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866" w:rsidRPr="00F70EF0" w:rsidRDefault="005C3866" w:rsidP="00A36DFC">
      <w:pPr>
        <w:spacing w:after="0" w:line="240" w:lineRule="auto"/>
        <w:ind w:right="566"/>
        <w:jc w:val="center"/>
        <w:rPr>
          <w:rFonts w:ascii="Times New Roman" w:hAnsi="Times New Roman" w:cs="Times New Roman"/>
          <w:b/>
          <w:bCs/>
          <w:sz w:val="24"/>
          <w:szCs w:val="24"/>
        </w:rPr>
      </w:pPr>
      <w:r w:rsidRPr="00F70EF0">
        <w:rPr>
          <w:rFonts w:ascii="Times New Roman" w:hAnsi="Times New Roman" w:cs="Times New Roman"/>
          <w:b/>
          <w:bCs/>
          <w:sz w:val="24"/>
          <w:szCs w:val="24"/>
        </w:rPr>
        <w:t>ГОСУДАРСТВЕННОЕ БЮДЖЕТНОЕ ОБЩЕОБРАЗОВАТЕЛЬНОЕ УЧРЕЖДЕНИЕ</w:t>
      </w:r>
      <w:r w:rsidR="00A36DFC" w:rsidRPr="00F70EF0">
        <w:rPr>
          <w:rFonts w:ascii="Times New Roman" w:hAnsi="Times New Roman" w:cs="Times New Roman"/>
          <w:b/>
          <w:bCs/>
          <w:sz w:val="24"/>
          <w:szCs w:val="24"/>
        </w:rPr>
        <w:t xml:space="preserve"> </w:t>
      </w:r>
      <w:r w:rsidRPr="00F70EF0">
        <w:rPr>
          <w:rFonts w:ascii="Times New Roman" w:hAnsi="Times New Roman" w:cs="Times New Roman"/>
          <w:b/>
          <w:bCs/>
          <w:sz w:val="24"/>
          <w:szCs w:val="24"/>
        </w:rPr>
        <w:t>СРЕ</w:t>
      </w:r>
      <w:r w:rsidR="003A4B9C" w:rsidRPr="00F70EF0">
        <w:rPr>
          <w:rFonts w:ascii="Times New Roman" w:hAnsi="Times New Roman" w:cs="Times New Roman"/>
          <w:b/>
          <w:bCs/>
          <w:sz w:val="24"/>
          <w:szCs w:val="24"/>
        </w:rPr>
        <w:t xml:space="preserve">ДНЯЯ ОБЩЕОБРАЗОВАТЕЛЬНАЯ ШКОЛА </w:t>
      </w:r>
      <w:r w:rsidRPr="00F70EF0">
        <w:rPr>
          <w:rFonts w:ascii="Times New Roman" w:hAnsi="Times New Roman" w:cs="Times New Roman"/>
          <w:b/>
          <w:bCs/>
          <w:sz w:val="24"/>
          <w:szCs w:val="24"/>
        </w:rPr>
        <w:t xml:space="preserve">№ 409 </w:t>
      </w:r>
      <w:r w:rsidRPr="00F70EF0">
        <w:rPr>
          <w:rFonts w:ascii="Times New Roman" w:hAnsi="Times New Roman" w:cs="Times New Roman"/>
          <w:b/>
          <w:bCs/>
          <w:sz w:val="24"/>
          <w:szCs w:val="24"/>
        </w:rPr>
        <w:br/>
        <w:t xml:space="preserve">ПУШКИНСКОГО РАЙОНА САНКТ-ПЕТЕРБУРГА </w:t>
      </w:r>
    </w:p>
    <w:p w:rsidR="00192969" w:rsidRPr="00F70EF0" w:rsidRDefault="00192969" w:rsidP="005C3866">
      <w:pPr>
        <w:spacing w:after="0" w:line="240" w:lineRule="auto"/>
        <w:jc w:val="center"/>
        <w:rPr>
          <w:rFonts w:ascii="Times New Roman" w:hAnsi="Times New Roman" w:cs="Times New Roman"/>
          <w:b/>
          <w:bCs/>
          <w:sz w:val="24"/>
          <w:szCs w:val="24"/>
        </w:rPr>
      </w:pPr>
    </w:p>
    <w:p w:rsidR="00636238" w:rsidRPr="00F70EF0" w:rsidRDefault="00636238" w:rsidP="008C0DB9">
      <w:pPr>
        <w:spacing w:after="0" w:line="240" w:lineRule="auto"/>
        <w:rPr>
          <w:rFonts w:ascii="Times New Roman" w:hAnsi="Times New Roman" w:cs="Times New Roman"/>
          <w:b/>
          <w:bCs/>
          <w:sz w:val="28"/>
          <w:szCs w:val="28"/>
        </w:rPr>
      </w:pPr>
    </w:p>
    <w:p w:rsidR="00636238" w:rsidRPr="00F70EF0" w:rsidRDefault="00636238" w:rsidP="005C3866">
      <w:pPr>
        <w:spacing w:after="0" w:line="240" w:lineRule="auto"/>
        <w:jc w:val="center"/>
        <w:rPr>
          <w:rFonts w:ascii="Times New Roman" w:hAnsi="Times New Roman" w:cs="Times New Roman"/>
          <w:b/>
          <w:bCs/>
          <w:sz w:val="28"/>
          <w:szCs w:val="28"/>
        </w:rPr>
      </w:pPr>
    </w:p>
    <w:p w:rsidR="00197949" w:rsidRPr="00F70EF0" w:rsidRDefault="00197949" w:rsidP="005C3866">
      <w:pPr>
        <w:spacing w:after="0" w:line="240" w:lineRule="auto"/>
        <w:jc w:val="center"/>
        <w:rPr>
          <w:rFonts w:ascii="Times New Roman" w:hAnsi="Times New Roman" w:cs="Times New Roman"/>
          <w:b/>
          <w:bCs/>
          <w:sz w:val="28"/>
          <w:szCs w:val="28"/>
        </w:rPr>
      </w:pPr>
    </w:p>
    <w:p w:rsidR="00197949" w:rsidRPr="00F70EF0" w:rsidRDefault="00197949" w:rsidP="005C3866">
      <w:pPr>
        <w:spacing w:after="0" w:line="240" w:lineRule="auto"/>
        <w:jc w:val="center"/>
        <w:rPr>
          <w:rFonts w:ascii="Times New Roman" w:hAnsi="Times New Roman" w:cs="Times New Roman"/>
          <w:b/>
          <w:bCs/>
          <w:sz w:val="28"/>
          <w:szCs w:val="28"/>
        </w:rPr>
      </w:pPr>
    </w:p>
    <w:p w:rsidR="002B78A4" w:rsidRPr="00F70EF0" w:rsidRDefault="002B78A4" w:rsidP="005C3866">
      <w:pPr>
        <w:spacing w:after="0" w:line="240" w:lineRule="auto"/>
        <w:jc w:val="center"/>
        <w:rPr>
          <w:rFonts w:ascii="Times New Roman" w:hAnsi="Times New Roman" w:cs="Times New Roman"/>
          <w:b/>
          <w:bCs/>
          <w:sz w:val="28"/>
          <w:szCs w:val="28"/>
        </w:rPr>
      </w:pPr>
    </w:p>
    <w:p w:rsidR="002B78A4" w:rsidRPr="00F70EF0" w:rsidRDefault="002B78A4" w:rsidP="005C3866">
      <w:pPr>
        <w:spacing w:after="0" w:line="240" w:lineRule="auto"/>
        <w:jc w:val="center"/>
        <w:rPr>
          <w:rFonts w:ascii="Times New Roman" w:hAnsi="Times New Roman" w:cs="Times New Roman"/>
          <w:b/>
          <w:bCs/>
          <w:sz w:val="28"/>
          <w:szCs w:val="28"/>
        </w:rPr>
      </w:pPr>
    </w:p>
    <w:p w:rsidR="002B78A4" w:rsidRPr="00F70EF0" w:rsidRDefault="002B78A4" w:rsidP="005C3866">
      <w:pPr>
        <w:spacing w:after="0" w:line="240" w:lineRule="auto"/>
        <w:jc w:val="center"/>
        <w:rPr>
          <w:rFonts w:ascii="Times New Roman" w:hAnsi="Times New Roman" w:cs="Times New Roman"/>
          <w:b/>
          <w:bCs/>
          <w:sz w:val="28"/>
          <w:szCs w:val="28"/>
        </w:rPr>
      </w:pPr>
    </w:p>
    <w:p w:rsidR="002B78A4" w:rsidRPr="00F70EF0" w:rsidRDefault="002B78A4" w:rsidP="005C3866">
      <w:pPr>
        <w:spacing w:after="0" w:line="240" w:lineRule="auto"/>
        <w:jc w:val="center"/>
        <w:rPr>
          <w:rFonts w:ascii="Times New Roman" w:hAnsi="Times New Roman" w:cs="Times New Roman"/>
          <w:b/>
          <w:bCs/>
          <w:sz w:val="28"/>
          <w:szCs w:val="28"/>
        </w:rPr>
      </w:pPr>
    </w:p>
    <w:p w:rsidR="002B78A4" w:rsidRPr="00F70EF0" w:rsidRDefault="002B78A4" w:rsidP="005C3866">
      <w:pPr>
        <w:spacing w:after="0" w:line="240" w:lineRule="auto"/>
        <w:jc w:val="center"/>
        <w:rPr>
          <w:rFonts w:ascii="Times New Roman" w:hAnsi="Times New Roman" w:cs="Times New Roman"/>
          <w:b/>
          <w:bCs/>
          <w:sz w:val="28"/>
          <w:szCs w:val="28"/>
        </w:rPr>
      </w:pPr>
    </w:p>
    <w:p w:rsidR="002B78A4" w:rsidRPr="00F70EF0" w:rsidRDefault="002B78A4" w:rsidP="005C3866">
      <w:pPr>
        <w:spacing w:after="0" w:line="240" w:lineRule="auto"/>
        <w:jc w:val="center"/>
        <w:rPr>
          <w:rFonts w:ascii="Times New Roman" w:hAnsi="Times New Roman" w:cs="Times New Roman"/>
          <w:b/>
          <w:bCs/>
          <w:sz w:val="28"/>
          <w:szCs w:val="28"/>
        </w:rPr>
      </w:pPr>
    </w:p>
    <w:p w:rsidR="002B78A4" w:rsidRPr="00F70EF0" w:rsidRDefault="002B78A4" w:rsidP="005C3866">
      <w:pPr>
        <w:spacing w:after="0" w:line="240" w:lineRule="auto"/>
        <w:jc w:val="center"/>
        <w:rPr>
          <w:rFonts w:ascii="Times New Roman" w:hAnsi="Times New Roman" w:cs="Times New Roman"/>
          <w:b/>
          <w:bCs/>
          <w:sz w:val="28"/>
          <w:szCs w:val="28"/>
        </w:rPr>
      </w:pPr>
    </w:p>
    <w:p w:rsidR="002B78A4" w:rsidRPr="00F70EF0" w:rsidRDefault="002B78A4" w:rsidP="005C3866">
      <w:pPr>
        <w:spacing w:after="0" w:line="240" w:lineRule="auto"/>
        <w:jc w:val="center"/>
        <w:rPr>
          <w:rFonts w:ascii="Times New Roman" w:hAnsi="Times New Roman" w:cs="Times New Roman"/>
          <w:b/>
          <w:bCs/>
          <w:sz w:val="28"/>
          <w:szCs w:val="28"/>
        </w:rPr>
      </w:pPr>
    </w:p>
    <w:p w:rsidR="005C3866" w:rsidRPr="00F70EF0" w:rsidRDefault="00637644" w:rsidP="00DB3B2A">
      <w:pPr>
        <w:spacing w:after="0" w:line="240" w:lineRule="auto"/>
        <w:jc w:val="center"/>
        <w:rPr>
          <w:rFonts w:ascii="Times New Roman" w:hAnsi="Times New Roman" w:cs="Times New Roman"/>
          <w:b/>
          <w:bCs/>
          <w:sz w:val="28"/>
          <w:szCs w:val="28"/>
        </w:rPr>
      </w:pPr>
      <w:r w:rsidRPr="00F70EF0">
        <w:rPr>
          <w:rFonts w:ascii="Times New Roman" w:hAnsi="Times New Roman" w:cs="Times New Roman"/>
          <w:b/>
          <w:bCs/>
          <w:sz w:val="28"/>
          <w:szCs w:val="28"/>
        </w:rPr>
        <w:t xml:space="preserve">ОТЧЕТ О </w:t>
      </w:r>
      <w:r w:rsidR="00266C7D" w:rsidRPr="00F70EF0">
        <w:rPr>
          <w:rFonts w:ascii="Times New Roman" w:hAnsi="Times New Roman" w:cs="Times New Roman"/>
          <w:b/>
          <w:bCs/>
          <w:sz w:val="28"/>
          <w:szCs w:val="28"/>
        </w:rPr>
        <w:t xml:space="preserve">РЕЗУЛЬТАТАХ </w:t>
      </w:r>
      <w:r w:rsidRPr="00F70EF0">
        <w:rPr>
          <w:rFonts w:ascii="Times New Roman" w:hAnsi="Times New Roman" w:cs="Times New Roman"/>
          <w:b/>
          <w:bCs/>
          <w:sz w:val="28"/>
          <w:szCs w:val="28"/>
        </w:rPr>
        <w:t>САМООБСЛЕДОВАНИ</w:t>
      </w:r>
      <w:r w:rsidR="00266C7D" w:rsidRPr="00F70EF0">
        <w:rPr>
          <w:rFonts w:ascii="Times New Roman" w:hAnsi="Times New Roman" w:cs="Times New Roman"/>
          <w:b/>
          <w:bCs/>
          <w:sz w:val="28"/>
          <w:szCs w:val="28"/>
        </w:rPr>
        <w:t>Я</w:t>
      </w:r>
    </w:p>
    <w:p w:rsidR="005C3866" w:rsidRPr="00F70EF0" w:rsidRDefault="00C1617A" w:rsidP="005C3866">
      <w:pPr>
        <w:spacing w:after="0" w:line="240" w:lineRule="auto"/>
        <w:jc w:val="center"/>
        <w:rPr>
          <w:rFonts w:ascii="Times New Roman" w:hAnsi="Times New Roman" w:cs="Times New Roman"/>
          <w:b/>
          <w:bCs/>
          <w:i/>
          <w:iCs/>
          <w:sz w:val="40"/>
          <w:szCs w:val="40"/>
        </w:rPr>
      </w:pPr>
      <w:r w:rsidRPr="00F70EF0">
        <w:rPr>
          <w:rFonts w:ascii="Times New Roman" w:hAnsi="Times New Roman" w:cs="Times New Roman"/>
          <w:b/>
          <w:bCs/>
          <w:sz w:val="28"/>
          <w:szCs w:val="28"/>
        </w:rPr>
        <w:t>ГБОУ ШКОЛА № 409</w:t>
      </w:r>
      <w:r w:rsidR="00266C7D" w:rsidRPr="00F70EF0">
        <w:rPr>
          <w:rFonts w:ascii="Times New Roman" w:hAnsi="Times New Roman" w:cs="Times New Roman"/>
          <w:b/>
          <w:bCs/>
          <w:sz w:val="28"/>
          <w:szCs w:val="28"/>
        </w:rPr>
        <w:t xml:space="preserve"> </w:t>
      </w:r>
      <w:r w:rsidRPr="00F70EF0">
        <w:rPr>
          <w:rFonts w:ascii="Times New Roman" w:hAnsi="Times New Roman" w:cs="Times New Roman"/>
          <w:b/>
          <w:bCs/>
          <w:sz w:val="28"/>
          <w:szCs w:val="28"/>
        </w:rPr>
        <w:t xml:space="preserve">ПУШКИНСКОГО РАЙОНА </w:t>
      </w:r>
      <w:r w:rsidR="00266C7D" w:rsidRPr="00F70EF0">
        <w:rPr>
          <w:rFonts w:ascii="Times New Roman" w:hAnsi="Times New Roman" w:cs="Times New Roman"/>
          <w:b/>
          <w:bCs/>
          <w:sz w:val="28"/>
          <w:szCs w:val="28"/>
        </w:rPr>
        <w:t xml:space="preserve">                    </w:t>
      </w:r>
      <w:r w:rsidRPr="00F70EF0">
        <w:rPr>
          <w:rFonts w:ascii="Times New Roman" w:hAnsi="Times New Roman" w:cs="Times New Roman"/>
          <w:b/>
          <w:bCs/>
          <w:sz w:val="28"/>
          <w:szCs w:val="28"/>
        </w:rPr>
        <w:t>САНКТ-ПЕТЕРБУРГА</w:t>
      </w:r>
      <w:r w:rsidR="00266C7D" w:rsidRPr="00F70EF0">
        <w:rPr>
          <w:rFonts w:ascii="Times New Roman" w:hAnsi="Times New Roman" w:cs="Times New Roman"/>
          <w:b/>
          <w:bCs/>
          <w:sz w:val="28"/>
          <w:szCs w:val="28"/>
        </w:rPr>
        <w:t xml:space="preserve"> </w:t>
      </w:r>
      <w:r w:rsidR="006D2692" w:rsidRPr="00F70EF0">
        <w:rPr>
          <w:rFonts w:ascii="Times New Roman" w:hAnsi="Times New Roman" w:cs="Times New Roman"/>
          <w:b/>
          <w:bCs/>
          <w:sz w:val="28"/>
          <w:szCs w:val="28"/>
        </w:rPr>
        <w:t>за 201</w:t>
      </w:r>
      <w:r w:rsidR="00A36DFC" w:rsidRPr="00F70EF0">
        <w:rPr>
          <w:rFonts w:ascii="Times New Roman" w:hAnsi="Times New Roman" w:cs="Times New Roman"/>
          <w:b/>
          <w:bCs/>
          <w:sz w:val="28"/>
          <w:szCs w:val="28"/>
        </w:rPr>
        <w:t>8</w:t>
      </w:r>
      <w:r w:rsidR="005C3866" w:rsidRPr="00F70EF0">
        <w:rPr>
          <w:rFonts w:ascii="Times New Roman" w:hAnsi="Times New Roman" w:cs="Times New Roman"/>
          <w:b/>
          <w:bCs/>
          <w:sz w:val="28"/>
          <w:szCs w:val="28"/>
        </w:rPr>
        <w:t xml:space="preserve"> год</w:t>
      </w:r>
    </w:p>
    <w:p w:rsidR="003A4B9C" w:rsidRPr="00F70EF0" w:rsidRDefault="003A4B9C" w:rsidP="008C0DB9">
      <w:pPr>
        <w:spacing w:before="100" w:beforeAutospacing="1" w:after="100" w:afterAutospacing="1" w:line="240" w:lineRule="auto"/>
        <w:jc w:val="center"/>
        <w:outlineLvl w:val="1"/>
        <w:rPr>
          <w:rFonts w:ascii="Times New Roman" w:hAnsi="Times New Roman" w:cs="Times New Roman"/>
          <w:b/>
          <w:bCs/>
          <w:color w:val="000000"/>
          <w:sz w:val="28"/>
          <w:szCs w:val="28"/>
        </w:rPr>
      </w:pPr>
    </w:p>
    <w:p w:rsidR="002B78A4" w:rsidRPr="00F70EF0" w:rsidRDefault="002B78A4" w:rsidP="00DB3B2A">
      <w:pPr>
        <w:spacing w:before="100" w:beforeAutospacing="1" w:after="100" w:afterAutospacing="1" w:line="240" w:lineRule="auto"/>
        <w:jc w:val="center"/>
        <w:outlineLvl w:val="1"/>
        <w:rPr>
          <w:rFonts w:ascii="Times New Roman" w:hAnsi="Times New Roman" w:cs="Times New Roman"/>
          <w:bCs/>
          <w:color w:val="000000"/>
          <w:sz w:val="28"/>
          <w:szCs w:val="28"/>
        </w:rPr>
      </w:pPr>
    </w:p>
    <w:p w:rsidR="002B78A4" w:rsidRPr="00F70EF0" w:rsidRDefault="002B78A4" w:rsidP="00DB3B2A">
      <w:pPr>
        <w:spacing w:before="100" w:beforeAutospacing="1" w:after="100" w:afterAutospacing="1" w:line="240" w:lineRule="auto"/>
        <w:jc w:val="center"/>
        <w:outlineLvl w:val="1"/>
        <w:rPr>
          <w:rFonts w:ascii="Times New Roman" w:hAnsi="Times New Roman" w:cs="Times New Roman"/>
          <w:bCs/>
          <w:color w:val="000000"/>
          <w:sz w:val="28"/>
          <w:szCs w:val="28"/>
        </w:rPr>
      </w:pPr>
    </w:p>
    <w:p w:rsidR="002B78A4" w:rsidRPr="00F70EF0" w:rsidRDefault="002B78A4" w:rsidP="00DB3B2A">
      <w:pPr>
        <w:spacing w:before="100" w:beforeAutospacing="1" w:after="100" w:afterAutospacing="1" w:line="240" w:lineRule="auto"/>
        <w:jc w:val="center"/>
        <w:outlineLvl w:val="1"/>
        <w:rPr>
          <w:rFonts w:ascii="Times New Roman" w:hAnsi="Times New Roman" w:cs="Times New Roman"/>
          <w:bCs/>
          <w:color w:val="000000"/>
          <w:sz w:val="28"/>
          <w:szCs w:val="28"/>
        </w:rPr>
      </w:pPr>
    </w:p>
    <w:p w:rsidR="002B78A4" w:rsidRPr="00F70EF0" w:rsidRDefault="002B78A4" w:rsidP="00DB3B2A">
      <w:pPr>
        <w:spacing w:before="100" w:beforeAutospacing="1" w:after="100" w:afterAutospacing="1" w:line="240" w:lineRule="auto"/>
        <w:jc w:val="center"/>
        <w:outlineLvl w:val="1"/>
        <w:rPr>
          <w:rFonts w:ascii="Times New Roman" w:hAnsi="Times New Roman" w:cs="Times New Roman"/>
          <w:bCs/>
          <w:color w:val="000000"/>
          <w:sz w:val="28"/>
          <w:szCs w:val="28"/>
        </w:rPr>
      </w:pPr>
    </w:p>
    <w:p w:rsidR="002B78A4" w:rsidRPr="00F70EF0" w:rsidRDefault="002B78A4" w:rsidP="00DB3B2A">
      <w:pPr>
        <w:spacing w:before="100" w:beforeAutospacing="1" w:after="100" w:afterAutospacing="1" w:line="240" w:lineRule="auto"/>
        <w:jc w:val="center"/>
        <w:outlineLvl w:val="1"/>
        <w:rPr>
          <w:rFonts w:ascii="Times New Roman" w:hAnsi="Times New Roman" w:cs="Times New Roman"/>
          <w:bCs/>
          <w:color w:val="000000"/>
          <w:sz w:val="28"/>
          <w:szCs w:val="28"/>
        </w:rPr>
      </w:pPr>
    </w:p>
    <w:p w:rsidR="002B78A4" w:rsidRPr="00F70EF0" w:rsidRDefault="002B78A4" w:rsidP="00DB3B2A">
      <w:pPr>
        <w:spacing w:before="100" w:beforeAutospacing="1" w:after="100" w:afterAutospacing="1" w:line="240" w:lineRule="auto"/>
        <w:jc w:val="center"/>
        <w:outlineLvl w:val="1"/>
        <w:rPr>
          <w:rFonts w:ascii="Times New Roman" w:hAnsi="Times New Roman" w:cs="Times New Roman"/>
          <w:bCs/>
          <w:color w:val="000000"/>
          <w:sz w:val="28"/>
          <w:szCs w:val="28"/>
        </w:rPr>
      </w:pPr>
    </w:p>
    <w:p w:rsidR="002B78A4" w:rsidRPr="00F70EF0" w:rsidRDefault="002B78A4" w:rsidP="00DB3B2A">
      <w:pPr>
        <w:spacing w:before="100" w:beforeAutospacing="1" w:after="100" w:afterAutospacing="1" w:line="240" w:lineRule="auto"/>
        <w:jc w:val="center"/>
        <w:outlineLvl w:val="1"/>
        <w:rPr>
          <w:rFonts w:ascii="Times New Roman" w:hAnsi="Times New Roman" w:cs="Times New Roman"/>
          <w:bCs/>
          <w:color w:val="000000"/>
          <w:sz w:val="28"/>
          <w:szCs w:val="28"/>
        </w:rPr>
      </w:pPr>
    </w:p>
    <w:p w:rsidR="002B78A4" w:rsidRPr="00F70EF0" w:rsidRDefault="002B78A4" w:rsidP="00DB3B2A">
      <w:pPr>
        <w:spacing w:before="100" w:beforeAutospacing="1" w:after="100" w:afterAutospacing="1" w:line="240" w:lineRule="auto"/>
        <w:jc w:val="center"/>
        <w:outlineLvl w:val="1"/>
        <w:rPr>
          <w:rFonts w:ascii="Times New Roman" w:hAnsi="Times New Roman" w:cs="Times New Roman"/>
          <w:bCs/>
          <w:color w:val="000000"/>
          <w:sz w:val="28"/>
          <w:szCs w:val="28"/>
        </w:rPr>
      </w:pPr>
    </w:p>
    <w:p w:rsidR="002B78A4" w:rsidRPr="00F70EF0" w:rsidRDefault="002B78A4" w:rsidP="00DB3B2A">
      <w:pPr>
        <w:spacing w:before="100" w:beforeAutospacing="1" w:after="100" w:afterAutospacing="1" w:line="240" w:lineRule="auto"/>
        <w:jc w:val="center"/>
        <w:outlineLvl w:val="1"/>
        <w:rPr>
          <w:rFonts w:ascii="Times New Roman" w:hAnsi="Times New Roman" w:cs="Times New Roman"/>
          <w:bCs/>
          <w:color w:val="000000"/>
          <w:sz w:val="28"/>
          <w:szCs w:val="28"/>
        </w:rPr>
      </w:pPr>
    </w:p>
    <w:p w:rsidR="00C1617A" w:rsidRPr="00F70EF0" w:rsidRDefault="00C1617A" w:rsidP="00DB3B2A">
      <w:pPr>
        <w:spacing w:before="100" w:beforeAutospacing="1" w:after="100" w:afterAutospacing="1" w:line="240" w:lineRule="auto"/>
        <w:jc w:val="center"/>
        <w:outlineLvl w:val="1"/>
        <w:rPr>
          <w:rFonts w:ascii="Times New Roman" w:hAnsi="Times New Roman" w:cs="Times New Roman"/>
          <w:bCs/>
          <w:color w:val="000000"/>
          <w:sz w:val="28"/>
          <w:szCs w:val="28"/>
        </w:rPr>
      </w:pPr>
    </w:p>
    <w:p w:rsidR="00266C7D" w:rsidRPr="00F70EF0" w:rsidRDefault="00266C7D" w:rsidP="00DB3B2A">
      <w:pPr>
        <w:spacing w:before="100" w:beforeAutospacing="1" w:after="100" w:afterAutospacing="1" w:line="240" w:lineRule="auto"/>
        <w:jc w:val="center"/>
        <w:outlineLvl w:val="1"/>
        <w:rPr>
          <w:rFonts w:ascii="Times New Roman" w:hAnsi="Times New Roman" w:cs="Times New Roman"/>
          <w:bCs/>
          <w:color w:val="000000"/>
          <w:sz w:val="28"/>
          <w:szCs w:val="28"/>
        </w:rPr>
      </w:pPr>
    </w:p>
    <w:p w:rsidR="00A84C9A" w:rsidRPr="00F70EF0" w:rsidRDefault="00A84C9A" w:rsidP="00A84C9A">
      <w:pPr>
        <w:spacing w:before="100" w:beforeAutospacing="1" w:after="100" w:afterAutospacing="1" w:line="240" w:lineRule="auto"/>
        <w:jc w:val="center"/>
        <w:outlineLvl w:val="1"/>
        <w:rPr>
          <w:rFonts w:ascii="Times New Roman" w:hAnsi="Times New Roman" w:cs="Times New Roman"/>
          <w:bCs/>
          <w:color w:val="000000"/>
          <w:sz w:val="28"/>
          <w:szCs w:val="28"/>
        </w:rPr>
        <w:sectPr w:rsidR="00A84C9A" w:rsidRPr="00F70EF0" w:rsidSect="001E1390">
          <w:pgSz w:w="11906" w:h="16838"/>
          <w:pgMar w:top="1134" w:right="1133" w:bottom="1134" w:left="1701" w:header="708" w:footer="708" w:gutter="0"/>
          <w:cols w:space="708"/>
          <w:docGrid w:linePitch="360"/>
        </w:sectPr>
      </w:pPr>
    </w:p>
    <w:p w:rsidR="00C52833" w:rsidRPr="00A36DFC" w:rsidRDefault="00E741E2" w:rsidP="00C52833">
      <w:pPr>
        <w:spacing w:before="100" w:beforeAutospacing="1" w:after="100" w:afterAutospacing="1" w:line="240" w:lineRule="auto"/>
        <w:jc w:val="both"/>
        <w:outlineLvl w:val="1"/>
        <w:rPr>
          <w:rStyle w:val="FontStyle21"/>
          <w:bCs/>
          <w:color w:val="000000"/>
          <w:spacing w:val="0"/>
          <w:sz w:val="28"/>
          <w:szCs w:val="28"/>
        </w:rPr>
      </w:pPr>
      <w:r w:rsidRPr="00F70EF0">
        <w:rPr>
          <w:rStyle w:val="FontStyle21"/>
          <w:bCs/>
          <w:color w:val="000000"/>
          <w:spacing w:val="0"/>
          <w:sz w:val="28"/>
          <w:szCs w:val="28"/>
        </w:rPr>
        <w:lastRenderedPageBreak/>
        <w:tab/>
        <w:t xml:space="preserve">В основу разработки Отчета о </w:t>
      </w:r>
      <w:r w:rsidR="00DD5ABC" w:rsidRPr="00F70EF0">
        <w:rPr>
          <w:rStyle w:val="FontStyle21"/>
          <w:bCs/>
          <w:color w:val="000000"/>
          <w:spacing w:val="0"/>
          <w:sz w:val="28"/>
          <w:szCs w:val="28"/>
        </w:rPr>
        <w:t xml:space="preserve">результатах </w:t>
      </w:r>
      <w:proofErr w:type="spellStart"/>
      <w:r w:rsidRPr="00F70EF0">
        <w:rPr>
          <w:rStyle w:val="FontStyle21"/>
          <w:bCs/>
          <w:color w:val="000000"/>
          <w:spacing w:val="0"/>
          <w:sz w:val="28"/>
          <w:szCs w:val="28"/>
        </w:rPr>
        <w:t>самообследовани</w:t>
      </w:r>
      <w:r w:rsidR="00DD5ABC" w:rsidRPr="00F70EF0">
        <w:rPr>
          <w:rStyle w:val="FontStyle21"/>
          <w:bCs/>
          <w:color w:val="000000"/>
          <w:spacing w:val="0"/>
          <w:sz w:val="28"/>
          <w:szCs w:val="28"/>
        </w:rPr>
        <w:t>я</w:t>
      </w:r>
      <w:proofErr w:type="spellEnd"/>
      <w:r w:rsidRPr="00F70EF0">
        <w:rPr>
          <w:rStyle w:val="FontStyle21"/>
          <w:bCs/>
          <w:color w:val="000000"/>
          <w:spacing w:val="0"/>
          <w:sz w:val="28"/>
          <w:szCs w:val="28"/>
        </w:rPr>
        <w:t xml:space="preserve"> ГБОУ школа № 409 Пушкинского района Санкт-Петербурга положены документы:</w:t>
      </w:r>
    </w:p>
    <w:p w:rsidR="00E741E2" w:rsidRPr="00A36DFC" w:rsidRDefault="00DF0245" w:rsidP="006E7CA2">
      <w:pPr>
        <w:pStyle w:val="a3"/>
        <w:numPr>
          <w:ilvl w:val="0"/>
          <w:numId w:val="23"/>
        </w:numPr>
        <w:spacing w:before="100" w:beforeAutospacing="1" w:after="100" w:afterAutospacing="1" w:line="240" w:lineRule="auto"/>
        <w:jc w:val="both"/>
        <w:outlineLvl w:val="1"/>
        <w:rPr>
          <w:rStyle w:val="FontStyle21"/>
          <w:bCs/>
          <w:color w:val="000000"/>
          <w:spacing w:val="0"/>
          <w:sz w:val="28"/>
          <w:szCs w:val="28"/>
        </w:rPr>
      </w:pPr>
      <w:r w:rsidRPr="00A36DFC">
        <w:rPr>
          <w:rStyle w:val="FontStyle21"/>
          <w:bCs/>
          <w:color w:val="000000"/>
          <w:spacing w:val="0"/>
          <w:sz w:val="28"/>
          <w:szCs w:val="28"/>
        </w:rPr>
        <w:t>Федеральный закон Российской Федерации от 29.12.2012 г. № 273-ФЗ «Об образовании в Российской Федерации».</w:t>
      </w:r>
    </w:p>
    <w:p w:rsidR="00DF0245" w:rsidRPr="00A36DFC" w:rsidRDefault="00DF0245" w:rsidP="006E7CA2">
      <w:pPr>
        <w:pStyle w:val="a3"/>
        <w:numPr>
          <w:ilvl w:val="0"/>
          <w:numId w:val="23"/>
        </w:numPr>
        <w:spacing w:before="100" w:beforeAutospacing="1" w:after="100" w:afterAutospacing="1" w:line="240" w:lineRule="auto"/>
        <w:jc w:val="both"/>
        <w:outlineLvl w:val="1"/>
        <w:rPr>
          <w:rStyle w:val="FontStyle21"/>
          <w:bCs/>
          <w:color w:val="000000"/>
          <w:spacing w:val="0"/>
          <w:sz w:val="28"/>
          <w:szCs w:val="28"/>
        </w:rPr>
      </w:pPr>
      <w:r w:rsidRPr="00A36DFC">
        <w:rPr>
          <w:rStyle w:val="FontStyle21"/>
          <w:bCs/>
          <w:color w:val="000000"/>
          <w:spacing w:val="0"/>
          <w:sz w:val="28"/>
          <w:szCs w:val="28"/>
        </w:rPr>
        <w:t>Государственная программа Российской Федерации «Развитие образования» на 2013-2020 годы, утв. Постановлением Правительства Российской Федерации № 295 от 15.04.2014 г.</w:t>
      </w:r>
    </w:p>
    <w:p w:rsidR="00DF0245" w:rsidRPr="00A36DFC" w:rsidRDefault="00DF0245" w:rsidP="006E7CA2">
      <w:pPr>
        <w:pStyle w:val="a3"/>
        <w:numPr>
          <w:ilvl w:val="0"/>
          <w:numId w:val="23"/>
        </w:numPr>
        <w:spacing w:before="100" w:beforeAutospacing="1" w:after="100" w:afterAutospacing="1" w:line="240" w:lineRule="auto"/>
        <w:jc w:val="both"/>
        <w:outlineLvl w:val="1"/>
        <w:rPr>
          <w:rStyle w:val="FontStyle21"/>
          <w:bCs/>
          <w:color w:val="000000"/>
          <w:spacing w:val="0"/>
          <w:sz w:val="28"/>
          <w:szCs w:val="28"/>
        </w:rPr>
      </w:pPr>
      <w:r w:rsidRPr="00A36DFC">
        <w:rPr>
          <w:rStyle w:val="FontStyle21"/>
          <w:bCs/>
          <w:color w:val="000000"/>
          <w:spacing w:val="0"/>
          <w:sz w:val="28"/>
          <w:szCs w:val="28"/>
        </w:rPr>
        <w:t>Федеральные государственные стандарты</w:t>
      </w:r>
      <w:r w:rsidR="001C1318" w:rsidRPr="00A36DFC">
        <w:rPr>
          <w:rStyle w:val="FontStyle21"/>
          <w:bCs/>
          <w:color w:val="000000"/>
          <w:spacing w:val="0"/>
          <w:sz w:val="28"/>
          <w:szCs w:val="28"/>
        </w:rPr>
        <w:t xml:space="preserve"> основного общего образования (Приказ </w:t>
      </w:r>
      <w:proofErr w:type="spellStart"/>
      <w:r w:rsidR="001C1318" w:rsidRPr="00A36DFC">
        <w:rPr>
          <w:rStyle w:val="FontStyle21"/>
          <w:bCs/>
          <w:color w:val="000000"/>
          <w:spacing w:val="0"/>
          <w:sz w:val="28"/>
          <w:szCs w:val="28"/>
        </w:rPr>
        <w:t>Минобрнауки</w:t>
      </w:r>
      <w:proofErr w:type="spellEnd"/>
      <w:r w:rsidR="001C1318" w:rsidRPr="00A36DFC">
        <w:rPr>
          <w:rStyle w:val="FontStyle21"/>
          <w:bCs/>
          <w:color w:val="000000"/>
          <w:spacing w:val="0"/>
          <w:sz w:val="28"/>
          <w:szCs w:val="28"/>
        </w:rPr>
        <w:t xml:space="preserve"> России от 17.12.2010 г. № 1897).</w:t>
      </w:r>
    </w:p>
    <w:p w:rsidR="001C1318" w:rsidRPr="00A36DFC" w:rsidRDefault="001C1318" w:rsidP="006E7CA2">
      <w:pPr>
        <w:pStyle w:val="a3"/>
        <w:numPr>
          <w:ilvl w:val="0"/>
          <w:numId w:val="23"/>
        </w:numPr>
        <w:spacing w:before="100" w:beforeAutospacing="1" w:after="100" w:afterAutospacing="1" w:line="240" w:lineRule="auto"/>
        <w:jc w:val="both"/>
        <w:outlineLvl w:val="1"/>
        <w:rPr>
          <w:rStyle w:val="FontStyle21"/>
          <w:bCs/>
          <w:color w:val="000000"/>
          <w:spacing w:val="0"/>
          <w:sz w:val="28"/>
          <w:szCs w:val="28"/>
        </w:rPr>
      </w:pPr>
      <w:r w:rsidRPr="00A36DFC">
        <w:rPr>
          <w:rStyle w:val="FontStyle21"/>
          <w:bCs/>
          <w:color w:val="000000"/>
          <w:spacing w:val="0"/>
          <w:sz w:val="28"/>
          <w:szCs w:val="28"/>
        </w:rPr>
        <w:t xml:space="preserve">Федеральные государственные стандарты среднего (полного) образования (Приказ </w:t>
      </w:r>
      <w:proofErr w:type="spellStart"/>
      <w:r w:rsidRPr="00A36DFC">
        <w:rPr>
          <w:rStyle w:val="FontStyle21"/>
          <w:bCs/>
          <w:color w:val="000000"/>
          <w:spacing w:val="0"/>
          <w:sz w:val="28"/>
          <w:szCs w:val="28"/>
        </w:rPr>
        <w:t>Минобрнауки</w:t>
      </w:r>
      <w:proofErr w:type="spellEnd"/>
      <w:r w:rsidRPr="00A36DFC">
        <w:rPr>
          <w:rStyle w:val="FontStyle21"/>
          <w:bCs/>
          <w:color w:val="000000"/>
          <w:spacing w:val="0"/>
          <w:sz w:val="28"/>
          <w:szCs w:val="28"/>
        </w:rPr>
        <w:t xml:space="preserve"> России от 17.05.2012 г. № 413).</w:t>
      </w:r>
    </w:p>
    <w:p w:rsidR="001C1318" w:rsidRPr="00A36DFC" w:rsidRDefault="001C1318" w:rsidP="006E7CA2">
      <w:pPr>
        <w:pStyle w:val="a3"/>
        <w:numPr>
          <w:ilvl w:val="0"/>
          <w:numId w:val="23"/>
        </w:numPr>
        <w:spacing w:before="100" w:beforeAutospacing="1" w:after="100" w:afterAutospacing="1" w:line="240" w:lineRule="auto"/>
        <w:jc w:val="both"/>
        <w:outlineLvl w:val="1"/>
        <w:rPr>
          <w:rStyle w:val="FontStyle21"/>
          <w:bCs/>
          <w:color w:val="000000"/>
          <w:spacing w:val="0"/>
          <w:sz w:val="28"/>
          <w:szCs w:val="28"/>
        </w:rPr>
      </w:pPr>
      <w:r w:rsidRPr="00A36DFC">
        <w:rPr>
          <w:rStyle w:val="FontStyle21"/>
          <w:bCs/>
          <w:color w:val="000000"/>
          <w:spacing w:val="0"/>
          <w:sz w:val="28"/>
          <w:szCs w:val="28"/>
        </w:rPr>
        <w:t>Федеральная целевая программа развития образования на 2016-2020 г. утв. Постановлением Правительства Российской Федерации № 497 от 23.05.2015 г.</w:t>
      </w:r>
    </w:p>
    <w:p w:rsidR="001C1318" w:rsidRPr="00A36DFC" w:rsidRDefault="001C1318" w:rsidP="006E7CA2">
      <w:pPr>
        <w:pStyle w:val="a3"/>
        <w:numPr>
          <w:ilvl w:val="0"/>
          <w:numId w:val="23"/>
        </w:numPr>
        <w:spacing w:before="100" w:beforeAutospacing="1" w:after="100" w:afterAutospacing="1" w:line="240" w:lineRule="auto"/>
        <w:jc w:val="both"/>
        <w:outlineLvl w:val="1"/>
        <w:rPr>
          <w:rStyle w:val="FontStyle21"/>
          <w:bCs/>
          <w:color w:val="000000"/>
          <w:spacing w:val="0"/>
          <w:sz w:val="28"/>
          <w:szCs w:val="28"/>
        </w:rPr>
      </w:pPr>
      <w:r w:rsidRPr="00A36DFC">
        <w:rPr>
          <w:rStyle w:val="FontStyle21"/>
          <w:bCs/>
          <w:color w:val="000000"/>
          <w:spacing w:val="0"/>
          <w:sz w:val="28"/>
          <w:szCs w:val="28"/>
        </w:rPr>
        <w:t>Постановление Правительства Российской Федерации № 286 от 30.03.2013 г. «О формировании независимой системы оценки качества работы организаций, оказывающих социальные услуги».</w:t>
      </w:r>
    </w:p>
    <w:p w:rsidR="001C1318" w:rsidRPr="00A36DFC" w:rsidRDefault="001C1318" w:rsidP="006E7CA2">
      <w:pPr>
        <w:pStyle w:val="a3"/>
        <w:numPr>
          <w:ilvl w:val="0"/>
          <w:numId w:val="23"/>
        </w:numPr>
        <w:spacing w:before="100" w:beforeAutospacing="1" w:after="100" w:afterAutospacing="1" w:line="240" w:lineRule="auto"/>
        <w:jc w:val="both"/>
        <w:outlineLvl w:val="1"/>
        <w:rPr>
          <w:rStyle w:val="FontStyle21"/>
          <w:bCs/>
          <w:color w:val="000000"/>
          <w:spacing w:val="0"/>
          <w:sz w:val="28"/>
          <w:szCs w:val="28"/>
        </w:rPr>
      </w:pPr>
      <w:r w:rsidRPr="00A36DFC">
        <w:rPr>
          <w:rStyle w:val="FontStyle21"/>
          <w:bCs/>
          <w:color w:val="000000"/>
          <w:spacing w:val="0"/>
          <w:sz w:val="28"/>
          <w:szCs w:val="28"/>
        </w:rPr>
        <w:t xml:space="preserve">Приказ Министерства образования и науки Российской Федерации от 14.06.2013 г. № 462 «Об утверждении Порядка проведения </w:t>
      </w:r>
      <w:proofErr w:type="spellStart"/>
      <w:r w:rsidRPr="00A36DFC">
        <w:rPr>
          <w:rStyle w:val="FontStyle21"/>
          <w:bCs/>
          <w:color w:val="000000"/>
          <w:spacing w:val="0"/>
          <w:sz w:val="28"/>
          <w:szCs w:val="28"/>
        </w:rPr>
        <w:t>самообследования</w:t>
      </w:r>
      <w:proofErr w:type="spellEnd"/>
      <w:r w:rsidRPr="00A36DFC">
        <w:rPr>
          <w:rStyle w:val="FontStyle21"/>
          <w:bCs/>
          <w:color w:val="000000"/>
          <w:spacing w:val="0"/>
          <w:sz w:val="28"/>
          <w:szCs w:val="28"/>
        </w:rPr>
        <w:t xml:space="preserve"> образовательной организацией».</w:t>
      </w:r>
    </w:p>
    <w:p w:rsidR="001C1318" w:rsidRPr="00A36DFC" w:rsidRDefault="001C1318" w:rsidP="006E7CA2">
      <w:pPr>
        <w:pStyle w:val="a3"/>
        <w:numPr>
          <w:ilvl w:val="0"/>
          <w:numId w:val="23"/>
        </w:numPr>
        <w:spacing w:before="100" w:beforeAutospacing="1" w:after="100" w:afterAutospacing="1" w:line="240" w:lineRule="auto"/>
        <w:jc w:val="both"/>
        <w:outlineLvl w:val="1"/>
        <w:rPr>
          <w:rStyle w:val="FontStyle21"/>
          <w:bCs/>
          <w:color w:val="000000"/>
          <w:spacing w:val="0"/>
          <w:sz w:val="28"/>
          <w:szCs w:val="28"/>
        </w:rPr>
      </w:pPr>
      <w:r w:rsidRPr="00A36DFC">
        <w:rPr>
          <w:rStyle w:val="FontStyle21"/>
          <w:bCs/>
          <w:color w:val="000000"/>
          <w:spacing w:val="0"/>
          <w:sz w:val="28"/>
          <w:szCs w:val="28"/>
        </w:rPr>
        <w:t xml:space="preserve">Приказ Министерства образования и науки Российской Федерации от 10.12.2013 г. № 1324 «Об утверждении показателей деятельности образовательной организации, </w:t>
      </w:r>
      <w:proofErr w:type="spellStart"/>
      <w:r w:rsidRPr="00A36DFC">
        <w:rPr>
          <w:rStyle w:val="FontStyle21"/>
          <w:bCs/>
          <w:color w:val="000000"/>
          <w:spacing w:val="0"/>
          <w:sz w:val="28"/>
          <w:szCs w:val="28"/>
        </w:rPr>
        <w:t>подлежащейсамообследованию</w:t>
      </w:r>
      <w:proofErr w:type="spellEnd"/>
      <w:r w:rsidRPr="00A36DFC">
        <w:rPr>
          <w:rStyle w:val="FontStyle21"/>
          <w:bCs/>
          <w:color w:val="000000"/>
          <w:spacing w:val="0"/>
          <w:sz w:val="28"/>
          <w:szCs w:val="28"/>
        </w:rPr>
        <w:t>».</w:t>
      </w:r>
    </w:p>
    <w:p w:rsidR="001C1318" w:rsidRPr="00A36DFC" w:rsidRDefault="001C1318" w:rsidP="006E7CA2">
      <w:pPr>
        <w:pStyle w:val="a3"/>
        <w:numPr>
          <w:ilvl w:val="0"/>
          <w:numId w:val="23"/>
        </w:numPr>
        <w:spacing w:before="100" w:beforeAutospacing="1" w:after="100" w:afterAutospacing="1" w:line="240" w:lineRule="auto"/>
        <w:jc w:val="both"/>
        <w:outlineLvl w:val="1"/>
        <w:rPr>
          <w:rStyle w:val="FontStyle21"/>
          <w:bCs/>
          <w:color w:val="000000"/>
          <w:spacing w:val="0"/>
          <w:sz w:val="28"/>
          <w:szCs w:val="28"/>
        </w:rPr>
      </w:pPr>
      <w:r w:rsidRPr="00A36DFC">
        <w:rPr>
          <w:rStyle w:val="FontStyle21"/>
          <w:bCs/>
          <w:color w:val="000000"/>
          <w:spacing w:val="0"/>
          <w:sz w:val="28"/>
          <w:szCs w:val="28"/>
        </w:rPr>
        <w:t xml:space="preserve">Приказ Министерства образования и науки Российской Федерации от 05.12.2014 г. № 1547 «Об утверждении </w:t>
      </w:r>
      <w:r w:rsidR="00052751" w:rsidRPr="00A36DFC">
        <w:rPr>
          <w:rStyle w:val="FontStyle21"/>
          <w:bCs/>
          <w:color w:val="000000"/>
          <w:spacing w:val="0"/>
          <w:sz w:val="28"/>
          <w:szCs w:val="28"/>
        </w:rPr>
        <w:t>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r w:rsidRPr="00A36DFC">
        <w:rPr>
          <w:rStyle w:val="FontStyle21"/>
          <w:bCs/>
          <w:color w:val="000000"/>
          <w:spacing w:val="0"/>
          <w:sz w:val="28"/>
          <w:szCs w:val="28"/>
        </w:rPr>
        <w:t>».</w:t>
      </w:r>
    </w:p>
    <w:p w:rsidR="001C1318" w:rsidRPr="00A36DFC" w:rsidRDefault="00052751" w:rsidP="006E7CA2">
      <w:pPr>
        <w:pStyle w:val="a3"/>
        <w:numPr>
          <w:ilvl w:val="0"/>
          <w:numId w:val="23"/>
        </w:numPr>
        <w:spacing w:before="100" w:beforeAutospacing="1" w:after="100" w:afterAutospacing="1" w:line="240" w:lineRule="auto"/>
        <w:jc w:val="both"/>
        <w:outlineLvl w:val="1"/>
        <w:rPr>
          <w:rStyle w:val="FontStyle21"/>
          <w:bCs/>
          <w:color w:val="000000"/>
          <w:spacing w:val="0"/>
          <w:sz w:val="28"/>
          <w:szCs w:val="28"/>
        </w:rPr>
      </w:pPr>
      <w:r w:rsidRPr="00A36DFC">
        <w:rPr>
          <w:rStyle w:val="FontStyle21"/>
          <w:bCs/>
          <w:color w:val="000000"/>
          <w:spacing w:val="0"/>
          <w:sz w:val="28"/>
          <w:szCs w:val="28"/>
        </w:rPr>
        <w:t xml:space="preserve"> Распоряжение Комитета по образованию Санкт-Петербурга от 05.08.2012 г. № 1768-р  «Об утверждении показателей эффективности деятельности государственных общеобразовательных организаций».</w:t>
      </w:r>
    </w:p>
    <w:p w:rsidR="00052751" w:rsidRPr="00A36DFC" w:rsidRDefault="00052751" w:rsidP="006E7CA2">
      <w:pPr>
        <w:pStyle w:val="a3"/>
        <w:numPr>
          <w:ilvl w:val="0"/>
          <w:numId w:val="23"/>
        </w:numPr>
        <w:spacing w:before="100" w:beforeAutospacing="1" w:after="100" w:afterAutospacing="1" w:line="240" w:lineRule="auto"/>
        <w:jc w:val="both"/>
        <w:outlineLvl w:val="1"/>
        <w:rPr>
          <w:rStyle w:val="FontStyle21"/>
          <w:bCs/>
          <w:color w:val="000000"/>
          <w:spacing w:val="0"/>
          <w:sz w:val="28"/>
          <w:szCs w:val="28"/>
        </w:rPr>
      </w:pPr>
      <w:r w:rsidRPr="00A36DFC">
        <w:rPr>
          <w:rStyle w:val="FontStyle21"/>
          <w:bCs/>
          <w:color w:val="000000"/>
          <w:spacing w:val="0"/>
          <w:sz w:val="28"/>
          <w:szCs w:val="28"/>
        </w:rPr>
        <w:t>Распоряжение Комитета по образованию Санкт-Петербурга от 20.08.2012 г. № 1862-р  «Об утверждении Методических рекомендаций по применению показателей эффективности деятельности руководителей образовательных организаций, находящихся в ведении Комитета по образованию, и образовательных организаций, находящихся в ведении администраций районов Санкт-Петербурга».</w:t>
      </w:r>
    </w:p>
    <w:p w:rsidR="00052751" w:rsidRPr="00A36DFC" w:rsidRDefault="00052751" w:rsidP="006E7CA2">
      <w:pPr>
        <w:pStyle w:val="a3"/>
        <w:numPr>
          <w:ilvl w:val="0"/>
          <w:numId w:val="23"/>
        </w:numPr>
        <w:spacing w:before="100" w:beforeAutospacing="1" w:after="100" w:afterAutospacing="1" w:line="240" w:lineRule="auto"/>
        <w:jc w:val="both"/>
        <w:outlineLvl w:val="1"/>
        <w:rPr>
          <w:rStyle w:val="FontStyle21"/>
          <w:bCs/>
          <w:color w:val="000000"/>
          <w:spacing w:val="0"/>
          <w:sz w:val="28"/>
          <w:szCs w:val="28"/>
        </w:rPr>
      </w:pPr>
      <w:r w:rsidRPr="00A36DFC">
        <w:rPr>
          <w:rStyle w:val="FontStyle21"/>
          <w:bCs/>
          <w:color w:val="000000"/>
          <w:spacing w:val="0"/>
          <w:sz w:val="28"/>
          <w:szCs w:val="28"/>
        </w:rPr>
        <w:t xml:space="preserve"> Методические рекомендации </w:t>
      </w:r>
      <w:proofErr w:type="spellStart"/>
      <w:r w:rsidRPr="00A36DFC">
        <w:rPr>
          <w:rStyle w:val="FontStyle21"/>
          <w:bCs/>
          <w:color w:val="000000"/>
          <w:spacing w:val="0"/>
          <w:sz w:val="28"/>
          <w:szCs w:val="28"/>
        </w:rPr>
        <w:t>Минобрнауки</w:t>
      </w:r>
      <w:proofErr w:type="spellEnd"/>
      <w:r w:rsidRPr="00A36DFC">
        <w:rPr>
          <w:rStyle w:val="FontStyle21"/>
          <w:bCs/>
          <w:color w:val="000000"/>
          <w:spacing w:val="0"/>
          <w:sz w:val="28"/>
          <w:szCs w:val="28"/>
        </w:rPr>
        <w:t xml:space="preserve"> Российской Федерации по разработке органами государственной власти субъектов Российской Федерации и органами местного самоуправления показателей эффективности </w:t>
      </w:r>
      <w:proofErr w:type="spellStart"/>
      <w:r w:rsidRPr="00A36DFC">
        <w:rPr>
          <w:rStyle w:val="FontStyle21"/>
          <w:bCs/>
          <w:color w:val="000000"/>
          <w:spacing w:val="0"/>
          <w:sz w:val="28"/>
          <w:szCs w:val="28"/>
        </w:rPr>
        <w:t>деятельностигосударственных</w:t>
      </w:r>
      <w:proofErr w:type="spellEnd"/>
      <w:r w:rsidRPr="00A36DFC">
        <w:rPr>
          <w:rStyle w:val="FontStyle21"/>
          <w:bCs/>
          <w:color w:val="000000"/>
          <w:spacing w:val="0"/>
          <w:sz w:val="28"/>
          <w:szCs w:val="28"/>
        </w:rPr>
        <w:t xml:space="preserve"> </w:t>
      </w:r>
      <w:r w:rsidRPr="00A36DFC">
        <w:rPr>
          <w:rStyle w:val="FontStyle21"/>
          <w:bCs/>
          <w:color w:val="000000"/>
          <w:spacing w:val="0"/>
          <w:sz w:val="28"/>
          <w:szCs w:val="28"/>
        </w:rPr>
        <w:lastRenderedPageBreak/>
        <w:t>(муниципальных) учреждений в сфере образова</w:t>
      </w:r>
      <w:r w:rsidR="00D00A0C" w:rsidRPr="00A36DFC">
        <w:rPr>
          <w:rStyle w:val="FontStyle21"/>
          <w:bCs/>
          <w:color w:val="000000"/>
          <w:spacing w:val="0"/>
          <w:sz w:val="28"/>
          <w:szCs w:val="28"/>
        </w:rPr>
        <w:t>ния, их руководителей и отдельных категорий работников от 18.06. 2013 г.</w:t>
      </w:r>
    </w:p>
    <w:p w:rsidR="00D00A0C" w:rsidRPr="00A36DFC" w:rsidRDefault="00D00A0C" w:rsidP="006E7CA2">
      <w:pPr>
        <w:pStyle w:val="a3"/>
        <w:numPr>
          <w:ilvl w:val="0"/>
          <w:numId w:val="23"/>
        </w:numPr>
        <w:spacing w:before="100" w:beforeAutospacing="1" w:after="100" w:afterAutospacing="1" w:line="240" w:lineRule="auto"/>
        <w:jc w:val="both"/>
        <w:outlineLvl w:val="1"/>
        <w:rPr>
          <w:rStyle w:val="FontStyle21"/>
          <w:bCs/>
          <w:color w:val="000000"/>
          <w:spacing w:val="0"/>
          <w:sz w:val="28"/>
          <w:szCs w:val="28"/>
        </w:rPr>
      </w:pPr>
      <w:r w:rsidRPr="00A36DFC">
        <w:rPr>
          <w:rStyle w:val="FontStyle21"/>
          <w:bCs/>
          <w:color w:val="000000"/>
          <w:spacing w:val="0"/>
          <w:sz w:val="28"/>
          <w:szCs w:val="28"/>
        </w:rPr>
        <w:t xml:space="preserve"> Методика </w:t>
      </w:r>
      <w:proofErr w:type="gramStart"/>
      <w:r w:rsidRPr="00A36DFC">
        <w:rPr>
          <w:rStyle w:val="FontStyle21"/>
          <w:bCs/>
          <w:color w:val="000000"/>
          <w:spacing w:val="0"/>
          <w:sz w:val="28"/>
          <w:szCs w:val="28"/>
        </w:rPr>
        <w:t>расчета показателей независимой оценки качества образовательной деятельности образовательных организаций</w:t>
      </w:r>
      <w:proofErr w:type="gramEnd"/>
      <w:r w:rsidRPr="00A36DFC">
        <w:rPr>
          <w:rStyle w:val="FontStyle21"/>
          <w:bCs/>
          <w:color w:val="000000"/>
          <w:spacing w:val="0"/>
          <w:sz w:val="28"/>
          <w:szCs w:val="28"/>
        </w:rPr>
        <w:t xml:space="preserve"> Санкт-Петербурга, утв. Общественным советом по проведению независимой оценки образовательной деятельности организаций.</w:t>
      </w:r>
    </w:p>
    <w:p w:rsidR="00E741E2" w:rsidRPr="00A36DFC" w:rsidRDefault="00E741E2" w:rsidP="00C52833">
      <w:pPr>
        <w:spacing w:before="100" w:beforeAutospacing="1" w:after="100" w:afterAutospacing="1" w:line="240" w:lineRule="auto"/>
        <w:jc w:val="both"/>
        <w:outlineLvl w:val="1"/>
        <w:rPr>
          <w:rStyle w:val="FontStyle21"/>
          <w:bCs/>
          <w:color w:val="000000"/>
          <w:spacing w:val="0"/>
          <w:sz w:val="28"/>
          <w:szCs w:val="28"/>
        </w:rPr>
      </w:pPr>
      <w:r w:rsidRPr="00A36DFC">
        <w:rPr>
          <w:rStyle w:val="FontStyle21"/>
          <w:bCs/>
          <w:color w:val="000000"/>
          <w:spacing w:val="0"/>
          <w:sz w:val="28"/>
          <w:szCs w:val="28"/>
        </w:rPr>
        <w:tab/>
        <w:t xml:space="preserve">Отчет подготовлен комиссией по подготовке отчета о </w:t>
      </w:r>
      <w:r w:rsidR="00DD5ABC">
        <w:rPr>
          <w:rStyle w:val="FontStyle21"/>
          <w:bCs/>
          <w:color w:val="000000"/>
          <w:spacing w:val="0"/>
          <w:sz w:val="28"/>
          <w:szCs w:val="28"/>
        </w:rPr>
        <w:t xml:space="preserve">результатах </w:t>
      </w:r>
      <w:proofErr w:type="spellStart"/>
      <w:r w:rsidRPr="00A36DFC">
        <w:rPr>
          <w:rStyle w:val="FontStyle21"/>
          <w:bCs/>
          <w:color w:val="000000"/>
          <w:spacing w:val="0"/>
          <w:sz w:val="28"/>
          <w:szCs w:val="28"/>
        </w:rPr>
        <w:t>самообследовани</w:t>
      </w:r>
      <w:r w:rsidR="00DD5ABC">
        <w:rPr>
          <w:rStyle w:val="FontStyle21"/>
          <w:bCs/>
          <w:color w:val="000000"/>
          <w:spacing w:val="0"/>
          <w:sz w:val="28"/>
          <w:szCs w:val="28"/>
        </w:rPr>
        <w:t>я</w:t>
      </w:r>
      <w:proofErr w:type="spellEnd"/>
      <w:r w:rsidRPr="00A36DFC">
        <w:rPr>
          <w:rStyle w:val="FontStyle21"/>
          <w:bCs/>
          <w:color w:val="000000"/>
          <w:spacing w:val="0"/>
          <w:sz w:val="28"/>
          <w:szCs w:val="28"/>
        </w:rPr>
        <w:t xml:space="preserve"> в составе:</w:t>
      </w:r>
    </w:p>
    <w:p w:rsidR="009B49CD" w:rsidRPr="00A36DFC" w:rsidRDefault="009B49CD" w:rsidP="00C52833">
      <w:pPr>
        <w:spacing w:before="100" w:beforeAutospacing="1" w:after="100" w:afterAutospacing="1" w:line="240" w:lineRule="auto"/>
        <w:jc w:val="both"/>
        <w:outlineLvl w:val="1"/>
        <w:rPr>
          <w:rStyle w:val="FontStyle21"/>
          <w:bCs/>
          <w:color w:val="000000"/>
          <w:spacing w:val="0"/>
          <w:sz w:val="28"/>
          <w:szCs w:val="28"/>
        </w:rPr>
      </w:pPr>
      <w:r w:rsidRPr="00A36DFC">
        <w:rPr>
          <w:rStyle w:val="FontStyle21"/>
          <w:bCs/>
          <w:color w:val="000000"/>
          <w:spacing w:val="0"/>
          <w:sz w:val="28"/>
          <w:szCs w:val="28"/>
        </w:rPr>
        <w:t>Митрофанова О.В. – директор</w:t>
      </w:r>
    </w:p>
    <w:p w:rsidR="009B49CD" w:rsidRPr="00A36DFC" w:rsidRDefault="009B49CD" w:rsidP="00C52833">
      <w:pPr>
        <w:spacing w:before="100" w:beforeAutospacing="1" w:after="100" w:afterAutospacing="1" w:line="240" w:lineRule="auto"/>
        <w:jc w:val="both"/>
        <w:outlineLvl w:val="1"/>
        <w:rPr>
          <w:rStyle w:val="FontStyle21"/>
          <w:bCs/>
          <w:color w:val="000000"/>
          <w:spacing w:val="0"/>
          <w:sz w:val="28"/>
          <w:szCs w:val="28"/>
        </w:rPr>
      </w:pPr>
      <w:proofErr w:type="spellStart"/>
      <w:r w:rsidRPr="00A36DFC">
        <w:rPr>
          <w:rStyle w:val="FontStyle21"/>
          <w:bCs/>
          <w:color w:val="000000"/>
          <w:spacing w:val="0"/>
          <w:sz w:val="28"/>
          <w:szCs w:val="28"/>
        </w:rPr>
        <w:t>Старова</w:t>
      </w:r>
      <w:proofErr w:type="spellEnd"/>
      <w:r w:rsidRPr="00A36DFC">
        <w:rPr>
          <w:rStyle w:val="FontStyle21"/>
          <w:bCs/>
          <w:color w:val="000000"/>
          <w:spacing w:val="0"/>
          <w:sz w:val="28"/>
          <w:szCs w:val="28"/>
        </w:rPr>
        <w:t xml:space="preserve"> Т.Н. – </w:t>
      </w:r>
      <w:proofErr w:type="spellStart"/>
      <w:r w:rsidR="00ED67F1">
        <w:rPr>
          <w:rStyle w:val="FontStyle21"/>
          <w:bCs/>
          <w:color w:val="000000"/>
          <w:spacing w:val="0"/>
          <w:sz w:val="28"/>
          <w:szCs w:val="28"/>
        </w:rPr>
        <w:t>и.о</w:t>
      </w:r>
      <w:proofErr w:type="spellEnd"/>
      <w:r w:rsidR="00ED67F1">
        <w:rPr>
          <w:rStyle w:val="FontStyle21"/>
          <w:bCs/>
          <w:color w:val="000000"/>
          <w:spacing w:val="0"/>
          <w:sz w:val="28"/>
          <w:szCs w:val="28"/>
        </w:rPr>
        <w:t xml:space="preserve">. </w:t>
      </w:r>
      <w:r w:rsidRPr="00A36DFC">
        <w:rPr>
          <w:rStyle w:val="FontStyle21"/>
          <w:bCs/>
          <w:color w:val="000000"/>
          <w:spacing w:val="0"/>
          <w:sz w:val="28"/>
          <w:szCs w:val="28"/>
        </w:rPr>
        <w:t>заместител</w:t>
      </w:r>
      <w:r w:rsidR="00ED67F1">
        <w:rPr>
          <w:rStyle w:val="FontStyle21"/>
          <w:bCs/>
          <w:color w:val="000000"/>
          <w:spacing w:val="0"/>
          <w:sz w:val="28"/>
          <w:szCs w:val="28"/>
        </w:rPr>
        <w:t>я</w:t>
      </w:r>
      <w:r w:rsidRPr="00A36DFC">
        <w:rPr>
          <w:rStyle w:val="FontStyle21"/>
          <w:bCs/>
          <w:color w:val="000000"/>
          <w:spacing w:val="0"/>
          <w:sz w:val="28"/>
          <w:szCs w:val="28"/>
        </w:rPr>
        <w:t xml:space="preserve"> директора по УВР</w:t>
      </w:r>
    </w:p>
    <w:p w:rsidR="009B49CD" w:rsidRPr="00A36DFC" w:rsidRDefault="009B49CD" w:rsidP="00C52833">
      <w:pPr>
        <w:spacing w:before="100" w:beforeAutospacing="1" w:after="100" w:afterAutospacing="1" w:line="240" w:lineRule="auto"/>
        <w:jc w:val="both"/>
        <w:outlineLvl w:val="1"/>
        <w:rPr>
          <w:rStyle w:val="FontStyle21"/>
          <w:bCs/>
          <w:color w:val="000000"/>
          <w:spacing w:val="0"/>
          <w:sz w:val="28"/>
          <w:szCs w:val="28"/>
        </w:rPr>
      </w:pPr>
      <w:r w:rsidRPr="00A36DFC">
        <w:rPr>
          <w:rStyle w:val="FontStyle21"/>
          <w:bCs/>
          <w:color w:val="000000"/>
          <w:spacing w:val="0"/>
          <w:sz w:val="28"/>
          <w:szCs w:val="28"/>
        </w:rPr>
        <w:t>Лебедева А.И. – заместитель директора по УВР структурного подразделения</w:t>
      </w:r>
    </w:p>
    <w:p w:rsidR="009B49CD" w:rsidRPr="00A36DFC" w:rsidRDefault="009B49CD" w:rsidP="00C52833">
      <w:pPr>
        <w:spacing w:before="100" w:beforeAutospacing="1" w:after="100" w:afterAutospacing="1" w:line="240" w:lineRule="auto"/>
        <w:jc w:val="both"/>
        <w:outlineLvl w:val="1"/>
        <w:rPr>
          <w:rStyle w:val="FontStyle21"/>
          <w:bCs/>
          <w:color w:val="000000"/>
          <w:spacing w:val="0"/>
          <w:sz w:val="28"/>
          <w:szCs w:val="28"/>
        </w:rPr>
      </w:pPr>
      <w:proofErr w:type="spellStart"/>
      <w:r w:rsidRPr="00A36DFC">
        <w:rPr>
          <w:rStyle w:val="FontStyle21"/>
          <w:bCs/>
          <w:color w:val="000000"/>
          <w:spacing w:val="0"/>
          <w:sz w:val="28"/>
          <w:szCs w:val="28"/>
        </w:rPr>
        <w:t>Скачкова</w:t>
      </w:r>
      <w:proofErr w:type="spellEnd"/>
      <w:r w:rsidRPr="00A36DFC">
        <w:rPr>
          <w:rStyle w:val="FontStyle21"/>
          <w:bCs/>
          <w:color w:val="000000"/>
          <w:spacing w:val="0"/>
          <w:sz w:val="28"/>
          <w:szCs w:val="28"/>
        </w:rPr>
        <w:t xml:space="preserve"> Е.К. – заместитель директора по ВР</w:t>
      </w:r>
    </w:p>
    <w:p w:rsidR="009B49CD" w:rsidRPr="00A36DFC" w:rsidRDefault="00A36DFC" w:rsidP="00C52833">
      <w:pPr>
        <w:spacing w:before="100" w:beforeAutospacing="1" w:after="100" w:afterAutospacing="1" w:line="240" w:lineRule="auto"/>
        <w:jc w:val="both"/>
        <w:outlineLvl w:val="1"/>
        <w:rPr>
          <w:rStyle w:val="FontStyle21"/>
          <w:bCs/>
          <w:color w:val="000000"/>
          <w:spacing w:val="0"/>
          <w:sz w:val="28"/>
          <w:szCs w:val="28"/>
        </w:rPr>
      </w:pPr>
      <w:r w:rsidRPr="00A36DFC">
        <w:rPr>
          <w:rStyle w:val="FontStyle21"/>
          <w:bCs/>
          <w:color w:val="000000"/>
          <w:spacing w:val="0"/>
          <w:sz w:val="28"/>
          <w:szCs w:val="28"/>
        </w:rPr>
        <w:t>Карев В.В</w:t>
      </w:r>
      <w:r w:rsidR="00DF0245" w:rsidRPr="00A36DFC">
        <w:rPr>
          <w:rStyle w:val="FontStyle21"/>
          <w:bCs/>
          <w:color w:val="000000"/>
          <w:spacing w:val="0"/>
          <w:sz w:val="28"/>
          <w:szCs w:val="28"/>
        </w:rPr>
        <w:t>. – заместитель директора по АХЧ</w:t>
      </w:r>
    </w:p>
    <w:p w:rsidR="00DF0245" w:rsidRPr="00A36DFC" w:rsidRDefault="00DF0245" w:rsidP="00C52833">
      <w:pPr>
        <w:spacing w:before="100" w:beforeAutospacing="1" w:after="100" w:afterAutospacing="1" w:line="240" w:lineRule="auto"/>
        <w:jc w:val="both"/>
        <w:outlineLvl w:val="1"/>
        <w:rPr>
          <w:rStyle w:val="FontStyle21"/>
          <w:bCs/>
          <w:color w:val="000000"/>
          <w:spacing w:val="0"/>
          <w:sz w:val="28"/>
          <w:szCs w:val="28"/>
        </w:rPr>
      </w:pPr>
      <w:proofErr w:type="spellStart"/>
      <w:r w:rsidRPr="00A36DFC">
        <w:rPr>
          <w:rStyle w:val="FontStyle21"/>
          <w:bCs/>
          <w:color w:val="000000"/>
          <w:spacing w:val="0"/>
          <w:sz w:val="28"/>
          <w:szCs w:val="28"/>
        </w:rPr>
        <w:t>Фалюта</w:t>
      </w:r>
      <w:proofErr w:type="spellEnd"/>
      <w:r w:rsidRPr="00A36DFC">
        <w:rPr>
          <w:rStyle w:val="FontStyle21"/>
          <w:bCs/>
          <w:color w:val="000000"/>
          <w:spacing w:val="0"/>
          <w:sz w:val="28"/>
          <w:szCs w:val="28"/>
        </w:rPr>
        <w:t xml:space="preserve"> Н.С. – заведующий ОДОД</w:t>
      </w:r>
    </w:p>
    <w:p w:rsidR="00DF0245" w:rsidRPr="00A36DFC" w:rsidRDefault="00DF0245" w:rsidP="00C52833">
      <w:pPr>
        <w:spacing w:before="100" w:beforeAutospacing="1" w:after="100" w:afterAutospacing="1" w:line="240" w:lineRule="auto"/>
        <w:jc w:val="both"/>
        <w:outlineLvl w:val="1"/>
        <w:rPr>
          <w:rStyle w:val="FontStyle21"/>
          <w:bCs/>
          <w:color w:val="000000"/>
          <w:spacing w:val="0"/>
          <w:sz w:val="28"/>
          <w:szCs w:val="28"/>
        </w:rPr>
      </w:pPr>
      <w:r w:rsidRPr="00A36DFC">
        <w:rPr>
          <w:rStyle w:val="FontStyle21"/>
          <w:bCs/>
          <w:color w:val="000000"/>
          <w:spacing w:val="0"/>
          <w:sz w:val="28"/>
          <w:szCs w:val="28"/>
        </w:rPr>
        <w:t>Суркова Т.А. – заведующий библиотекой</w:t>
      </w:r>
    </w:p>
    <w:p w:rsidR="00DF0245" w:rsidRPr="00A36DFC" w:rsidRDefault="00DF0245" w:rsidP="00C52833">
      <w:pPr>
        <w:spacing w:before="100" w:beforeAutospacing="1" w:after="100" w:afterAutospacing="1" w:line="240" w:lineRule="auto"/>
        <w:jc w:val="both"/>
        <w:outlineLvl w:val="1"/>
        <w:rPr>
          <w:rStyle w:val="FontStyle21"/>
          <w:bCs/>
          <w:color w:val="000000"/>
          <w:spacing w:val="0"/>
          <w:sz w:val="28"/>
          <w:szCs w:val="28"/>
        </w:rPr>
      </w:pPr>
      <w:r w:rsidRPr="00A36DFC">
        <w:rPr>
          <w:rStyle w:val="FontStyle21"/>
          <w:bCs/>
          <w:color w:val="000000"/>
          <w:spacing w:val="0"/>
          <w:sz w:val="28"/>
          <w:szCs w:val="28"/>
        </w:rPr>
        <w:t>Бердичевская Е.А. – заведующий музеем</w:t>
      </w:r>
    </w:p>
    <w:p w:rsidR="00DF0245" w:rsidRPr="00A36DFC" w:rsidRDefault="00DF0245" w:rsidP="00C52833">
      <w:pPr>
        <w:spacing w:before="100" w:beforeAutospacing="1" w:after="100" w:afterAutospacing="1" w:line="240" w:lineRule="auto"/>
        <w:jc w:val="both"/>
        <w:outlineLvl w:val="1"/>
        <w:rPr>
          <w:rStyle w:val="FontStyle21"/>
          <w:bCs/>
          <w:color w:val="000000"/>
          <w:spacing w:val="0"/>
          <w:sz w:val="28"/>
          <w:szCs w:val="28"/>
        </w:rPr>
      </w:pPr>
      <w:r w:rsidRPr="00A36DFC">
        <w:rPr>
          <w:rStyle w:val="FontStyle21"/>
          <w:bCs/>
          <w:color w:val="000000"/>
          <w:spacing w:val="0"/>
          <w:sz w:val="28"/>
          <w:szCs w:val="28"/>
        </w:rPr>
        <w:t>Герасимова Т.О. – социальный педагог</w:t>
      </w:r>
    </w:p>
    <w:p w:rsidR="00DF0245" w:rsidRPr="00A36DFC" w:rsidRDefault="00DF0245" w:rsidP="00C52833">
      <w:pPr>
        <w:spacing w:before="100" w:beforeAutospacing="1" w:after="100" w:afterAutospacing="1" w:line="240" w:lineRule="auto"/>
        <w:jc w:val="both"/>
        <w:outlineLvl w:val="1"/>
        <w:rPr>
          <w:rStyle w:val="FontStyle21"/>
          <w:bCs/>
          <w:color w:val="000000"/>
          <w:spacing w:val="0"/>
          <w:sz w:val="28"/>
          <w:szCs w:val="28"/>
        </w:rPr>
      </w:pPr>
      <w:r w:rsidRPr="00A36DFC">
        <w:rPr>
          <w:rStyle w:val="FontStyle21"/>
          <w:bCs/>
          <w:color w:val="000000"/>
          <w:spacing w:val="0"/>
          <w:sz w:val="28"/>
          <w:szCs w:val="28"/>
        </w:rPr>
        <w:t>Малярчук Е.В. – педагог-психолог</w:t>
      </w:r>
    </w:p>
    <w:p w:rsidR="00DF0245" w:rsidRDefault="00DF0245" w:rsidP="00C52833">
      <w:pPr>
        <w:spacing w:before="100" w:beforeAutospacing="1" w:after="100" w:afterAutospacing="1" w:line="240" w:lineRule="auto"/>
        <w:jc w:val="both"/>
        <w:outlineLvl w:val="1"/>
        <w:rPr>
          <w:rStyle w:val="FontStyle21"/>
          <w:bCs/>
          <w:color w:val="000000"/>
          <w:spacing w:val="0"/>
          <w:sz w:val="28"/>
          <w:szCs w:val="28"/>
        </w:rPr>
      </w:pPr>
      <w:r w:rsidRPr="00A36DFC">
        <w:rPr>
          <w:rStyle w:val="FontStyle21"/>
          <w:bCs/>
          <w:color w:val="000000"/>
          <w:spacing w:val="0"/>
          <w:sz w:val="28"/>
          <w:szCs w:val="28"/>
        </w:rPr>
        <w:t>Волков А.В. – учитель информатики</w:t>
      </w:r>
    </w:p>
    <w:p w:rsidR="00560BF7" w:rsidRDefault="00560BF7" w:rsidP="00C52833">
      <w:pPr>
        <w:spacing w:before="100" w:beforeAutospacing="1" w:after="100" w:afterAutospacing="1" w:line="240" w:lineRule="auto"/>
        <w:jc w:val="both"/>
        <w:outlineLvl w:val="1"/>
        <w:rPr>
          <w:rStyle w:val="FontStyle21"/>
          <w:bCs/>
          <w:color w:val="000000"/>
          <w:spacing w:val="0"/>
          <w:sz w:val="28"/>
          <w:szCs w:val="28"/>
        </w:rPr>
      </w:pPr>
      <w:proofErr w:type="spellStart"/>
      <w:r>
        <w:rPr>
          <w:rStyle w:val="FontStyle21"/>
          <w:bCs/>
          <w:color w:val="000000"/>
          <w:spacing w:val="0"/>
          <w:sz w:val="28"/>
          <w:szCs w:val="28"/>
        </w:rPr>
        <w:t>Аввакумова</w:t>
      </w:r>
      <w:proofErr w:type="spellEnd"/>
      <w:r>
        <w:rPr>
          <w:rStyle w:val="FontStyle21"/>
          <w:bCs/>
          <w:color w:val="000000"/>
          <w:spacing w:val="0"/>
          <w:sz w:val="28"/>
          <w:szCs w:val="28"/>
        </w:rPr>
        <w:t xml:space="preserve"> М.В. – специалист по кадрам</w:t>
      </w:r>
    </w:p>
    <w:p w:rsidR="00E741E2" w:rsidRDefault="00560BF7" w:rsidP="00C52833">
      <w:pPr>
        <w:spacing w:before="100" w:beforeAutospacing="1" w:after="100" w:afterAutospacing="1" w:line="240" w:lineRule="auto"/>
        <w:jc w:val="both"/>
        <w:outlineLvl w:val="1"/>
        <w:rPr>
          <w:rStyle w:val="FontStyle21"/>
          <w:bCs/>
          <w:color w:val="000000"/>
          <w:spacing w:val="0"/>
          <w:sz w:val="28"/>
          <w:szCs w:val="28"/>
        </w:rPr>
      </w:pPr>
      <w:r>
        <w:rPr>
          <w:rStyle w:val="FontStyle21"/>
          <w:bCs/>
          <w:color w:val="000000"/>
          <w:spacing w:val="0"/>
          <w:sz w:val="28"/>
          <w:szCs w:val="28"/>
        </w:rPr>
        <w:t xml:space="preserve">Терентьева А.В. </w:t>
      </w:r>
      <w:r w:rsidR="00ED67F1">
        <w:rPr>
          <w:rStyle w:val="FontStyle21"/>
          <w:bCs/>
          <w:color w:val="000000"/>
          <w:spacing w:val="0"/>
          <w:sz w:val="28"/>
          <w:szCs w:val="28"/>
        </w:rPr>
        <w:t>–</w:t>
      </w:r>
      <w:r>
        <w:rPr>
          <w:rStyle w:val="FontStyle21"/>
          <w:bCs/>
          <w:color w:val="000000"/>
          <w:spacing w:val="0"/>
          <w:sz w:val="28"/>
          <w:szCs w:val="28"/>
        </w:rPr>
        <w:t xml:space="preserve"> </w:t>
      </w:r>
      <w:proofErr w:type="spellStart"/>
      <w:r>
        <w:rPr>
          <w:rStyle w:val="FontStyle21"/>
          <w:bCs/>
          <w:color w:val="000000"/>
          <w:spacing w:val="0"/>
          <w:sz w:val="28"/>
          <w:szCs w:val="28"/>
        </w:rPr>
        <w:t>документовед</w:t>
      </w:r>
      <w:proofErr w:type="spellEnd"/>
    </w:p>
    <w:p w:rsidR="00ED67F1" w:rsidRDefault="00ED67F1" w:rsidP="00C52833">
      <w:pPr>
        <w:spacing w:before="100" w:beforeAutospacing="1" w:after="100" w:afterAutospacing="1" w:line="240" w:lineRule="auto"/>
        <w:jc w:val="both"/>
        <w:outlineLvl w:val="1"/>
        <w:rPr>
          <w:rStyle w:val="FontStyle21"/>
          <w:bCs/>
          <w:color w:val="000000"/>
          <w:spacing w:val="0"/>
          <w:sz w:val="28"/>
          <w:szCs w:val="28"/>
        </w:rPr>
      </w:pPr>
    </w:p>
    <w:p w:rsidR="00E741E2" w:rsidRDefault="00E741E2" w:rsidP="00C52833">
      <w:pPr>
        <w:spacing w:before="100" w:beforeAutospacing="1" w:after="100" w:afterAutospacing="1" w:line="240" w:lineRule="auto"/>
        <w:jc w:val="both"/>
        <w:outlineLvl w:val="1"/>
        <w:rPr>
          <w:rStyle w:val="FontStyle21"/>
          <w:bCs/>
          <w:color w:val="000000"/>
          <w:spacing w:val="0"/>
          <w:sz w:val="28"/>
          <w:szCs w:val="28"/>
        </w:rPr>
      </w:pPr>
    </w:p>
    <w:p w:rsidR="00E741E2" w:rsidRDefault="00E741E2" w:rsidP="00C52833">
      <w:pPr>
        <w:spacing w:before="100" w:beforeAutospacing="1" w:after="100" w:afterAutospacing="1" w:line="240" w:lineRule="auto"/>
        <w:jc w:val="both"/>
        <w:outlineLvl w:val="1"/>
        <w:rPr>
          <w:rStyle w:val="FontStyle21"/>
          <w:bCs/>
          <w:color w:val="000000"/>
          <w:spacing w:val="0"/>
          <w:sz w:val="28"/>
          <w:szCs w:val="28"/>
        </w:rPr>
      </w:pPr>
    </w:p>
    <w:p w:rsidR="00E741E2" w:rsidRDefault="00E741E2" w:rsidP="00C52833">
      <w:pPr>
        <w:spacing w:before="100" w:beforeAutospacing="1" w:after="100" w:afterAutospacing="1" w:line="240" w:lineRule="auto"/>
        <w:jc w:val="both"/>
        <w:outlineLvl w:val="1"/>
        <w:rPr>
          <w:rStyle w:val="FontStyle21"/>
          <w:bCs/>
          <w:color w:val="000000"/>
          <w:spacing w:val="0"/>
          <w:sz w:val="28"/>
          <w:szCs w:val="28"/>
        </w:rPr>
      </w:pPr>
    </w:p>
    <w:p w:rsidR="00A84C9A" w:rsidRDefault="00A84C9A" w:rsidP="00C52833">
      <w:pPr>
        <w:spacing w:before="100" w:beforeAutospacing="1" w:after="100" w:afterAutospacing="1" w:line="240" w:lineRule="auto"/>
        <w:jc w:val="both"/>
        <w:outlineLvl w:val="1"/>
        <w:rPr>
          <w:rStyle w:val="FontStyle21"/>
          <w:bCs/>
          <w:color w:val="000000"/>
          <w:spacing w:val="0"/>
          <w:sz w:val="28"/>
          <w:szCs w:val="28"/>
        </w:rPr>
        <w:sectPr w:rsidR="00A84C9A" w:rsidSect="001E1390">
          <w:pgSz w:w="11906" w:h="16838"/>
          <w:pgMar w:top="1134" w:right="1133" w:bottom="1134" w:left="1701" w:header="708" w:footer="708" w:gutter="0"/>
          <w:cols w:space="708"/>
          <w:docGrid w:linePitch="360"/>
        </w:sectPr>
      </w:pPr>
    </w:p>
    <w:p w:rsidR="00E741E2" w:rsidRDefault="00E741E2" w:rsidP="00E741E2">
      <w:pPr>
        <w:spacing w:before="100" w:beforeAutospacing="1" w:after="100" w:afterAutospacing="1" w:line="240" w:lineRule="auto"/>
        <w:jc w:val="center"/>
        <w:outlineLvl w:val="1"/>
        <w:rPr>
          <w:rStyle w:val="FontStyle21"/>
          <w:b/>
          <w:bCs/>
          <w:color w:val="000000"/>
          <w:spacing w:val="0"/>
          <w:sz w:val="28"/>
          <w:szCs w:val="28"/>
        </w:rPr>
      </w:pPr>
      <w:r w:rsidRPr="00E741E2">
        <w:rPr>
          <w:rStyle w:val="FontStyle21"/>
          <w:b/>
          <w:bCs/>
          <w:color w:val="000000"/>
          <w:spacing w:val="0"/>
          <w:sz w:val="28"/>
          <w:szCs w:val="28"/>
        </w:rPr>
        <w:lastRenderedPageBreak/>
        <w:t>Аналитическая часть</w:t>
      </w:r>
    </w:p>
    <w:p w:rsidR="00E741E2" w:rsidRPr="00E741E2" w:rsidRDefault="00E741E2" w:rsidP="00E741E2">
      <w:pPr>
        <w:spacing w:before="100" w:beforeAutospacing="1" w:after="100" w:afterAutospacing="1" w:line="240" w:lineRule="auto"/>
        <w:jc w:val="center"/>
        <w:outlineLvl w:val="1"/>
        <w:rPr>
          <w:rStyle w:val="FontStyle21"/>
          <w:bCs/>
          <w:color w:val="000000"/>
          <w:spacing w:val="0"/>
          <w:sz w:val="28"/>
          <w:szCs w:val="28"/>
        </w:rPr>
      </w:pPr>
      <w:r>
        <w:rPr>
          <w:rStyle w:val="FontStyle21"/>
          <w:bCs/>
          <w:color w:val="000000"/>
          <w:spacing w:val="0"/>
          <w:sz w:val="28"/>
          <w:szCs w:val="28"/>
        </w:rPr>
        <w:t xml:space="preserve">Показатели деятельности общеобразовательной организации, подлежащей </w:t>
      </w:r>
      <w:proofErr w:type="spellStart"/>
      <w:r>
        <w:rPr>
          <w:rStyle w:val="FontStyle21"/>
          <w:bCs/>
          <w:color w:val="000000"/>
          <w:spacing w:val="0"/>
          <w:sz w:val="28"/>
          <w:szCs w:val="28"/>
        </w:rPr>
        <w:t>самообследованию</w:t>
      </w:r>
      <w:proofErr w:type="spellEnd"/>
      <w:r>
        <w:rPr>
          <w:rStyle w:val="FontStyle21"/>
          <w:bCs/>
          <w:color w:val="000000"/>
          <w:spacing w:val="0"/>
          <w:sz w:val="28"/>
          <w:szCs w:val="28"/>
        </w:rPr>
        <w:t xml:space="preserve"> (утв. Приказом Министерства образования и науки РФ от 10.12.2013 г. № 1324)</w:t>
      </w:r>
    </w:p>
    <w:tbl>
      <w:tblPr>
        <w:tblW w:w="10995" w:type="dxa"/>
        <w:tblInd w:w="40" w:type="dxa"/>
        <w:tblLayout w:type="fixed"/>
        <w:tblCellMar>
          <w:left w:w="40" w:type="dxa"/>
          <w:right w:w="40" w:type="dxa"/>
        </w:tblCellMar>
        <w:tblLook w:val="0000" w:firstRow="0" w:lastRow="0" w:firstColumn="0" w:lastColumn="0" w:noHBand="0" w:noVBand="0"/>
      </w:tblPr>
      <w:tblGrid>
        <w:gridCol w:w="1022"/>
        <w:gridCol w:w="20"/>
        <w:gridCol w:w="7112"/>
        <w:gridCol w:w="1627"/>
        <w:gridCol w:w="1214"/>
      </w:tblGrid>
      <w:tr w:rsidR="00E741E2" w:rsidRPr="00E741E2" w:rsidTr="00747BC0">
        <w:trPr>
          <w:gridAfter w:val="1"/>
          <w:wAfter w:w="1214" w:type="dxa"/>
        </w:trPr>
        <w:tc>
          <w:tcPr>
            <w:tcW w:w="1042" w:type="dxa"/>
            <w:gridSpan w:val="2"/>
            <w:tcBorders>
              <w:top w:val="single" w:sz="6" w:space="0" w:color="auto"/>
              <w:left w:val="single" w:sz="6" w:space="0" w:color="auto"/>
              <w:bottom w:val="single" w:sz="6" w:space="0" w:color="auto"/>
              <w:right w:val="single" w:sz="6" w:space="0" w:color="auto"/>
            </w:tcBorders>
          </w:tcPr>
          <w:p w:rsidR="00E741E2" w:rsidRPr="00E741E2" w:rsidRDefault="00E741E2" w:rsidP="00EF25A3">
            <w:pPr>
              <w:pStyle w:val="Style36"/>
              <w:widowControl/>
              <w:spacing w:line="240" w:lineRule="auto"/>
              <w:rPr>
                <w:rStyle w:val="FontStyle71"/>
                <w:sz w:val="28"/>
                <w:szCs w:val="28"/>
              </w:rPr>
            </w:pPr>
            <w:r w:rsidRPr="00E741E2">
              <w:rPr>
                <w:rStyle w:val="FontStyle71"/>
                <w:sz w:val="28"/>
                <w:szCs w:val="28"/>
              </w:rPr>
              <w:t xml:space="preserve">N </w:t>
            </w:r>
            <w:proofErr w:type="gramStart"/>
            <w:r w:rsidRPr="00E741E2">
              <w:rPr>
                <w:rStyle w:val="FontStyle71"/>
                <w:sz w:val="28"/>
                <w:szCs w:val="28"/>
              </w:rPr>
              <w:t>п</w:t>
            </w:r>
            <w:proofErr w:type="gramEnd"/>
            <w:r w:rsidRPr="00E741E2">
              <w:rPr>
                <w:rStyle w:val="FontStyle71"/>
                <w:sz w:val="28"/>
                <w:szCs w:val="28"/>
              </w:rPr>
              <w:t>/п</w:t>
            </w:r>
          </w:p>
        </w:tc>
        <w:tc>
          <w:tcPr>
            <w:tcW w:w="7112" w:type="dxa"/>
            <w:tcBorders>
              <w:top w:val="single" w:sz="6" w:space="0" w:color="auto"/>
              <w:left w:val="single" w:sz="6" w:space="0" w:color="auto"/>
              <w:bottom w:val="single" w:sz="6" w:space="0" w:color="auto"/>
              <w:right w:val="single" w:sz="6" w:space="0" w:color="auto"/>
            </w:tcBorders>
          </w:tcPr>
          <w:p w:rsidR="00E741E2" w:rsidRPr="00E741E2" w:rsidRDefault="00E741E2" w:rsidP="00EF25A3">
            <w:pPr>
              <w:pStyle w:val="Style36"/>
              <w:widowControl/>
              <w:spacing w:line="240" w:lineRule="auto"/>
              <w:ind w:left="2765"/>
              <w:jc w:val="left"/>
              <w:rPr>
                <w:rStyle w:val="FontStyle71"/>
                <w:sz w:val="28"/>
                <w:szCs w:val="28"/>
              </w:rPr>
            </w:pPr>
            <w:r w:rsidRPr="00E741E2">
              <w:rPr>
                <w:rStyle w:val="FontStyle71"/>
                <w:sz w:val="28"/>
                <w:szCs w:val="28"/>
              </w:rPr>
              <w:t>Показатели</w:t>
            </w:r>
          </w:p>
        </w:tc>
        <w:tc>
          <w:tcPr>
            <w:tcW w:w="1627" w:type="dxa"/>
            <w:tcBorders>
              <w:top w:val="single" w:sz="6" w:space="0" w:color="auto"/>
              <w:left w:val="single" w:sz="6" w:space="0" w:color="auto"/>
              <w:bottom w:val="single" w:sz="6" w:space="0" w:color="auto"/>
              <w:right w:val="single" w:sz="6" w:space="0" w:color="auto"/>
            </w:tcBorders>
          </w:tcPr>
          <w:p w:rsidR="00E741E2" w:rsidRPr="00E741E2" w:rsidRDefault="00E741E2" w:rsidP="00EF25A3">
            <w:pPr>
              <w:pStyle w:val="Style36"/>
              <w:widowControl/>
              <w:spacing w:line="274" w:lineRule="exact"/>
              <w:rPr>
                <w:rStyle w:val="FontStyle71"/>
                <w:sz w:val="28"/>
                <w:szCs w:val="28"/>
              </w:rPr>
            </w:pPr>
            <w:r w:rsidRPr="00E741E2">
              <w:rPr>
                <w:rStyle w:val="FontStyle71"/>
                <w:sz w:val="28"/>
                <w:szCs w:val="28"/>
              </w:rPr>
              <w:t>Единица измерения</w:t>
            </w:r>
          </w:p>
        </w:tc>
      </w:tr>
      <w:tr w:rsidR="00E741E2" w:rsidRPr="00E741E2" w:rsidTr="00747BC0">
        <w:trPr>
          <w:gridAfter w:val="1"/>
          <w:wAfter w:w="1214" w:type="dxa"/>
        </w:trPr>
        <w:tc>
          <w:tcPr>
            <w:tcW w:w="1042" w:type="dxa"/>
            <w:gridSpan w:val="2"/>
            <w:tcBorders>
              <w:top w:val="single" w:sz="6" w:space="0" w:color="auto"/>
              <w:left w:val="single" w:sz="6" w:space="0" w:color="auto"/>
              <w:bottom w:val="single" w:sz="6" w:space="0" w:color="auto"/>
              <w:right w:val="single" w:sz="6" w:space="0" w:color="auto"/>
            </w:tcBorders>
          </w:tcPr>
          <w:p w:rsidR="00E741E2" w:rsidRPr="00E741E2" w:rsidRDefault="00E741E2" w:rsidP="00EF25A3">
            <w:pPr>
              <w:pStyle w:val="Style64"/>
              <w:widowControl/>
              <w:spacing w:line="240" w:lineRule="auto"/>
              <w:jc w:val="center"/>
              <w:rPr>
                <w:rStyle w:val="FontStyle83"/>
                <w:sz w:val="28"/>
                <w:szCs w:val="28"/>
              </w:rPr>
            </w:pPr>
            <w:r w:rsidRPr="00E741E2">
              <w:rPr>
                <w:rStyle w:val="FontStyle83"/>
                <w:sz w:val="28"/>
                <w:szCs w:val="28"/>
              </w:rPr>
              <w:t>1.</w:t>
            </w:r>
          </w:p>
        </w:tc>
        <w:tc>
          <w:tcPr>
            <w:tcW w:w="7112" w:type="dxa"/>
            <w:tcBorders>
              <w:top w:val="single" w:sz="6" w:space="0" w:color="auto"/>
              <w:left w:val="single" w:sz="6" w:space="0" w:color="auto"/>
              <w:bottom w:val="single" w:sz="6" w:space="0" w:color="auto"/>
              <w:right w:val="single" w:sz="6" w:space="0" w:color="auto"/>
            </w:tcBorders>
          </w:tcPr>
          <w:p w:rsidR="00E741E2" w:rsidRPr="00E741E2" w:rsidRDefault="00E741E2" w:rsidP="00EF25A3">
            <w:pPr>
              <w:pStyle w:val="Style64"/>
              <w:widowControl/>
              <w:spacing w:line="240" w:lineRule="auto"/>
              <w:rPr>
                <w:rStyle w:val="FontStyle83"/>
                <w:sz w:val="28"/>
                <w:szCs w:val="28"/>
              </w:rPr>
            </w:pPr>
            <w:r w:rsidRPr="00E741E2">
              <w:rPr>
                <w:rStyle w:val="FontStyle83"/>
                <w:sz w:val="28"/>
                <w:szCs w:val="28"/>
              </w:rPr>
              <w:t>Образовательная деятельность</w:t>
            </w:r>
          </w:p>
        </w:tc>
        <w:tc>
          <w:tcPr>
            <w:tcW w:w="1627" w:type="dxa"/>
            <w:tcBorders>
              <w:top w:val="single" w:sz="6" w:space="0" w:color="auto"/>
              <w:left w:val="single" w:sz="6" w:space="0" w:color="auto"/>
              <w:bottom w:val="single" w:sz="6" w:space="0" w:color="auto"/>
              <w:right w:val="single" w:sz="6" w:space="0" w:color="auto"/>
            </w:tcBorders>
          </w:tcPr>
          <w:p w:rsidR="00E741E2" w:rsidRPr="00E741E2" w:rsidRDefault="00E741E2" w:rsidP="00EF25A3">
            <w:pPr>
              <w:pStyle w:val="Style23"/>
              <w:widowControl/>
              <w:rPr>
                <w:sz w:val="28"/>
                <w:szCs w:val="28"/>
              </w:rPr>
            </w:pPr>
          </w:p>
        </w:tc>
      </w:tr>
      <w:tr w:rsidR="00E741E2" w:rsidRPr="00E741E2" w:rsidTr="00747BC0">
        <w:trPr>
          <w:gridAfter w:val="1"/>
          <w:wAfter w:w="1214" w:type="dxa"/>
        </w:trPr>
        <w:tc>
          <w:tcPr>
            <w:tcW w:w="1042" w:type="dxa"/>
            <w:gridSpan w:val="2"/>
            <w:tcBorders>
              <w:top w:val="single" w:sz="6" w:space="0" w:color="auto"/>
              <w:left w:val="single" w:sz="6" w:space="0" w:color="auto"/>
              <w:bottom w:val="single" w:sz="6" w:space="0" w:color="auto"/>
              <w:right w:val="single" w:sz="6" w:space="0" w:color="auto"/>
            </w:tcBorders>
          </w:tcPr>
          <w:p w:rsidR="00E741E2" w:rsidRPr="00E741E2" w:rsidRDefault="00E741E2" w:rsidP="00EF25A3">
            <w:pPr>
              <w:pStyle w:val="Style64"/>
              <w:widowControl/>
              <w:spacing w:line="240" w:lineRule="auto"/>
              <w:jc w:val="center"/>
              <w:rPr>
                <w:rStyle w:val="FontStyle83"/>
                <w:sz w:val="28"/>
                <w:szCs w:val="28"/>
              </w:rPr>
            </w:pPr>
            <w:r w:rsidRPr="00E741E2">
              <w:rPr>
                <w:rStyle w:val="FontStyle83"/>
                <w:sz w:val="28"/>
                <w:szCs w:val="28"/>
              </w:rPr>
              <w:t>1.1</w:t>
            </w:r>
          </w:p>
        </w:tc>
        <w:tc>
          <w:tcPr>
            <w:tcW w:w="7112" w:type="dxa"/>
            <w:tcBorders>
              <w:top w:val="single" w:sz="6" w:space="0" w:color="auto"/>
              <w:left w:val="single" w:sz="6" w:space="0" w:color="auto"/>
              <w:bottom w:val="single" w:sz="6" w:space="0" w:color="auto"/>
              <w:right w:val="single" w:sz="6" w:space="0" w:color="auto"/>
            </w:tcBorders>
          </w:tcPr>
          <w:p w:rsidR="00E741E2" w:rsidRPr="00E741E2" w:rsidRDefault="00E741E2" w:rsidP="00EF25A3">
            <w:pPr>
              <w:pStyle w:val="Style64"/>
              <w:widowControl/>
              <w:spacing w:line="240" w:lineRule="auto"/>
              <w:rPr>
                <w:rStyle w:val="FontStyle83"/>
                <w:sz w:val="28"/>
                <w:szCs w:val="28"/>
              </w:rPr>
            </w:pPr>
            <w:r w:rsidRPr="00E741E2">
              <w:rPr>
                <w:rStyle w:val="FontStyle83"/>
                <w:sz w:val="28"/>
                <w:szCs w:val="28"/>
              </w:rPr>
              <w:t>Общая численность учащихся</w:t>
            </w:r>
          </w:p>
        </w:tc>
        <w:tc>
          <w:tcPr>
            <w:tcW w:w="1627" w:type="dxa"/>
            <w:tcBorders>
              <w:top w:val="single" w:sz="6" w:space="0" w:color="auto"/>
              <w:left w:val="single" w:sz="6" w:space="0" w:color="auto"/>
              <w:bottom w:val="single" w:sz="6" w:space="0" w:color="auto"/>
              <w:right w:val="single" w:sz="6" w:space="0" w:color="auto"/>
            </w:tcBorders>
          </w:tcPr>
          <w:p w:rsidR="00E741E2" w:rsidRPr="00ED67F1" w:rsidRDefault="00E741E2" w:rsidP="00F70EF0">
            <w:pPr>
              <w:pStyle w:val="Style64"/>
              <w:widowControl/>
              <w:spacing w:line="240" w:lineRule="auto"/>
              <w:jc w:val="center"/>
              <w:rPr>
                <w:rStyle w:val="FontStyle83"/>
                <w:sz w:val="28"/>
                <w:szCs w:val="28"/>
                <w:highlight w:val="yellow"/>
              </w:rPr>
            </w:pPr>
            <w:r w:rsidRPr="00F70EF0">
              <w:rPr>
                <w:rStyle w:val="FontStyle83"/>
                <w:sz w:val="28"/>
                <w:szCs w:val="28"/>
              </w:rPr>
              <w:t>5</w:t>
            </w:r>
            <w:r w:rsidR="00F70EF0" w:rsidRPr="00F70EF0">
              <w:rPr>
                <w:rStyle w:val="FontStyle83"/>
                <w:sz w:val="28"/>
                <w:szCs w:val="28"/>
              </w:rPr>
              <w:t>4</w:t>
            </w:r>
            <w:r w:rsidRPr="00F70EF0">
              <w:rPr>
                <w:rStyle w:val="FontStyle83"/>
                <w:sz w:val="28"/>
                <w:szCs w:val="28"/>
              </w:rPr>
              <w:t>5</w:t>
            </w:r>
          </w:p>
        </w:tc>
      </w:tr>
      <w:tr w:rsidR="00E741E2" w:rsidRPr="00E741E2" w:rsidTr="00747BC0">
        <w:trPr>
          <w:gridAfter w:val="1"/>
          <w:wAfter w:w="1214" w:type="dxa"/>
        </w:trPr>
        <w:tc>
          <w:tcPr>
            <w:tcW w:w="1042" w:type="dxa"/>
            <w:gridSpan w:val="2"/>
            <w:tcBorders>
              <w:top w:val="single" w:sz="6" w:space="0" w:color="auto"/>
              <w:left w:val="single" w:sz="6" w:space="0" w:color="auto"/>
              <w:bottom w:val="single" w:sz="6" w:space="0" w:color="auto"/>
              <w:right w:val="single" w:sz="6" w:space="0" w:color="auto"/>
            </w:tcBorders>
          </w:tcPr>
          <w:p w:rsidR="00E741E2" w:rsidRPr="00E741E2" w:rsidRDefault="00E741E2" w:rsidP="00EF25A3">
            <w:pPr>
              <w:pStyle w:val="Style64"/>
              <w:widowControl/>
              <w:spacing w:line="240" w:lineRule="auto"/>
              <w:jc w:val="center"/>
              <w:rPr>
                <w:rStyle w:val="FontStyle83"/>
                <w:sz w:val="28"/>
                <w:szCs w:val="28"/>
              </w:rPr>
            </w:pPr>
            <w:r w:rsidRPr="00E741E2">
              <w:rPr>
                <w:rStyle w:val="FontStyle83"/>
                <w:sz w:val="28"/>
                <w:szCs w:val="28"/>
              </w:rPr>
              <w:t>1.2</w:t>
            </w:r>
          </w:p>
        </w:tc>
        <w:tc>
          <w:tcPr>
            <w:tcW w:w="7112" w:type="dxa"/>
            <w:tcBorders>
              <w:top w:val="single" w:sz="6" w:space="0" w:color="auto"/>
              <w:left w:val="single" w:sz="6" w:space="0" w:color="auto"/>
              <w:bottom w:val="single" w:sz="6" w:space="0" w:color="auto"/>
              <w:right w:val="single" w:sz="6" w:space="0" w:color="auto"/>
            </w:tcBorders>
          </w:tcPr>
          <w:p w:rsidR="00E741E2" w:rsidRPr="00E741E2" w:rsidRDefault="00E741E2" w:rsidP="00EF25A3">
            <w:pPr>
              <w:pStyle w:val="Style64"/>
              <w:widowControl/>
              <w:spacing w:line="274" w:lineRule="exact"/>
              <w:ind w:left="10" w:hanging="10"/>
              <w:rPr>
                <w:rStyle w:val="FontStyle83"/>
                <w:sz w:val="28"/>
                <w:szCs w:val="28"/>
              </w:rPr>
            </w:pPr>
            <w:r w:rsidRPr="00E741E2">
              <w:rPr>
                <w:rStyle w:val="FontStyle83"/>
                <w:sz w:val="28"/>
                <w:szCs w:val="28"/>
              </w:rPr>
              <w:t>Численность учащихся по образовательной программе начального общего образования</w:t>
            </w:r>
          </w:p>
        </w:tc>
        <w:tc>
          <w:tcPr>
            <w:tcW w:w="1627" w:type="dxa"/>
            <w:tcBorders>
              <w:top w:val="single" w:sz="6" w:space="0" w:color="auto"/>
              <w:left w:val="single" w:sz="6" w:space="0" w:color="auto"/>
              <w:bottom w:val="single" w:sz="6" w:space="0" w:color="auto"/>
              <w:right w:val="single" w:sz="6" w:space="0" w:color="auto"/>
            </w:tcBorders>
          </w:tcPr>
          <w:p w:rsidR="00E741E2" w:rsidRPr="00ED67F1" w:rsidRDefault="00E741E2" w:rsidP="00503FD8">
            <w:pPr>
              <w:pStyle w:val="Style64"/>
              <w:widowControl/>
              <w:spacing w:line="240" w:lineRule="auto"/>
              <w:jc w:val="center"/>
              <w:rPr>
                <w:rStyle w:val="FontStyle83"/>
                <w:sz w:val="28"/>
                <w:szCs w:val="28"/>
                <w:highlight w:val="yellow"/>
              </w:rPr>
            </w:pPr>
            <w:r w:rsidRPr="00503FD8">
              <w:rPr>
                <w:rStyle w:val="FontStyle83"/>
                <w:sz w:val="28"/>
                <w:szCs w:val="28"/>
              </w:rPr>
              <w:t>2</w:t>
            </w:r>
            <w:r w:rsidR="00503FD8" w:rsidRPr="00503FD8">
              <w:rPr>
                <w:rStyle w:val="FontStyle83"/>
                <w:sz w:val="28"/>
                <w:szCs w:val="28"/>
              </w:rPr>
              <w:t>55</w:t>
            </w:r>
          </w:p>
        </w:tc>
      </w:tr>
      <w:tr w:rsidR="00E741E2" w:rsidRPr="00E741E2" w:rsidTr="00747BC0">
        <w:trPr>
          <w:gridAfter w:val="1"/>
          <w:wAfter w:w="1214" w:type="dxa"/>
        </w:trPr>
        <w:tc>
          <w:tcPr>
            <w:tcW w:w="1042" w:type="dxa"/>
            <w:gridSpan w:val="2"/>
            <w:tcBorders>
              <w:top w:val="single" w:sz="6" w:space="0" w:color="auto"/>
              <w:left w:val="single" w:sz="6" w:space="0" w:color="auto"/>
              <w:bottom w:val="single" w:sz="6" w:space="0" w:color="auto"/>
              <w:right w:val="single" w:sz="6" w:space="0" w:color="auto"/>
            </w:tcBorders>
          </w:tcPr>
          <w:p w:rsidR="00E741E2" w:rsidRPr="00E741E2" w:rsidRDefault="00E741E2" w:rsidP="00EF25A3">
            <w:pPr>
              <w:pStyle w:val="Style64"/>
              <w:widowControl/>
              <w:spacing w:line="240" w:lineRule="auto"/>
              <w:jc w:val="center"/>
              <w:rPr>
                <w:rStyle w:val="FontStyle83"/>
                <w:sz w:val="28"/>
                <w:szCs w:val="28"/>
              </w:rPr>
            </w:pPr>
            <w:r w:rsidRPr="00E741E2">
              <w:rPr>
                <w:rStyle w:val="FontStyle83"/>
                <w:sz w:val="28"/>
                <w:szCs w:val="28"/>
              </w:rPr>
              <w:t>1.3</w:t>
            </w:r>
          </w:p>
        </w:tc>
        <w:tc>
          <w:tcPr>
            <w:tcW w:w="7112" w:type="dxa"/>
            <w:tcBorders>
              <w:top w:val="single" w:sz="6" w:space="0" w:color="auto"/>
              <w:left w:val="single" w:sz="6" w:space="0" w:color="auto"/>
              <w:bottom w:val="single" w:sz="6" w:space="0" w:color="auto"/>
              <w:right w:val="single" w:sz="6" w:space="0" w:color="auto"/>
            </w:tcBorders>
          </w:tcPr>
          <w:p w:rsidR="00E741E2" w:rsidRPr="00E741E2" w:rsidRDefault="00E741E2" w:rsidP="00EF25A3">
            <w:pPr>
              <w:pStyle w:val="Style64"/>
              <w:widowControl/>
              <w:spacing w:line="274" w:lineRule="exact"/>
              <w:ind w:left="10" w:hanging="10"/>
              <w:rPr>
                <w:rStyle w:val="FontStyle83"/>
                <w:sz w:val="28"/>
                <w:szCs w:val="28"/>
              </w:rPr>
            </w:pPr>
            <w:r w:rsidRPr="00E741E2">
              <w:rPr>
                <w:rStyle w:val="FontStyle83"/>
                <w:sz w:val="28"/>
                <w:szCs w:val="28"/>
              </w:rPr>
              <w:t>Численность учащихся по образовательной программе основного общего образования</w:t>
            </w:r>
          </w:p>
        </w:tc>
        <w:tc>
          <w:tcPr>
            <w:tcW w:w="1627" w:type="dxa"/>
            <w:tcBorders>
              <w:top w:val="single" w:sz="6" w:space="0" w:color="auto"/>
              <w:left w:val="single" w:sz="6" w:space="0" w:color="auto"/>
              <w:bottom w:val="single" w:sz="6" w:space="0" w:color="auto"/>
              <w:right w:val="single" w:sz="6" w:space="0" w:color="auto"/>
            </w:tcBorders>
          </w:tcPr>
          <w:p w:rsidR="00E741E2" w:rsidRPr="00ED67F1" w:rsidRDefault="00E741E2" w:rsidP="00E741E2">
            <w:pPr>
              <w:pStyle w:val="Style64"/>
              <w:widowControl/>
              <w:spacing w:line="240" w:lineRule="auto"/>
              <w:jc w:val="center"/>
              <w:rPr>
                <w:rStyle w:val="FontStyle83"/>
                <w:sz w:val="28"/>
                <w:szCs w:val="28"/>
                <w:highlight w:val="yellow"/>
              </w:rPr>
            </w:pPr>
            <w:r w:rsidRPr="00503FD8">
              <w:rPr>
                <w:rStyle w:val="FontStyle83"/>
                <w:sz w:val="28"/>
                <w:szCs w:val="28"/>
              </w:rPr>
              <w:t>229</w:t>
            </w:r>
          </w:p>
        </w:tc>
      </w:tr>
      <w:tr w:rsidR="00E741E2" w:rsidRPr="00E741E2" w:rsidTr="00747BC0">
        <w:trPr>
          <w:gridAfter w:val="1"/>
          <w:wAfter w:w="1214" w:type="dxa"/>
        </w:trPr>
        <w:tc>
          <w:tcPr>
            <w:tcW w:w="1042" w:type="dxa"/>
            <w:gridSpan w:val="2"/>
            <w:tcBorders>
              <w:top w:val="single" w:sz="6" w:space="0" w:color="auto"/>
              <w:left w:val="single" w:sz="6" w:space="0" w:color="auto"/>
              <w:bottom w:val="single" w:sz="6" w:space="0" w:color="auto"/>
              <w:right w:val="single" w:sz="6" w:space="0" w:color="auto"/>
            </w:tcBorders>
          </w:tcPr>
          <w:p w:rsidR="00E741E2" w:rsidRPr="00E741E2" w:rsidRDefault="00E741E2" w:rsidP="00EF25A3">
            <w:pPr>
              <w:pStyle w:val="Style64"/>
              <w:widowControl/>
              <w:spacing w:line="240" w:lineRule="auto"/>
              <w:jc w:val="center"/>
              <w:rPr>
                <w:rStyle w:val="FontStyle83"/>
                <w:sz w:val="28"/>
                <w:szCs w:val="28"/>
              </w:rPr>
            </w:pPr>
            <w:r w:rsidRPr="00E741E2">
              <w:rPr>
                <w:rStyle w:val="FontStyle83"/>
                <w:sz w:val="28"/>
                <w:szCs w:val="28"/>
              </w:rPr>
              <w:t>1.4</w:t>
            </w:r>
          </w:p>
        </w:tc>
        <w:tc>
          <w:tcPr>
            <w:tcW w:w="7112" w:type="dxa"/>
            <w:tcBorders>
              <w:top w:val="single" w:sz="6" w:space="0" w:color="auto"/>
              <w:left w:val="single" w:sz="6" w:space="0" w:color="auto"/>
              <w:bottom w:val="single" w:sz="6" w:space="0" w:color="auto"/>
              <w:right w:val="single" w:sz="6" w:space="0" w:color="auto"/>
            </w:tcBorders>
          </w:tcPr>
          <w:p w:rsidR="00E741E2" w:rsidRPr="00E741E2" w:rsidRDefault="00E741E2" w:rsidP="00EF25A3">
            <w:pPr>
              <w:pStyle w:val="Style64"/>
              <w:widowControl/>
              <w:ind w:left="10" w:hanging="10"/>
              <w:rPr>
                <w:rStyle w:val="FontStyle83"/>
                <w:sz w:val="28"/>
                <w:szCs w:val="28"/>
              </w:rPr>
            </w:pPr>
            <w:r w:rsidRPr="00E741E2">
              <w:rPr>
                <w:rStyle w:val="FontStyle83"/>
                <w:sz w:val="28"/>
                <w:szCs w:val="28"/>
              </w:rPr>
              <w:t>Численность учащихся по образовательной программе среднего общего образования</w:t>
            </w:r>
          </w:p>
        </w:tc>
        <w:tc>
          <w:tcPr>
            <w:tcW w:w="1627" w:type="dxa"/>
            <w:tcBorders>
              <w:top w:val="single" w:sz="6" w:space="0" w:color="auto"/>
              <w:left w:val="single" w:sz="6" w:space="0" w:color="auto"/>
              <w:bottom w:val="single" w:sz="6" w:space="0" w:color="auto"/>
              <w:right w:val="single" w:sz="6" w:space="0" w:color="auto"/>
            </w:tcBorders>
          </w:tcPr>
          <w:p w:rsidR="00E741E2" w:rsidRPr="00ED67F1" w:rsidRDefault="00503FD8" w:rsidP="00E741E2">
            <w:pPr>
              <w:pStyle w:val="Style64"/>
              <w:widowControl/>
              <w:spacing w:line="240" w:lineRule="auto"/>
              <w:jc w:val="center"/>
              <w:rPr>
                <w:rStyle w:val="FontStyle83"/>
                <w:sz w:val="28"/>
                <w:szCs w:val="28"/>
                <w:highlight w:val="yellow"/>
              </w:rPr>
            </w:pPr>
            <w:r w:rsidRPr="00503FD8">
              <w:rPr>
                <w:rStyle w:val="FontStyle83"/>
                <w:sz w:val="28"/>
                <w:szCs w:val="28"/>
              </w:rPr>
              <w:t>61</w:t>
            </w:r>
          </w:p>
        </w:tc>
      </w:tr>
      <w:tr w:rsidR="00E741E2" w:rsidRPr="00E741E2" w:rsidTr="00747BC0">
        <w:trPr>
          <w:gridAfter w:val="1"/>
          <w:wAfter w:w="1214" w:type="dxa"/>
        </w:trPr>
        <w:tc>
          <w:tcPr>
            <w:tcW w:w="1042" w:type="dxa"/>
            <w:gridSpan w:val="2"/>
            <w:tcBorders>
              <w:top w:val="single" w:sz="6" w:space="0" w:color="auto"/>
              <w:left w:val="single" w:sz="6" w:space="0" w:color="auto"/>
              <w:bottom w:val="single" w:sz="6" w:space="0" w:color="auto"/>
              <w:right w:val="single" w:sz="6" w:space="0" w:color="auto"/>
            </w:tcBorders>
          </w:tcPr>
          <w:p w:rsidR="00E741E2" w:rsidRPr="00E741E2" w:rsidRDefault="00E741E2" w:rsidP="00EF25A3">
            <w:pPr>
              <w:pStyle w:val="Style64"/>
              <w:widowControl/>
              <w:spacing w:line="240" w:lineRule="auto"/>
              <w:jc w:val="center"/>
              <w:rPr>
                <w:rStyle w:val="FontStyle83"/>
                <w:sz w:val="28"/>
                <w:szCs w:val="28"/>
              </w:rPr>
            </w:pPr>
            <w:r w:rsidRPr="00E741E2">
              <w:rPr>
                <w:rStyle w:val="FontStyle83"/>
                <w:sz w:val="28"/>
                <w:szCs w:val="28"/>
              </w:rPr>
              <w:t>1.5</w:t>
            </w:r>
          </w:p>
        </w:tc>
        <w:tc>
          <w:tcPr>
            <w:tcW w:w="7112" w:type="dxa"/>
            <w:tcBorders>
              <w:top w:val="single" w:sz="6" w:space="0" w:color="auto"/>
              <w:left w:val="single" w:sz="6" w:space="0" w:color="auto"/>
              <w:bottom w:val="single" w:sz="6" w:space="0" w:color="auto"/>
              <w:right w:val="single" w:sz="6" w:space="0" w:color="auto"/>
            </w:tcBorders>
          </w:tcPr>
          <w:p w:rsidR="00E741E2" w:rsidRPr="00E741E2" w:rsidRDefault="00E741E2" w:rsidP="00EF25A3">
            <w:pPr>
              <w:pStyle w:val="Style64"/>
              <w:widowControl/>
              <w:spacing w:line="274" w:lineRule="exact"/>
              <w:ind w:left="10" w:hanging="10"/>
              <w:rPr>
                <w:rStyle w:val="FontStyle83"/>
                <w:sz w:val="28"/>
                <w:szCs w:val="28"/>
              </w:rPr>
            </w:pPr>
            <w:r w:rsidRPr="00E741E2">
              <w:rPr>
                <w:rStyle w:val="FontStyle83"/>
                <w:sz w:val="28"/>
                <w:szCs w:val="28"/>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627" w:type="dxa"/>
            <w:tcBorders>
              <w:top w:val="single" w:sz="6" w:space="0" w:color="auto"/>
              <w:left w:val="single" w:sz="6" w:space="0" w:color="auto"/>
              <w:bottom w:val="single" w:sz="6" w:space="0" w:color="auto"/>
              <w:right w:val="single" w:sz="6" w:space="0" w:color="auto"/>
            </w:tcBorders>
          </w:tcPr>
          <w:p w:rsidR="00E741E2" w:rsidRPr="00ED67F1" w:rsidRDefault="00503FD8" w:rsidP="00503FD8">
            <w:pPr>
              <w:pStyle w:val="af4"/>
              <w:jc w:val="center"/>
              <w:rPr>
                <w:rStyle w:val="FontStyle83"/>
                <w:sz w:val="28"/>
                <w:szCs w:val="28"/>
                <w:highlight w:val="yellow"/>
              </w:rPr>
            </w:pPr>
            <w:r w:rsidRPr="00503FD8">
              <w:rPr>
                <w:rStyle w:val="FontStyle83"/>
                <w:sz w:val="28"/>
                <w:szCs w:val="28"/>
              </w:rPr>
              <w:t>177</w:t>
            </w:r>
            <w:r w:rsidR="00E741E2" w:rsidRPr="00503FD8">
              <w:rPr>
                <w:rStyle w:val="FontStyle83"/>
                <w:sz w:val="28"/>
                <w:szCs w:val="28"/>
              </w:rPr>
              <w:t xml:space="preserve"> чел (4</w:t>
            </w:r>
            <w:r w:rsidRPr="00503FD8">
              <w:rPr>
                <w:rStyle w:val="FontStyle83"/>
                <w:sz w:val="28"/>
                <w:szCs w:val="28"/>
              </w:rPr>
              <w:t>0</w:t>
            </w:r>
            <w:r w:rsidR="00E741E2" w:rsidRPr="00503FD8">
              <w:rPr>
                <w:rStyle w:val="FontStyle83"/>
                <w:sz w:val="28"/>
                <w:szCs w:val="28"/>
              </w:rPr>
              <w:t>%)</w:t>
            </w:r>
          </w:p>
        </w:tc>
      </w:tr>
      <w:tr w:rsidR="00F70EF0" w:rsidRPr="00E741E2" w:rsidTr="00747BC0">
        <w:trPr>
          <w:gridAfter w:val="1"/>
          <w:wAfter w:w="1214" w:type="dxa"/>
        </w:trPr>
        <w:tc>
          <w:tcPr>
            <w:tcW w:w="1042" w:type="dxa"/>
            <w:gridSpan w:val="2"/>
            <w:tcBorders>
              <w:top w:val="single" w:sz="6" w:space="0" w:color="auto"/>
              <w:left w:val="single" w:sz="6" w:space="0" w:color="auto"/>
              <w:bottom w:val="single" w:sz="6" w:space="0" w:color="auto"/>
              <w:right w:val="single" w:sz="6" w:space="0" w:color="auto"/>
            </w:tcBorders>
          </w:tcPr>
          <w:p w:rsidR="00F70EF0" w:rsidRPr="00E741E2" w:rsidRDefault="00F70EF0" w:rsidP="00EF25A3">
            <w:pPr>
              <w:pStyle w:val="Style64"/>
              <w:widowControl/>
              <w:spacing w:line="240" w:lineRule="auto"/>
              <w:jc w:val="center"/>
              <w:rPr>
                <w:rStyle w:val="FontStyle83"/>
                <w:sz w:val="28"/>
                <w:szCs w:val="28"/>
              </w:rPr>
            </w:pPr>
            <w:r w:rsidRPr="00E741E2">
              <w:rPr>
                <w:rStyle w:val="FontStyle83"/>
                <w:sz w:val="28"/>
                <w:szCs w:val="28"/>
              </w:rPr>
              <w:t>1.6</w:t>
            </w:r>
          </w:p>
        </w:tc>
        <w:tc>
          <w:tcPr>
            <w:tcW w:w="7112" w:type="dxa"/>
            <w:tcBorders>
              <w:top w:val="single" w:sz="6" w:space="0" w:color="auto"/>
              <w:left w:val="single" w:sz="6" w:space="0" w:color="auto"/>
              <w:bottom w:val="single" w:sz="6" w:space="0" w:color="auto"/>
              <w:right w:val="single" w:sz="6" w:space="0" w:color="auto"/>
            </w:tcBorders>
          </w:tcPr>
          <w:p w:rsidR="00F70EF0" w:rsidRPr="00E741E2" w:rsidRDefault="00F70EF0" w:rsidP="00EF25A3">
            <w:pPr>
              <w:pStyle w:val="Style64"/>
              <w:widowControl/>
              <w:spacing w:line="274" w:lineRule="exact"/>
              <w:rPr>
                <w:rStyle w:val="FontStyle83"/>
                <w:sz w:val="28"/>
                <w:szCs w:val="28"/>
              </w:rPr>
            </w:pPr>
            <w:r w:rsidRPr="00E741E2">
              <w:rPr>
                <w:rStyle w:val="FontStyle83"/>
                <w:sz w:val="28"/>
                <w:szCs w:val="28"/>
              </w:rPr>
              <w:t>Средний балл государственной итоговой аттестации выпускников 9 класса по русскому языку</w:t>
            </w:r>
          </w:p>
        </w:tc>
        <w:tc>
          <w:tcPr>
            <w:tcW w:w="1627" w:type="dxa"/>
            <w:tcBorders>
              <w:top w:val="single" w:sz="6" w:space="0" w:color="auto"/>
              <w:left w:val="single" w:sz="6" w:space="0" w:color="auto"/>
              <w:bottom w:val="single" w:sz="6" w:space="0" w:color="auto"/>
              <w:right w:val="single" w:sz="6" w:space="0" w:color="auto"/>
            </w:tcBorders>
          </w:tcPr>
          <w:p w:rsidR="00F70EF0" w:rsidRPr="00F70EF0" w:rsidRDefault="00F70EF0" w:rsidP="00097130">
            <w:pPr>
              <w:pStyle w:val="Style48"/>
              <w:widowControl/>
              <w:spacing w:line="269" w:lineRule="exact"/>
              <w:rPr>
                <w:rStyle w:val="FontStyle83"/>
                <w:sz w:val="28"/>
                <w:szCs w:val="28"/>
              </w:rPr>
            </w:pPr>
            <w:r w:rsidRPr="00F70EF0">
              <w:rPr>
                <w:rStyle w:val="FontStyle83"/>
                <w:sz w:val="28"/>
                <w:szCs w:val="28"/>
              </w:rPr>
              <w:t>3,9</w:t>
            </w:r>
          </w:p>
          <w:p w:rsidR="00F70EF0" w:rsidRPr="00F70EF0" w:rsidRDefault="00F70EF0" w:rsidP="00097130">
            <w:pPr>
              <w:pStyle w:val="Style48"/>
              <w:widowControl/>
              <w:spacing w:line="269" w:lineRule="exact"/>
              <w:rPr>
                <w:rStyle w:val="FontStyle83"/>
                <w:sz w:val="28"/>
                <w:szCs w:val="28"/>
              </w:rPr>
            </w:pPr>
            <w:r w:rsidRPr="00F70EF0">
              <w:rPr>
                <w:rStyle w:val="FontStyle83"/>
                <w:sz w:val="28"/>
                <w:szCs w:val="28"/>
              </w:rPr>
              <w:t>Качество 60,5%</w:t>
            </w:r>
          </w:p>
        </w:tc>
      </w:tr>
      <w:tr w:rsidR="00F70EF0" w:rsidRPr="00E741E2" w:rsidTr="00747BC0">
        <w:trPr>
          <w:gridAfter w:val="1"/>
          <w:wAfter w:w="1214" w:type="dxa"/>
        </w:trPr>
        <w:tc>
          <w:tcPr>
            <w:tcW w:w="1042" w:type="dxa"/>
            <w:gridSpan w:val="2"/>
            <w:tcBorders>
              <w:top w:val="single" w:sz="6" w:space="0" w:color="auto"/>
              <w:left w:val="single" w:sz="6" w:space="0" w:color="auto"/>
              <w:bottom w:val="single" w:sz="6" w:space="0" w:color="auto"/>
              <w:right w:val="single" w:sz="6" w:space="0" w:color="auto"/>
            </w:tcBorders>
          </w:tcPr>
          <w:p w:rsidR="00F70EF0" w:rsidRPr="00E741E2" w:rsidRDefault="00F70EF0" w:rsidP="00EF25A3">
            <w:pPr>
              <w:pStyle w:val="Style64"/>
              <w:widowControl/>
              <w:spacing w:line="240" w:lineRule="auto"/>
              <w:jc w:val="center"/>
              <w:rPr>
                <w:rStyle w:val="FontStyle83"/>
                <w:sz w:val="28"/>
                <w:szCs w:val="28"/>
              </w:rPr>
            </w:pPr>
            <w:r w:rsidRPr="00E741E2">
              <w:rPr>
                <w:rStyle w:val="FontStyle83"/>
                <w:sz w:val="28"/>
                <w:szCs w:val="28"/>
              </w:rPr>
              <w:t>1.7</w:t>
            </w:r>
          </w:p>
        </w:tc>
        <w:tc>
          <w:tcPr>
            <w:tcW w:w="7112" w:type="dxa"/>
            <w:tcBorders>
              <w:top w:val="single" w:sz="6" w:space="0" w:color="auto"/>
              <w:left w:val="single" w:sz="6" w:space="0" w:color="auto"/>
              <w:bottom w:val="single" w:sz="6" w:space="0" w:color="auto"/>
              <w:right w:val="single" w:sz="6" w:space="0" w:color="auto"/>
            </w:tcBorders>
          </w:tcPr>
          <w:p w:rsidR="00F70EF0" w:rsidRPr="00E741E2" w:rsidRDefault="00F70EF0" w:rsidP="00EF25A3">
            <w:pPr>
              <w:pStyle w:val="Style64"/>
              <w:widowControl/>
              <w:spacing w:line="283" w:lineRule="exact"/>
              <w:rPr>
                <w:rStyle w:val="FontStyle83"/>
                <w:sz w:val="28"/>
                <w:szCs w:val="28"/>
              </w:rPr>
            </w:pPr>
            <w:r w:rsidRPr="00E741E2">
              <w:rPr>
                <w:rStyle w:val="FontStyle83"/>
                <w:sz w:val="28"/>
                <w:szCs w:val="28"/>
              </w:rPr>
              <w:t>Средний балл государственной итоговой аттестации выпускников 9 класса по математике</w:t>
            </w:r>
          </w:p>
        </w:tc>
        <w:tc>
          <w:tcPr>
            <w:tcW w:w="1627" w:type="dxa"/>
            <w:tcBorders>
              <w:top w:val="single" w:sz="6" w:space="0" w:color="auto"/>
              <w:left w:val="single" w:sz="6" w:space="0" w:color="auto"/>
              <w:bottom w:val="single" w:sz="6" w:space="0" w:color="auto"/>
              <w:right w:val="single" w:sz="6" w:space="0" w:color="auto"/>
            </w:tcBorders>
          </w:tcPr>
          <w:p w:rsidR="00F70EF0" w:rsidRPr="00F70EF0" w:rsidRDefault="00F70EF0" w:rsidP="00097130">
            <w:pPr>
              <w:pStyle w:val="Style48"/>
              <w:widowControl/>
              <w:rPr>
                <w:rStyle w:val="FontStyle83"/>
                <w:sz w:val="28"/>
                <w:szCs w:val="28"/>
              </w:rPr>
            </w:pPr>
            <w:r w:rsidRPr="00F70EF0">
              <w:rPr>
                <w:rStyle w:val="FontStyle83"/>
                <w:sz w:val="28"/>
                <w:szCs w:val="28"/>
              </w:rPr>
              <w:t>3,6</w:t>
            </w:r>
          </w:p>
          <w:p w:rsidR="00F70EF0" w:rsidRPr="00F70EF0" w:rsidRDefault="00F70EF0" w:rsidP="00097130">
            <w:pPr>
              <w:pStyle w:val="Style48"/>
              <w:widowControl/>
              <w:rPr>
                <w:rStyle w:val="FontStyle83"/>
                <w:sz w:val="28"/>
                <w:szCs w:val="28"/>
              </w:rPr>
            </w:pPr>
            <w:r w:rsidRPr="00F70EF0">
              <w:rPr>
                <w:rStyle w:val="FontStyle83"/>
                <w:sz w:val="28"/>
                <w:szCs w:val="28"/>
              </w:rPr>
              <w:t>Качество 55,2%</w:t>
            </w:r>
          </w:p>
        </w:tc>
      </w:tr>
      <w:tr w:rsidR="00F70EF0" w:rsidRPr="00E741E2" w:rsidTr="00747BC0">
        <w:trPr>
          <w:gridAfter w:val="1"/>
          <w:wAfter w:w="1214" w:type="dxa"/>
        </w:trPr>
        <w:tc>
          <w:tcPr>
            <w:tcW w:w="1042" w:type="dxa"/>
            <w:gridSpan w:val="2"/>
            <w:tcBorders>
              <w:top w:val="single" w:sz="6" w:space="0" w:color="auto"/>
              <w:left w:val="single" w:sz="6" w:space="0" w:color="auto"/>
              <w:bottom w:val="single" w:sz="6" w:space="0" w:color="auto"/>
              <w:right w:val="single" w:sz="6" w:space="0" w:color="auto"/>
            </w:tcBorders>
          </w:tcPr>
          <w:p w:rsidR="00F70EF0" w:rsidRPr="00E741E2" w:rsidRDefault="00F70EF0" w:rsidP="00EF25A3">
            <w:pPr>
              <w:pStyle w:val="Style64"/>
              <w:widowControl/>
              <w:spacing w:line="240" w:lineRule="auto"/>
              <w:jc w:val="center"/>
              <w:rPr>
                <w:rStyle w:val="FontStyle83"/>
                <w:sz w:val="28"/>
                <w:szCs w:val="28"/>
              </w:rPr>
            </w:pPr>
            <w:r w:rsidRPr="00E741E2">
              <w:rPr>
                <w:rStyle w:val="FontStyle83"/>
                <w:sz w:val="28"/>
                <w:szCs w:val="28"/>
              </w:rPr>
              <w:t>1.8</w:t>
            </w:r>
          </w:p>
        </w:tc>
        <w:tc>
          <w:tcPr>
            <w:tcW w:w="7112" w:type="dxa"/>
            <w:tcBorders>
              <w:top w:val="single" w:sz="6" w:space="0" w:color="auto"/>
              <w:left w:val="single" w:sz="6" w:space="0" w:color="auto"/>
              <w:bottom w:val="single" w:sz="6" w:space="0" w:color="auto"/>
              <w:right w:val="single" w:sz="6" w:space="0" w:color="auto"/>
            </w:tcBorders>
          </w:tcPr>
          <w:p w:rsidR="00F70EF0" w:rsidRPr="00E741E2" w:rsidRDefault="00F70EF0" w:rsidP="00EF25A3">
            <w:pPr>
              <w:pStyle w:val="Style64"/>
              <w:widowControl/>
              <w:spacing w:line="274" w:lineRule="exact"/>
              <w:rPr>
                <w:rStyle w:val="FontStyle83"/>
                <w:sz w:val="28"/>
                <w:szCs w:val="28"/>
              </w:rPr>
            </w:pPr>
            <w:r w:rsidRPr="00E741E2">
              <w:rPr>
                <w:rStyle w:val="FontStyle83"/>
                <w:sz w:val="28"/>
                <w:szCs w:val="28"/>
              </w:rPr>
              <w:t>Средний балл единого государственного экзамена выпускников 11 класса по русскому языку</w:t>
            </w:r>
          </w:p>
        </w:tc>
        <w:tc>
          <w:tcPr>
            <w:tcW w:w="1627" w:type="dxa"/>
            <w:tcBorders>
              <w:top w:val="single" w:sz="6" w:space="0" w:color="auto"/>
              <w:left w:val="single" w:sz="6" w:space="0" w:color="auto"/>
              <w:bottom w:val="single" w:sz="6" w:space="0" w:color="auto"/>
              <w:right w:val="single" w:sz="6" w:space="0" w:color="auto"/>
            </w:tcBorders>
          </w:tcPr>
          <w:p w:rsidR="00F70EF0" w:rsidRPr="00F70EF0" w:rsidRDefault="00F70EF0" w:rsidP="00097130">
            <w:pPr>
              <w:pStyle w:val="Style48"/>
              <w:widowControl/>
              <w:spacing w:line="269" w:lineRule="exact"/>
              <w:rPr>
                <w:rStyle w:val="FontStyle83"/>
                <w:sz w:val="28"/>
                <w:szCs w:val="28"/>
              </w:rPr>
            </w:pPr>
            <w:r w:rsidRPr="00F70EF0">
              <w:rPr>
                <w:rStyle w:val="FontStyle83"/>
                <w:sz w:val="28"/>
                <w:szCs w:val="28"/>
              </w:rPr>
              <w:t>4,4</w:t>
            </w:r>
          </w:p>
          <w:p w:rsidR="00F70EF0" w:rsidRPr="00F70EF0" w:rsidRDefault="00F70EF0" w:rsidP="00097130">
            <w:pPr>
              <w:pStyle w:val="Style48"/>
              <w:widowControl/>
              <w:spacing w:line="269" w:lineRule="exact"/>
              <w:rPr>
                <w:rStyle w:val="FontStyle83"/>
                <w:sz w:val="28"/>
                <w:szCs w:val="28"/>
              </w:rPr>
            </w:pPr>
            <w:r w:rsidRPr="00F70EF0">
              <w:rPr>
                <w:rStyle w:val="FontStyle83"/>
                <w:sz w:val="28"/>
                <w:szCs w:val="28"/>
              </w:rPr>
              <w:t>Качество 92,5%</w:t>
            </w:r>
          </w:p>
        </w:tc>
      </w:tr>
      <w:tr w:rsidR="00F70EF0" w:rsidRPr="00E741E2" w:rsidTr="00747BC0">
        <w:trPr>
          <w:gridAfter w:val="1"/>
          <w:wAfter w:w="1214" w:type="dxa"/>
        </w:trPr>
        <w:tc>
          <w:tcPr>
            <w:tcW w:w="1042" w:type="dxa"/>
            <w:gridSpan w:val="2"/>
            <w:tcBorders>
              <w:top w:val="single" w:sz="6" w:space="0" w:color="auto"/>
              <w:left w:val="single" w:sz="6" w:space="0" w:color="auto"/>
              <w:bottom w:val="single" w:sz="6" w:space="0" w:color="auto"/>
              <w:right w:val="single" w:sz="6" w:space="0" w:color="auto"/>
            </w:tcBorders>
          </w:tcPr>
          <w:p w:rsidR="00F70EF0" w:rsidRPr="00E741E2" w:rsidRDefault="00F70EF0" w:rsidP="00EF25A3">
            <w:pPr>
              <w:pStyle w:val="Style64"/>
              <w:widowControl/>
              <w:spacing w:line="240" w:lineRule="auto"/>
              <w:jc w:val="center"/>
              <w:rPr>
                <w:rStyle w:val="FontStyle83"/>
                <w:sz w:val="28"/>
                <w:szCs w:val="28"/>
              </w:rPr>
            </w:pPr>
            <w:r w:rsidRPr="00E741E2">
              <w:rPr>
                <w:rStyle w:val="FontStyle83"/>
                <w:sz w:val="28"/>
                <w:szCs w:val="28"/>
              </w:rPr>
              <w:t>1.9</w:t>
            </w:r>
          </w:p>
        </w:tc>
        <w:tc>
          <w:tcPr>
            <w:tcW w:w="7112" w:type="dxa"/>
            <w:tcBorders>
              <w:top w:val="single" w:sz="6" w:space="0" w:color="auto"/>
              <w:left w:val="single" w:sz="6" w:space="0" w:color="auto"/>
              <w:bottom w:val="single" w:sz="6" w:space="0" w:color="auto"/>
              <w:right w:val="single" w:sz="6" w:space="0" w:color="auto"/>
            </w:tcBorders>
          </w:tcPr>
          <w:p w:rsidR="00F70EF0" w:rsidRPr="00E741E2" w:rsidRDefault="00F70EF0" w:rsidP="00EF25A3">
            <w:pPr>
              <w:pStyle w:val="Style64"/>
              <w:widowControl/>
              <w:rPr>
                <w:rStyle w:val="FontStyle83"/>
                <w:sz w:val="28"/>
                <w:szCs w:val="28"/>
              </w:rPr>
            </w:pPr>
            <w:r w:rsidRPr="00E741E2">
              <w:rPr>
                <w:rStyle w:val="FontStyle83"/>
                <w:sz w:val="28"/>
                <w:szCs w:val="28"/>
              </w:rPr>
              <w:t>Средний балл единого государственного экзамена выпускников 11 класса по математике</w:t>
            </w:r>
          </w:p>
        </w:tc>
        <w:tc>
          <w:tcPr>
            <w:tcW w:w="1627" w:type="dxa"/>
            <w:tcBorders>
              <w:top w:val="single" w:sz="6" w:space="0" w:color="auto"/>
              <w:left w:val="single" w:sz="6" w:space="0" w:color="auto"/>
              <w:bottom w:val="single" w:sz="6" w:space="0" w:color="auto"/>
              <w:right w:val="single" w:sz="6" w:space="0" w:color="auto"/>
            </w:tcBorders>
          </w:tcPr>
          <w:p w:rsidR="00F70EF0" w:rsidRPr="00F70EF0" w:rsidRDefault="00F70EF0" w:rsidP="00097130">
            <w:pPr>
              <w:pStyle w:val="Style64"/>
              <w:widowControl/>
              <w:spacing w:line="240" w:lineRule="auto"/>
              <w:jc w:val="center"/>
              <w:rPr>
                <w:rStyle w:val="FontStyle83"/>
                <w:sz w:val="28"/>
                <w:szCs w:val="28"/>
              </w:rPr>
            </w:pPr>
            <w:r w:rsidRPr="00F70EF0">
              <w:rPr>
                <w:rStyle w:val="FontStyle83"/>
                <w:sz w:val="28"/>
                <w:szCs w:val="28"/>
              </w:rPr>
              <w:t>3,9</w:t>
            </w:r>
          </w:p>
          <w:p w:rsidR="00F70EF0" w:rsidRPr="00F70EF0" w:rsidRDefault="00F70EF0" w:rsidP="00097130">
            <w:pPr>
              <w:pStyle w:val="Style64"/>
              <w:widowControl/>
              <w:spacing w:line="240" w:lineRule="auto"/>
              <w:jc w:val="center"/>
              <w:rPr>
                <w:rStyle w:val="FontStyle83"/>
                <w:sz w:val="28"/>
                <w:szCs w:val="28"/>
              </w:rPr>
            </w:pPr>
            <w:r w:rsidRPr="00F70EF0">
              <w:rPr>
                <w:rStyle w:val="FontStyle83"/>
                <w:sz w:val="28"/>
                <w:szCs w:val="28"/>
              </w:rPr>
              <w:t>Качество</w:t>
            </w:r>
          </w:p>
          <w:p w:rsidR="00F70EF0" w:rsidRPr="00F70EF0" w:rsidRDefault="00F70EF0" w:rsidP="00097130">
            <w:pPr>
              <w:pStyle w:val="Style64"/>
              <w:widowControl/>
              <w:spacing w:line="240" w:lineRule="auto"/>
              <w:jc w:val="center"/>
              <w:rPr>
                <w:rStyle w:val="FontStyle83"/>
                <w:sz w:val="28"/>
                <w:szCs w:val="28"/>
              </w:rPr>
            </w:pPr>
            <w:r w:rsidRPr="00F70EF0">
              <w:rPr>
                <w:rStyle w:val="FontStyle83"/>
                <w:sz w:val="28"/>
                <w:szCs w:val="28"/>
              </w:rPr>
              <w:t>59,2%</w:t>
            </w:r>
          </w:p>
        </w:tc>
      </w:tr>
      <w:tr w:rsidR="00F70EF0" w:rsidRPr="00E741E2" w:rsidTr="00747BC0">
        <w:trPr>
          <w:gridAfter w:val="1"/>
          <w:wAfter w:w="1214" w:type="dxa"/>
        </w:trPr>
        <w:tc>
          <w:tcPr>
            <w:tcW w:w="1042" w:type="dxa"/>
            <w:gridSpan w:val="2"/>
            <w:tcBorders>
              <w:top w:val="single" w:sz="6" w:space="0" w:color="auto"/>
              <w:left w:val="single" w:sz="6" w:space="0" w:color="auto"/>
              <w:bottom w:val="single" w:sz="6" w:space="0" w:color="auto"/>
              <w:right w:val="single" w:sz="6" w:space="0" w:color="auto"/>
            </w:tcBorders>
          </w:tcPr>
          <w:p w:rsidR="00F70EF0" w:rsidRPr="00E741E2" w:rsidRDefault="00F70EF0" w:rsidP="00EF25A3">
            <w:pPr>
              <w:pStyle w:val="Style64"/>
              <w:widowControl/>
              <w:spacing w:line="240" w:lineRule="auto"/>
              <w:jc w:val="center"/>
              <w:rPr>
                <w:rStyle w:val="FontStyle83"/>
                <w:sz w:val="28"/>
                <w:szCs w:val="28"/>
              </w:rPr>
            </w:pPr>
            <w:r w:rsidRPr="00E741E2">
              <w:rPr>
                <w:rStyle w:val="FontStyle83"/>
                <w:sz w:val="28"/>
                <w:szCs w:val="28"/>
              </w:rPr>
              <w:t>1.10</w:t>
            </w:r>
          </w:p>
        </w:tc>
        <w:tc>
          <w:tcPr>
            <w:tcW w:w="7112" w:type="dxa"/>
            <w:tcBorders>
              <w:top w:val="single" w:sz="6" w:space="0" w:color="auto"/>
              <w:left w:val="single" w:sz="6" w:space="0" w:color="auto"/>
              <w:bottom w:val="single" w:sz="6" w:space="0" w:color="auto"/>
              <w:right w:val="single" w:sz="6" w:space="0" w:color="auto"/>
            </w:tcBorders>
          </w:tcPr>
          <w:p w:rsidR="00F70EF0" w:rsidRPr="00E741E2" w:rsidRDefault="00F70EF0" w:rsidP="00EF25A3">
            <w:pPr>
              <w:pStyle w:val="Style64"/>
              <w:widowControl/>
              <w:spacing w:line="274" w:lineRule="exact"/>
              <w:ind w:left="10" w:hanging="10"/>
              <w:rPr>
                <w:rStyle w:val="FontStyle83"/>
                <w:sz w:val="28"/>
                <w:szCs w:val="28"/>
              </w:rPr>
            </w:pPr>
            <w:r w:rsidRPr="00E741E2">
              <w:rPr>
                <w:rStyle w:val="FontStyle83"/>
                <w:sz w:val="28"/>
                <w:szCs w:val="28"/>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627" w:type="dxa"/>
            <w:tcBorders>
              <w:top w:val="single" w:sz="6" w:space="0" w:color="auto"/>
              <w:left w:val="single" w:sz="6" w:space="0" w:color="auto"/>
              <w:bottom w:val="single" w:sz="6" w:space="0" w:color="auto"/>
              <w:right w:val="single" w:sz="6" w:space="0" w:color="auto"/>
            </w:tcBorders>
          </w:tcPr>
          <w:p w:rsidR="00F70EF0" w:rsidRPr="00F70EF0" w:rsidRDefault="00F70EF0" w:rsidP="00097130">
            <w:pPr>
              <w:pStyle w:val="Style64"/>
              <w:widowControl/>
              <w:spacing w:line="240" w:lineRule="auto"/>
              <w:jc w:val="center"/>
              <w:rPr>
                <w:rStyle w:val="FontStyle83"/>
                <w:sz w:val="28"/>
                <w:szCs w:val="28"/>
              </w:rPr>
            </w:pPr>
            <w:r w:rsidRPr="00F70EF0">
              <w:rPr>
                <w:rStyle w:val="FontStyle83"/>
                <w:sz w:val="28"/>
                <w:szCs w:val="28"/>
              </w:rPr>
              <w:t>0 человек/0%</w:t>
            </w:r>
          </w:p>
        </w:tc>
      </w:tr>
      <w:tr w:rsidR="00F70EF0" w:rsidRPr="00E741E2" w:rsidTr="00747BC0">
        <w:trPr>
          <w:gridAfter w:val="1"/>
          <w:wAfter w:w="1214" w:type="dxa"/>
        </w:trPr>
        <w:tc>
          <w:tcPr>
            <w:tcW w:w="1042" w:type="dxa"/>
            <w:gridSpan w:val="2"/>
            <w:tcBorders>
              <w:top w:val="single" w:sz="6" w:space="0" w:color="auto"/>
              <w:left w:val="single" w:sz="6" w:space="0" w:color="auto"/>
              <w:bottom w:val="single" w:sz="6" w:space="0" w:color="auto"/>
              <w:right w:val="single" w:sz="6" w:space="0" w:color="auto"/>
            </w:tcBorders>
          </w:tcPr>
          <w:p w:rsidR="00F70EF0" w:rsidRPr="00E741E2" w:rsidRDefault="00F70EF0" w:rsidP="00EF25A3">
            <w:pPr>
              <w:pStyle w:val="Style64"/>
              <w:widowControl/>
              <w:spacing w:line="240" w:lineRule="auto"/>
              <w:jc w:val="center"/>
              <w:rPr>
                <w:rStyle w:val="FontStyle83"/>
                <w:sz w:val="28"/>
                <w:szCs w:val="28"/>
              </w:rPr>
            </w:pPr>
            <w:r w:rsidRPr="00E741E2">
              <w:rPr>
                <w:rStyle w:val="FontStyle83"/>
                <w:sz w:val="28"/>
                <w:szCs w:val="28"/>
              </w:rPr>
              <w:t>1.11</w:t>
            </w:r>
          </w:p>
        </w:tc>
        <w:tc>
          <w:tcPr>
            <w:tcW w:w="7112" w:type="dxa"/>
            <w:tcBorders>
              <w:top w:val="single" w:sz="6" w:space="0" w:color="auto"/>
              <w:left w:val="single" w:sz="6" w:space="0" w:color="auto"/>
              <w:bottom w:val="single" w:sz="6" w:space="0" w:color="auto"/>
              <w:right w:val="single" w:sz="6" w:space="0" w:color="auto"/>
            </w:tcBorders>
          </w:tcPr>
          <w:p w:rsidR="00F70EF0" w:rsidRPr="00E741E2" w:rsidRDefault="00F70EF0" w:rsidP="00EF25A3">
            <w:pPr>
              <w:pStyle w:val="Style64"/>
              <w:widowControl/>
              <w:spacing w:line="274" w:lineRule="exact"/>
              <w:ind w:left="10" w:hanging="10"/>
              <w:rPr>
                <w:rStyle w:val="FontStyle83"/>
                <w:sz w:val="28"/>
                <w:szCs w:val="28"/>
              </w:rPr>
            </w:pPr>
            <w:r w:rsidRPr="00E741E2">
              <w:rPr>
                <w:rStyle w:val="FontStyle83"/>
                <w:sz w:val="28"/>
                <w:szCs w:val="28"/>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627" w:type="dxa"/>
            <w:tcBorders>
              <w:top w:val="single" w:sz="6" w:space="0" w:color="auto"/>
              <w:left w:val="single" w:sz="6" w:space="0" w:color="auto"/>
              <w:bottom w:val="single" w:sz="6" w:space="0" w:color="auto"/>
              <w:right w:val="single" w:sz="6" w:space="0" w:color="auto"/>
            </w:tcBorders>
          </w:tcPr>
          <w:p w:rsidR="00F70EF0" w:rsidRPr="00F70EF0" w:rsidRDefault="00F70EF0" w:rsidP="00097130">
            <w:pPr>
              <w:pStyle w:val="Style48"/>
              <w:widowControl/>
              <w:spacing w:line="278" w:lineRule="exact"/>
              <w:rPr>
                <w:rStyle w:val="FontStyle83"/>
                <w:sz w:val="28"/>
                <w:szCs w:val="28"/>
              </w:rPr>
            </w:pPr>
            <w:r w:rsidRPr="00F70EF0">
              <w:rPr>
                <w:rStyle w:val="FontStyle83"/>
                <w:sz w:val="28"/>
                <w:szCs w:val="28"/>
              </w:rPr>
              <w:t>1 человек/</w:t>
            </w:r>
          </w:p>
          <w:p w:rsidR="00F70EF0" w:rsidRPr="00F70EF0" w:rsidRDefault="00F70EF0" w:rsidP="00097130">
            <w:pPr>
              <w:pStyle w:val="Style48"/>
              <w:widowControl/>
              <w:spacing w:line="278" w:lineRule="exact"/>
              <w:rPr>
                <w:rStyle w:val="FontStyle83"/>
                <w:sz w:val="28"/>
                <w:szCs w:val="28"/>
              </w:rPr>
            </w:pPr>
            <w:r w:rsidRPr="00F70EF0">
              <w:rPr>
                <w:rStyle w:val="FontStyle83"/>
                <w:sz w:val="28"/>
                <w:szCs w:val="28"/>
              </w:rPr>
              <w:t>2,6%</w:t>
            </w:r>
          </w:p>
        </w:tc>
      </w:tr>
      <w:tr w:rsidR="00F70EF0" w:rsidRPr="00E741E2" w:rsidTr="00747BC0">
        <w:trPr>
          <w:gridAfter w:val="1"/>
          <w:wAfter w:w="1214" w:type="dxa"/>
        </w:trPr>
        <w:tc>
          <w:tcPr>
            <w:tcW w:w="1042" w:type="dxa"/>
            <w:gridSpan w:val="2"/>
            <w:tcBorders>
              <w:top w:val="single" w:sz="6" w:space="0" w:color="auto"/>
              <w:left w:val="single" w:sz="6" w:space="0" w:color="auto"/>
              <w:bottom w:val="single" w:sz="6" w:space="0" w:color="auto"/>
              <w:right w:val="single" w:sz="6" w:space="0" w:color="auto"/>
            </w:tcBorders>
          </w:tcPr>
          <w:p w:rsidR="00F70EF0" w:rsidRPr="00E741E2" w:rsidRDefault="00F70EF0" w:rsidP="00EF25A3">
            <w:pPr>
              <w:pStyle w:val="Style64"/>
              <w:widowControl/>
              <w:spacing w:line="240" w:lineRule="auto"/>
              <w:jc w:val="center"/>
              <w:rPr>
                <w:rStyle w:val="FontStyle83"/>
                <w:sz w:val="28"/>
                <w:szCs w:val="28"/>
              </w:rPr>
            </w:pPr>
            <w:r w:rsidRPr="00E741E2">
              <w:rPr>
                <w:rStyle w:val="FontStyle83"/>
                <w:sz w:val="28"/>
                <w:szCs w:val="28"/>
              </w:rPr>
              <w:t>1.12</w:t>
            </w:r>
          </w:p>
        </w:tc>
        <w:tc>
          <w:tcPr>
            <w:tcW w:w="7112" w:type="dxa"/>
            <w:tcBorders>
              <w:top w:val="single" w:sz="6" w:space="0" w:color="auto"/>
              <w:left w:val="single" w:sz="6" w:space="0" w:color="auto"/>
              <w:bottom w:val="single" w:sz="6" w:space="0" w:color="auto"/>
              <w:right w:val="single" w:sz="6" w:space="0" w:color="auto"/>
            </w:tcBorders>
          </w:tcPr>
          <w:p w:rsidR="00F70EF0" w:rsidRPr="00E741E2" w:rsidRDefault="00F70EF0" w:rsidP="00EF25A3">
            <w:pPr>
              <w:pStyle w:val="Style64"/>
              <w:widowControl/>
              <w:spacing w:line="274" w:lineRule="exact"/>
              <w:ind w:left="5" w:hanging="5"/>
              <w:rPr>
                <w:rStyle w:val="FontStyle83"/>
                <w:sz w:val="28"/>
                <w:szCs w:val="28"/>
              </w:rPr>
            </w:pPr>
            <w:r w:rsidRPr="00E741E2">
              <w:rPr>
                <w:rStyle w:val="FontStyle83"/>
                <w:sz w:val="28"/>
                <w:szCs w:val="28"/>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627" w:type="dxa"/>
            <w:tcBorders>
              <w:top w:val="single" w:sz="6" w:space="0" w:color="auto"/>
              <w:left w:val="single" w:sz="6" w:space="0" w:color="auto"/>
              <w:bottom w:val="single" w:sz="6" w:space="0" w:color="auto"/>
              <w:right w:val="single" w:sz="6" w:space="0" w:color="auto"/>
            </w:tcBorders>
          </w:tcPr>
          <w:p w:rsidR="00F70EF0" w:rsidRPr="00F70EF0" w:rsidRDefault="00F70EF0" w:rsidP="00097130">
            <w:pPr>
              <w:pStyle w:val="Style64"/>
              <w:widowControl/>
              <w:spacing w:line="240" w:lineRule="auto"/>
              <w:jc w:val="center"/>
              <w:rPr>
                <w:rStyle w:val="FontStyle83"/>
                <w:sz w:val="28"/>
                <w:szCs w:val="28"/>
              </w:rPr>
            </w:pPr>
            <w:r w:rsidRPr="00F70EF0">
              <w:rPr>
                <w:rStyle w:val="FontStyle83"/>
                <w:sz w:val="28"/>
                <w:szCs w:val="28"/>
              </w:rPr>
              <w:t>0 человек/0%</w:t>
            </w:r>
          </w:p>
        </w:tc>
      </w:tr>
      <w:tr w:rsidR="00F70EF0" w:rsidRPr="00E741E2" w:rsidTr="00747BC0">
        <w:trPr>
          <w:gridAfter w:val="1"/>
          <w:wAfter w:w="1214" w:type="dxa"/>
        </w:trPr>
        <w:tc>
          <w:tcPr>
            <w:tcW w:w="1042" w:type="dxa"/>
            <w:gridSpan w:val="2"/>
            <w:tcBorders>
              <w:top w:val="single" w:sz="6" w:space="0" w:color="auto"/>
              <w:left w:val="single" w:sz="6" w:space="0" w:color="auto"/>
              <w:bottom w:val="single" w:sz="6" w:space="0" w:color="auto"/>
              <w:right w:val="single" w:sz="6" w:space="0" w:color="auto"/>
            </w:tcBorders>
          </w:tcPr>
          <w:p w:rsidR="00F70EF0" w:rsidRPr="00E741E2" w:rsidRDefault="00F70EF0" w:rsidP="00EF25A3">
            <w:pPr>
              <w:pStyle w:val="Style64"/>
              <w:widowControl/>
              <w:spacing w:line="240" w:lineRule="auto"/>
              <w:jc w:val="center"/>
              <w:rPr>
                <w:rStyle w:val="FontStyle83"/>
                <w:sz w:val="28"/>
                <w:szCs w:val="28"/>
              </w:rPr>
            </w:pPr>
            <w:r w:rsidRPr="00E741E2">
              <w:rPr>
                <w:rStyle w:val="FontStyle83"/>
                <w:sz w:val="28"/>
                <w:szCs w:val="28"/>
              </w:rPr>
              <w:t>1.13</w:t>
            </w:r>
          </w:p>
        </w:tc>
        <w:tc>
          <w:tcPr>
            <w:tcW w:w="7112" w:type="dxa"/>
            <w:tcBorders>
              <w:top w:val="single" w:sz="6" w:space="0" w:color="auto"/>
              <w:left w:val="single" w:sz="6" w:space="0" w:color="auto"/>
              <w:bottom w:val="single" w:sz="6" w:space="0" w:color="auto"/>
              <w:right w:val="single" w:sz="6" w:space="0" w:color="auto"/>
            </w:tcBorders>
          </w:tcPr>
          <w:p w:rsidR="00F70EF0" w:rsidRPr="00E741E2" w:rsidRDefault="00F70EF0" w:rsidP="00EF25A3">
            <w:pPr>
              <w:pStyle w:val="Style64"/>
              <w:widowControl/>
              <w:spacing w:line="274" w:lineRule="exact"/>
              <w:ind w:left="5" w:hanging="5"/>
              <w:rPr>
                <w:rStyle w:val="FontStyle83"/>
                <w:sz w:val="28"/>
                <w:szCs w:val="28"/>
              </w:rPr>
            </w:pPr>
            <w:r w:rsidRPr="00E741E2">
              <w:rPr>
                <w:rStyle w:val="FontStyle83"/>
                <w:sz w:val="28"/>
                <w:szCs w:val="28"/>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627" w:type="dxa"/>
            <w:tcBorders>
              <w:top w:val="single" w:sz="6" w:space="0" w:color="auto"/>
              <w:left w:val="single" w:sz="6" w:space="0" w:color="auto"/>
              <w:bottom w:val="single" w:sz="6" w:space="0" w:color="auto"/>
              <w:right w:val="single" w:sz="6" w:space="0" w:color="auto"/>
            </w:tcBorders>
          </w:tcPr>
          <w:p w:rsidR="00F70EF0" w:rsidRPr="00F70EF0" w:rsidRDefault="00F70EF0" w:rsidP="00097130">
            <w:pPr>
              <w:pStyle w:val="Style48"/>
              <w:widowControl/>
              <w:rPr>
                <w:rStyle w:val="FontStyle83"/>
                <w:sz w:val="28"/>
                <w:szCs w:val="28"/>
              </w:rPr>
            </w:pPr>
            <w:r w:rsidRPr="00F70EF0">
              <w:rPr>
                <w:rStyle w:val="FontStyle83"/>
                <w:sz w:val="28"/>
                <w:szCs w:val="28"/>
              </w:rPr>
              <w:t>0 человек/% база -0/0% профиль -</w:t>
            </w:r>
          </w:p>
          <w:p w:rsidR="00F70EF0" w:rsidRPr="00F70EF0" w:rsidRDefault="00F70EF0" w:rsidP="00097130">
            <w:pPr>
              <w:pStyle w:val="Style64"/>
              <w:widowControl/>
              <w:spacing w:line="240" w:lineRule="auto"/>
              <w:jc w:val="center"/>
              <w:rPr>
                <w:rStyle w:val="FontStyle83"/>
                <w:sz w:val="28"/>
                <w:szCs w:val="28"/>
              </w:rPr>
            </w:pPr>
            <w:r w:rsidRPr="00F70EF0">
              <w:rPr>
                <w:rStyle w:val="FontStyle83"/>
                <w:sz w:val="28"/>
                <w:szCs w:val="28"/>
              </w:rPr>
              <w:t>3/17,6%</w:t>
            </w:r>
          </w:p>
        </w:tc>
      </w:tr>
      <w:tr w:rsidR="00F70EF0" w:rsidRPr="00E741E2" w:rsidTr="00747BC0">
        <w:trPr>
          <w:gridAfter w:val="1"/>
          <w:wAfter w:w="1214" w:type="dxa"/>
        </w:trPr>
        <w:tc>
          <w:tcPr>
            <w:tcW w:w="1042" w:type="dxa"/>
            <w:gridSpan w:val="2"/>
            <w:tcBorders>
              <w:top w:val="single" w:sz="6" w:space="0" w:color="auto"/>
              <w:left w:val="single" w:sz="6" w:space="0" w:color="auto"/>
              <w:bottom w:val="single" w:sz="6" w:space="0" w:color="auto"/>
              <w:right w:val="single" w:sz="6" w:space="0" w:color="auto"/>
            </w:tcBorders>
          </w:tcPr>
          <w:p w:rsidR="00F70EF0" w:rsidRPr="00E741E2" w:rsidRDefault="00F70EF0" w:rsidP="00EF25A3">
            <w:pPr>
              <w:pStyle w:val="Style64"/>
              <w:widowControl/>
              <w:spacing w:line="240" w:lineRule="auto"/>
              <w:jc w:val="center"/>
              <w:rPr>
                <w:rStyle w:val="FontStyle83"/>
                <w:sz w:val="28"/>
                <w:szCs w:val="28"/>
              </w:rPr>
            </w:pPr>
            <w:r w:rsidRPr="00E741E2">
              <w:rPr>
                <w:rStyle w:val="FontStyle83"/>
                <w:sz w:val="28"/>
                <w:szCs w:val="28"/>
              </w:rPr>
              <w:t>1.14</w:t>
            </w:r>
          </w:p>
        </w:tc>
        <w:tc>
          <w:tcPr>
            <w:tcW w:w="7112" w:type="dxa"/>
            <w:tcBorders>
              <w:top w:val="single" w:sz="6" w:space="0" w:color="auto"/>
              <w:left w:val="single" w:sz="6" w:space="0" w:color="auto"/>
              <w:bottom w:val="single" w:sz="6" w:space="0" w:color="auto"/>
              <w:right w:val="single" w:sz="6" w:space="0" w:color="auto"/>
            </w:tcBorders>
          </w:tcPr>
          <w:p w:rsidR="00F70EF0" w:rsidRPr="00E741E2" w:rsidRDefault="00F70EF0" w:rsidP="00EF25A3">
            <w:pPr>
              <w:pStyle w:val="Style64"/>
              <w:widowControl/>
              <w:spacing w:line="274" w:lineRule="exact"/>
              <w:ind w:left="5" w:hanging="5"/>
              <w:rPr>
                <w:rStyle w:val="FontStyle83"/>
                <w:sz w:val="28"/>
                <w:szCs w:val="28"/>
              </w:rPr>
            </w:pPr>
            <w:r w:rsidRPr="00E741E2">
              <w:rPr>
                <w:rStyle w:val="FontStyle83"/>
                <w:sz w:val="28"/>
                <w:szCs w:val="28"/>
              </w:rPr>
              <w:t xml:space="preserve">Численность/удельный вес численности выпускников 9 </w:t>
            </w:r>
            <w:r w:rsidRPr="00E741E2">
              <w:rPr>
                <w:rStyle w:val="FontStyle83"/>
                <w:sz w:val="28"/>
                <w:szCs w:val="28"/>
              </w:rPr>
              <w:lastRenderedPageBreak/>
              <w:t>класса, не получивших аттестаты об основном общем образовании, в общей численности выпускников 9 класса</w:t>
            </w:r>
          </w:p>
        </w:tc>
        <w:tc>
          <w:tcPr>
            <w:tcW w:w="1627" w:type="dxa"/>
            <w:tcBorders>
              <w:top w:val="single" w:sz="6" w:space="0" w:color="auto"/>
              <w:left w:val="single" w:sz="6" w:space="0" w:color="auto"/>
              <w:bottom w:val="single" w:sz="6" w:space="0" w:color="auto"/>
              <w:right w:val="single" w:sz="6" w:space="0" w:color="auto"/>
            </w:tcBorders>
          </w:tcPr>
          <w:p w:rsidR="00F70EF0" w:rsidRPr="00F70EF0" w:rsidRDefault="00F70EF0" w:rsidP="00097130">
            <w:pPr>
              <w:pStyle w:val="Style48"/>
              <w:widowControl/>
              <w:spacing w:line="278" w:lineRule="exact"/>
              <w:rPr>
                <w:rStyle w:val="FontStyle83"/>
                <w:sz w:val="28"/>
                <w:szCs w:val="28"/>
              </w:rPr>
            </w:pPr>
            <w:r w:rsidRPr="00F70EF0">
              <w:rPr>
                <w:rStyle w:val="FontStyle83"/>
                <w:sz w:val="28"/>
                <w:szCs w:val="28"/>
              </w:rPr>
              <w:lastRenderedPageBreak/>
              <w:t xml:space="preserve">1 человек/ </w:t>
            </w:r>
            <w:r w:rsidRPr="00F70EF0">
              <w:rPr>
                <w:rStyle w:val="FontStyle83"/>
                <w:sz w:val="28"/>
                <w:szCs w:val="28"/>
              </w:rPr>
              <w:lastRenderedPageBreak/>
              <w:t>2,6%</w:t>
            </w:r>
          </w:p>
        </w:tc>
      </w:tr>
      <w:tr w:rsidR="00F70EF0" w:rsidRPr="00E741E2" w:rsidTr="00747BC0">
        <w:trPr>
          <w:gridAfter w:val="1"/>
          <w:wAfter w:w="1214" w:type="dxa"/>
        </w:trPr>
        <w:tc>
          <w:tcPr>
            <w:tcW w:w="1042" w:type="dxa"/>
            <w:gridSpan w:val="2"/>
            <w:tcBorders>
              <w:top w:val="single" w:sz="6" w:space="0" w:color="auto"/>
              <w:left w:val="single" w:sz="6" w:space="0" w:color="auto"/>
              <w:bottom w:val="single" w:sz="6" w:space="0" w:color="auto"/>
              <w:right w:val="single" w:sz="6" w:space="0" w:color="auto"/>
            </w:tcBorders>
          </w:tcPr>
          <w:p w:rsidR="00F70EF0" w:rsidRPr="00E741E2" w:rsidRDefault="00F70EF0" w:rsidP="00EF25A3">
            <w:pPr>
              <w:pStyle w:val="Style64"/>
              <w:widowControl/>
              <w:spacing w:line="240" w:lineRule="auto"/>
              <w:jc w:val="center"/>
              <w:rPr>
                <w:rStyle w:val="FontStyle83"/>
                <w:sz w:val="28"/>
                <w:szCs w:val="28"/>
              </w:rPr>
            </w:pPr>
            <w:r w:rsidRPr="00E741E2">
              <w:rPr>
                <w:rStyle w:val="FontStyle83"/>
                <w:sz w:val="28"/>
                <w:szCs w:val="28"/>
              </w:rPr>
              <w:lastRenderedPageBreak/>
              <w:t>1.15</w:t>
            </w:r>
          </w:p>
        </w:tc>
        <w:tc>
          <w:tcPr>
            <w:tcW w:w="7112" w:type="dxa"/>
            <w:tcBorders>
              <w:top w:val="single" w:sz="6" w:space="0" w:color="auto"/>
              <w:left w:val="single" w:sz="6" w:space="0" w:color="auto"/>
              <w:bottom w:val="single" w:sz="6" w:space="0" w:color="auto"/>
              <w:right w:val="single" w:sz="6" w:space="0" w:color="auto"/>
            </w:tcBorders>
          </w:tcPr>
          <w:p w:rsidR="00F70EF0" w:rsidRPr="00E741E2" w:rsidRDefault="00F70EF0" w:rsidP="00EF25A3">
            <w:pPr>
              <w:pStyle w:val="Style64"/>
              <w:widowControl/>
              <w:spacing w:line="274" w:lineRule="exact"/>
              <w:ind w:left="5" w:hanging="5"/>
              <w:rPr>
                <w:rStyle w:val="FontStyle83"/>
                <w:sz w:val="28"/>
                <w:szCs w:val="28"/>
              </w:rPr>
            </w:pPr>
            <w:r w:rsidRPr="00E741E2">
              <w:rPr>
                <w:rStyle w:val="FontStyle83"/>
                <w:sz w:val="28"/>
                <w:szCs w:val="28"/>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627" w:type="dxa"/>
            <w:tcBorders>
              <w:top w:val="single" w:sz="6" w:space="0" w:color="auto"/>
              <w:left w:val="single" w:sz="6" w:space="0" w:color="auto"/>
              <w:bottom w:val="single" w:sz="6" w:space="0" w:color="auto"/>
              <w:right w:val="single" w:sz="6" w:space="0" w:color="auto"/>
            </w:tcBorders>
          </w:tcPr>
          <w:p w:rsidR="00F70EF0" w:rsidRPr="00F70EF0" w:rsidRDefault="00F70EF0" w:rsidP="00097130">
            <w:pPr>
              <w:pStyle w:val="Style64"/>
              <w:widowControl/>
              <w:spacing w:line="240" w:lineRule="auto"/>
              <w:jc w:val="center"/>
              <w:rPr>
                <w:rStyle w:val="FontStyle83"/>
                <w:sz w:val="28"/>
                <w:szCs w:val="28"/>
              </w:rPr>
            </w:pPr>
            <w:r w:rsidRPr="00F70EF0">
              <w:rPr>
                <w:rStyle w:val="FontStyle83"/>
                <w:sz w:val="28"/>
                <w:szCs w:val="28"/>
              </w:rPr>
              <w:t>0 человек/ 0%</w:t>
            </w:r>
          </w:p>
        </w:tc>
      </w:tr>
      <w:tr w:rsidR="00F70EF0" w:rsidRPr="00E741E2" w:rsidTr="00747BC0">
        <w:trPr>
          <w:gridAfter w:val="1"/>
          <w:wAfter w:w="1214" w:type="dxa"/>
        </w:trPr>
        <w:tc>
          <w:tcPr>
            <w:tcW w:w="1042" w:type="dxa"/>
            <w:gridSpan w:val="2"/>
            <w:tcBorders>
              <w:top w:val="single" w:sz="6" w:space="0" w:color="auto"/>
              <w:left w:val="single" w:sz="6" w:space="0" w:color="auto"/>
              <w:bottom w:val="single" w:sz="6" w:space="0" w:color="auto"/>
              <w:right w:val="single" w:sz="6" w:space="0" w:color="auto"/>
            </w:tcBorders>
          </w:tcPr>
          <w:p w:rsidR="00F70EF0" w:rsidRPr="00E741E2" w:rsidRDefault="00F70EF0" w:rsidP="00EF25A3">
            <w:pPr>
              <w:pStyle w:val="Style64"/>
              <w:widowControl/>
              <w:spacing w:line="240" w:lineRule="auto"/>
              <w:jc w:val="center"/>
              <w:rPr>
                <w:rStyle w:val="FontStyle83"/>
                <w:sz w:val="28"/>
                <w:szCs w:val="28"/>
              </w:rPr>
            </w:pPr>
            <w:r w:rsidRPr="00E741E2">
              <w:rPr>
                <w:rStyle w:val="FontStyle83"/>
                <w:sz w:val="28"/>
                <w:szCs w:val="28"/>
              </w:rPr>
              <w:t>1.16</w:t>
            </w:r>
          </w:p>
        </w:tc>
        <w:tc>
          <w:tcPr>
            <w:tcW w:w="7112" w:type="dxa"/>
            <w:tcBorders>
              <w:top w:val="single" w:sz="6" w:space="0" w:color="auto"/>
              <w:left w:val="single" w:sz="6" w:space="0" w:color="auto"/>
              <w:bottom w:val="single" w:sz="6" w:space="0" w:color="auto"/>
              <w:right w:val="single" w:sz="6" w:space="0" w:color="auto"/>
            </w:tcBorders>
          </w:tcPr>
          <w:p w:rsidR="00F70EF0" w:rsidRPr="00E741E2" w:rsidRDefault="00F70EF0" w:rsidP="00EF25A3">
            <w:pPr>
              <w:pStyle w:val="Style64"/>
              <w:widowControl/>
              <w:spacing w:line="274" w:lineRule="exact"/>
              <w:ind w:left="5" w:hanging="5"/>
              <w:rPr>
                <w:rStyle w:val="FontStyle83"/>
                <w:sz w:val="28"/>
                <w:szCs w:val="28"/>
              </w:rPr>
            </w:pPr>
            <w:r w:rsidRPr="00E741E2">
              <w:rPr>
                <w:rStyle w:val="FontStyle83"/>
                <w:sz w:val="28"/>
                <w:szCs w:val="28"/>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627" w:type="dxa"/>
            <w:tcBorders>
              <w:top w:val="single" w:sz="6" w:space="0" w:color="auto"/>
              <w:left w:val="single" w:sz="6" w:space="0" w:color="auto"/>
              <w:bottom w:val="single" w:sz="6" w:space="0" w:color="auto"/>
              <w:right w:val="single" w:sz="6" w:space="0" w:color="auto"/>
            </w:tcBorders>
          </w:tcPr>
          <w:p w:rsidR="00F70EF0" w:rsidRPr="00F70EF0" w:rsidRDefault="00F70EF0" w:rsidP="00097130">
            <w:pPr>
              <w:pStyle w:val="Style48"/>
              <w:widowControl/>
              <w:spacing w:line="278" w:lineRule="exact"/>
              <w:rPr>
                <w:rStyle w:val="FontStyle83"/>
                <w:sz w:val="28"/>
                <w:szCs w:val="28"/>
              </w:rPr>
            </w:pPr>
            <w:r w:rsidRPr="00F70EF0">
              <w:rPr>
                <w:rStyle w:val="FontStyle83"/>
                <w:sz w:val="28"/>
                <w:szCs w:val="28"/>
              </w:rPr>
              <w:t>1 человек/ 2,6%</w:t>
            </w:r>
          </w:p>
        </w:tc>
      </w:tr>
      <w:tr w:rsidR="00F70EF0" w:rsidRPr="00E741E2" w:rsidTr="00747BC0">
        <w:trPr>
          <w:gridAfter w:val="1"/>
          <w:wAfter w:w="1214" w:type="dxa"/>
        </w:trPr>
        <w:tc>
          <w:tcPr>
            <w:tcW w:w="1042" w:type="dxa"/>
            <w:gridSpan w:val="2"/>
            <w:tcBorders>
              <w:top w:val="single" w:sz="6" w:space="0" w:color="auto"/>
              <w:left w:val="single" w:sz="6" w:space="0" w:color="auto"/>
              <w:bottom w:val="single" w:sz="6" w:space="0" w:color="auto"/>
              <w:right w:val="single" w:sz="6" w:space="0" w:color="auto"/>
            </w:tcBorders>
          </w:tcPr>
          <w:p w:rsidR="00F70EF0" w:rsidRPr="00E741E2" w:rsidRDefault="00F70EF0" w:rsidP="00EF25A3">
            <w:pPr>
              <w:pStyle w:val="Style64"/>
              <w:widowControl/>
              <w:spacing w:line="240" w:lineRule="auto"/>
              <w:jc w:val="center"/>
              <w:rPr>
                <w:rStyle w:val="FontStyle83"/>
                <w:sz w:val="28"/>
                <w:szCs w:val="28"/>
              </w:rPr>
            </w:pPr>
            <w:r w:rsidRPr="00E741E2">
              <w:rPr>
                <w:rStyle w:val="FontStyle83"/>
                <w:sz w:val="28"/>
                <w:szCs w:val="28"/>
              </w:rPr>
              <w:t>1.17</w:t>
            </w:r>
          </w:p>
        </w:tc>
        <w:tc>
          <w:tcPr>
            <w:tcW w:w="7112" w:type="dxa"/>
            <w:tcBorders>
              <w:top w:val="single" w:sz="6" w:space="0" w:color="auto"/>
              <w:left w:val="single" w:sz="6" w:space="0" w:color="auto"/>
              <w:bottom w:val="single" w:sz="6" w:space="0" w:color="auto"/>
              <w:right w:val="single" w:sz="6" w:space="0" w:color="auto"/>
            </w:tcBorders>
          </w:tcPr>
          <w:p w:rsidR="00F70EF0" w:rsidRPr="00E741E2" w:rsidRDefault="00F70EF0" w:rsidP="00EF25A3">
            <w:pPr>
              <w:pStyle w:val="Style64"/>
              <w:widowControl/>
              <w:spacing w:line="274" w:lineRule="exact"/>
              <w:ind w:left="5" w:hanging="5"/>
              <w:rPr>
                <w:rStyle w:val="FontStyle83"/>
                <w:sz w:val="28"/>
                <w:szCs w:val="28"/>
              </w:rPr>
            </w:pPr>
            <w:r w:rsidRPr="00E741E2">
              <w:rPr>
                <w:rStyle w:val="FontStyle83"/>
                <w:sz w:val="28"/>
                <w:szCs w:val="28"/>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627" w:type="dxa"/>
            <w:tcBorders>
              <w:top w:val="single" w:sz="6" w:space="0" w:color="auto"/>
              <w:left w:val="single" w:sz="6" w:space="0" w:color="auto"/>
              <w:bottom w:val="single" w:sz="6" w:space="0" w:color="auto"/>
              <w:right w:val="single" w:sz="6" w:space="0" w:color="auto"/>
            </w:tcBorders>
          </w:tcPr>
          <w:p w:rsidR="00F70EF0" w:rsidRPr="00F70EF0" w:rsidRDefault="00F70EF0" w:rsidP="00097130">
            <w:pPr>
              <w:pStyle w:val="Style48"/>
              <w:widowControl/>
              <w:spacing w:line="278" w:lineRule="exact"/>
              <w:rPr>
                <w:rStyle w:val="FontStyle83"/>
                <w:sz w:val="28"/>
                <w:szCs w:val="28"/>
              </w:rPr>
            </w:pPr>
            <w:r w:rsidRPr="00F70EF0">
              <w:rPr>
                <w:rStyle w:val="FontStyle83"/>
                <w:sz w:val="28"/>
                <w:szCs w:val="28"/>
              </w:rPr>
              <w:t>5 человек/ 18,5%</w:t>
            </w:r>
          </w:p>
        </w:tc>
      </w:tr>
      <w:tr w:rsidR="00C8176B" w:rsidRPr="00747BC0" w:rsidTr="00747BC0">
        <w:trPr>
          <w:gridAfter w:val="1"/>
          <w:wAfter w:w="1214" w:type="dxa"/>
        </w:trPr>
        <w:tc>
          <w:tcPr>
            <w:tcW w:w="1042" w:type="dxa"/>
            <w:gridSpan w:val="2"/>
            <w:tcBorders>
              <w:top w:val="single" w:sz="6" w:space="0" w:color="auto"/>
              <w:left w:val="single" w:sz="6" w:space="0" w:color="auto"/>
              <w:bottom w:val="single" w:sz="6" w:space="0" w:color="auto"/>
              <w:right w:val="single" w:sz="6" w:space="0" w:color="auto"/>
            </w:tcBorders>
          </w:tcPr>
          <w:p w:rsidR="00C8176B" w:rsidRPr="00E741E2" w:rsidRDefault="00C8176B" w:rsidP="00EF25A3">
            <w:pPr>
              <w:pStyle w:val="Style64"/>
              <w:widowControl/>
              <w:spacing w:line="240" w:lineRule="auto"/>
              <w:jc w:val="center"/>
              <w:rPr>
                <w:rStyle w:val="FontStyle83"/>
                <w:sz w:val="28"/>
                <w:szCs w:val="28"/>
              </w:rPr>
            </w:pPr>
            <w:r w:rsidRPr="00E741E2">
              <w:rPr>
                <w:rStyle w:val="FontStyle83"/>
                <w:sz w:val="28"/>
                <w:szCs w:val="28"/>
              </w:rPr>
              <w:t>1.18</w:t>
            </w:r>
          </w:p>
        </w:tc>
        <w:tc>
          <w:tcPr>
            <w:tcW w:w="7112" w:type="dxa"/>
            <w:tcBorders>
              <w:top w:val="single" w:sz="6" w:space="0" w:color="auto"/>
              <w:left w:val="single" w:sz="6" w:space="0" w:color="auto"/>
              <w:bottom w:val="single" w:sz="6" w:space="0" w:color="auto"/>
              <w:right w:val="single" w:sz="6" w:space="0" w:color="auto"/>
            </w:tcBorders>
          </w:tcPr>
          <w:p w:rsidR="00C8176B" w:rsidRPr="00E741E2" w:rsidRDefault="00C8176B" w:rsidP="00EF25A3">
            <w:pPr>
              <w:pStyle w:val="Style64"/>
              <w:widowControl/>
              <w:spacing w:line="274" w:lineRule="exact"/>
              <w:ind w:left="5" w:hanging="5"/>
              <w:rPr>
                <w:rStyle w:val="FontStyle83"/>
                <w:sz w:val="28"/>
                <w:szCs w:val="28"/>
              </w:rPr>
            </w:pPr>
            <w:r w:rsidRPr="00E741E2">
              <w:rPr>
                <w:rStyle w:val="FontStyle83"/>
                <w:sz w:val="28"/>
                <w:szCs w:val="28"/>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627" w:type="dxa"/>
            <w:tcBorders>
              <w:top w:val="single" w:sz="6" w:space="0" w:color="auto"/>
              <w:left w:val="nil"/>
              <w:bottom w:val="single" w:sz="6" w:space="0" w:color="auto"/>
              <w:right w:val="single" w:sz="6" w:space="0" w:color="auto"/>
            </w:tcBorders>
          </w:tcPr>
          <w:p w:rsidR="00F70EF0" w:rsidRPr="00F70EF0" w:rsidRDefault="00C8176B" w:rsidP="00792477">
            <w:pPr>
              <w:pStyle w:val="af4"/>
              <w:jc w:val="center"/>
              <w:rPr>
                <w:rStyle w:val="FontStyle83"/>
                <w:sz w:val="28"/>
              </w:rPr>
            </w:pPr>
            <w:r w:rsidRPr="00F70EF0">
              <w:rPr>
                <w:rStyle w:val="FontStyle83"/>
                <w:sz w:val="28"/>
              </w:rPr>
              <w:t>348 человек/</w:t>
            </w:r>
          </w:p>
          <w:p w:rsidR="00C8176B" w:rsidRPr="00F70EF0" w:rsidRDefault="00F70EF0" w:rsidP="00792477">
            <w:pPr>
              <w:pStyle w:val="af4"/>
              <w:jc w:val="center"/>
              <w:rPr>
                <w:rStyle w:val="FontStyle83"/>
                <w:sz w:val="28"/>
              </w:rPr>
            </w:pPr>
            <w:r w:rsidRPr="00F70EF0">
              <w:rPr>
                <w:rStyle w:val="FontStyle83"/>
                <w:sz w:val="28"/>
              </w:rPr>
              <w:t>63,8%</w:t>
            </w:r>
            <w:r w:rsidR="00C8176B" w:rsidRPr="00F70EF0">
              <w:rPr>
                <w:rStyle w:val="FontStyle83"/>
                <w:sz w:val="28"/>
              </w:rPr>
              <w:t xml:space="preserve"> </w:t>
            </w:r>
          </w:p>
        </w:tc>
      </w:tr>
      <w:tr w:rsidR="00C8176B" w:rsidRPr="00747BC0" w:rsidTr="00747BC0">
        <w:trPr>
          <w:gridAfter w:val="1"/>
          <w:wAfter w:w="1214" w:type="dxa"/>
        </w:trPr>
        <w:tc>
          <w:tcPr>
            <w:tcW w:w="1042" w:type="dxa"/>
            <w:gridSpan w:val="2"/>
            <w:tcBorders>
              <w:top w:val="single" w:sz="6" w:space="0" w:color="auto"/>
              <w:left w:val="single" w:sz="6" w:space="0" w:color="auto"/>
              <w:bottom w:val="single" w:sz="4" w:space="0" w:color="auto"/>
              <w:right w:val="single" w:sz="6" w:space="0" w:color="auto"/>
            </w:tcBorders>
          </w:tcPr>
          <w:p w:rsidR="00C8176B" w:rsidRPr="00E741E2" w:rsidRDefault="00C8176B" w:rsidP="00EF25A3">
            <w:pPr>
              <w:pStyle w:val="Style64"/>
              <w:widowControl/>
              <w:spacing w:line="240" w:lineRule="auto"/>
              <w:jc w:val="center"/>
              <w:rPr>
                <w:rStyle w:val="FontStyle83"/>
                <w:sz w:val="28"/>
                <w:szCs w:val="28"/>
              </w:rPr>
            </w:pPr>
            <w:r w:rsidRPr="00E741E2">
              <w:rPr>
                <w:rStyle w:val="FontStyle83"/>
                <w:sz w:val="28"/>
                <w:szCs w:val="28"/>
              </w:rPr>
              <w:t>1.19</w:t>
            </w:r>
          </w:p>
        </w:tc>
        <w:tc>
          <w:tcPr>
            <w:tcW w:w="7112" w:type="dxa"/>
            <w:tcBorders>
              <w:top w:val="single" w:sz="6" w:space="0" w:color="auto"/>
              <w:left w:val="single" w:sz="6" w:space="0" w:color="auto"/>
              <w:bottom w:val="single" w:sz="4" w:space="0" w:color="auto"/>
              <w:right w:val="single" w:sz="6" w:space="0" w:color="auto"/>
            </w:tcBorders>
          </w:tcPr>
          <w:p w:rsidR="00C8176B" w:rsidRPr="00E741E2" w:rsidRDefault="00C8176B" w:rsidP="00EF25A3">
            <w:pPr>
              <w:pStyle w:val="Style64"/>
              <w:widowControl/>
              <w:spacing w:line="240" w:lineRule="auto"/>
              <w:rPr>
                <w:rStyle w:val="FontStyle83"/>
                <w:sz w:val="28"/>
                <w:szCs w:val="28"/>
              </w:rPr>
            </w:pPr>
            <w:r w:rsidRPr="00E741E2">
              <w:rPr>
                <w:rStyle w:val="FontStyle83"/>
                <w:sz w:val="28"/>
                <w:szCs w:val="28"/>
              </w:rPr>
              <w:t>Численность/удельный вес численности учащихся - победителей и</w:t>
            </w:r>
            <w:r>
              <w:rPr>
                <w:rStyle w:val="FontStyle83"/>
                <w:sz w:val="28"/>
                <w:szCs w:val="28"/>
              </w:rPr>
              <w:t xml:space="preserve"> </w:t>
            </w:r>
            <w:r w:rsidRPr="00E741E2">
              <w:rPr>
                <w:rStyle w:val="FontStyle83"/>
                <w:sz w:val="28"/>
                <w:szCs w:val="28"/>
              </w:rPr>
              <w:t>призеров олимпиад, смотров, конкурсов, в общей численности учащихся, в том числе:</w:t>
            </w:r>
          </w:p>
        </w:tc>
        <w:tc>
          <w:tcPr>
            <w:tcW w:w="1627" w:type="dxa"/>
            <w:tcBorders>
              <w:top w:val="single" w:sz="6" w:space="0" w:color="auto"/>
              <w:left w:val="nil"/>
              <w:bottom w:val="single" w:sz="4" w:space="0" w:color="auto"/>
              <w:right w:val="single" w:sz="6" w:space="0" w:color="auto"/>
            </w:tcBorders>
          </w:tcPr>
          <w:p w:rsidR="00F70EF0" w:rsidRPr="00F70EF0" w:rsidRDefault="00C8176B" w:rsidP="00792477">
            <w:pPr>
              <w:pStyle w:val="af4"/>
              <w:jc w:val="center"/>
              <w:rPr>
                <w:rStyle w:val="FontStyle83"/>
                <w:sz w:val="28"/>
              </w:rPr>
            </w:pPr>
            <w:r w:rsidRPr="00F70EF0">
              <w:rPr>
                <w:rStyle w:val="FontStyle83"/>
                <w:sz w:val="28"/>
              </w:rPr>
              <w:t>120 человек/</w:t>
            </w:r>
          </w:p>
          <w:p w:rsidR="00C8176B" w:rsidRPr="00F70EF0" w:rsidRDefault="00F70EF0" w:rsidP="00792477">
            <w:pPr>
              <w:pStyle w:val="af4"/>
              <w:jc w:val="center"/>
              <w:rPr>
                <w:rStyle w:val="FontStyle83"/>
                <w:sz w:val="28"/>
              </w:rPr>
            </w:pPr>
            <w:r w:rsidRPr="00F70EF0">
              <w:rPr>
                <w:rStyle w:val="FontStyle83"/>
                <w:sz w:val="28"/>
              </w:rPr>
              <w:t>22%</w:t>
            </w:r>
            <w:r w:rsidR="00C8176B" w:rsidRPr="00F70EF0">
              <w:rPr>
                <w:rStyle w:val="FontStyle83"/>
                <w:sz w:val="28"/>
              </w:rPr>
              <w:t xml:space="preserve"> </w:t>
            </w:r>
          </w:p>
        </w:tc>
      </w:tr>
      <w:tr w:rsidR="00C8176B" w:rsidRPr="00747BC0" w:rsidTr="00747BC0">
        <w:tc>
          <w:tcPr>
            <w:tcW w:w="1042" w:type="dxa"/>
            <w:gridSpan w:val="2"/>
            <w:tcBorders>
              <w:top w:val="single" w:sz="4" w:space="0" w:color="auto"/>
              <w:left w:val="single" w:sz="6" w:space="0" w:color="auto"/>
              <w:bottom w:val="nil"/>
              <w:right w:val="single" w:sz="6" w:space="0" w:color="auto"/>
            </w:tcBorders>
          </w:tcPr>
          <w:p w:rsidR="00C8176B" w:rsidRPr="00E741E2" w:rsidRDefault="00C8176B" w:rsidP="00EF25A3">
            <w:pPr>
              <w:pStyle w:val="Style64"/>
              <w:widowControl/>
              <w:spacing w:line="240" w:lineRule="auto"/>
              <w:jc w:val="center"/>
              <w:rPr>
                <w:rStyle w:val="FontStyle83"/>
                <w:sz w:val="28"/>
                <w:szCs w:val="28"/>
              </w:rPr>
            </w:pPr>
            <w:r w:rsidRPr="00E741E2">
              <w:rPr>
                <w:rStyle w:val="FontStyle83"/>
                <w:sz w:val="28"/>
                <w:szCs w:val="28"/>
              </w:rPr>
              <w:t>1.19.1</w:t>
            </w:r>
          </w:p>
        </w:tc>
        <w:tc>
          <w:tcPr>
            <w:tcW w:w="7112" w:type="dxa"/>
            <w:tcBorders>
              <w:top w:val="single" w:sz="4" w:space="0" w:color="auto"/>
              <w:left w:val="single" w:sz="6" w:space="0" w:color="auto"/>
              <w:bottom w:val="nil"/>
              <w:right w:val="single" w:sz="6" w:space="0" w:color="auto"/>
            </w:tcBorders>
          </w:tcPr>
          <w:p w:rsidR="00C8176B" w:rsidRPr="00E741E2" w:rsidRDefault="00C8176B" w:rsidP="00EF25A3">
            <w:pPr>
              <w:pStyle w:val="Style64"/>
              <w:widowControl/>
              <w:spacing w:line="240" w:lineRule="auto"/>
              <w:rPr>
                <w:rStyle w:val="FontStyle83"/>
                <w:sz w:val="28"/>
                <w:szCs w:val="28"/>
              </w:rPr>
            </w:pPr>
            <w:r w:rsidRPr="00E741E2">
              <w:rPr>
                <w:rStyle w:val="FontStyle83"/>
                <w:sz w:val="28"/>
                <w:szCs w:val="28"/>
              </w:rPr>
              <w:t>Регионального уровня</w:t>
            </w:r>
          </w:p>
        </w:tc>
        <w:tc>
          <w:tcPr>
            <w:tcW w:w="1627" w:type="dxa"/>
            <w:tcBorders>
              <w:top w:val="single" w:sz="4" w:space="0" w:color="auto"/>
              <w:left w:val="nil"/>
              <w:bottom w:val="nil"/>
              <w:right w:val="single" w:sz="6" w:space="0" w:color="auto"/>
            </w:tcBorders>
          </w:tcPr>
          <w:p w:rsidR="00C8176B" w:rsidRPr="00F70EF0" w:rsidRDefault="00C8176B" w:rsidP="00792477">
            <w:pPr>
              <w:pStyle w:val="af4"/>
              <w:jc w:val="center"/>
              <w:rPr>
                <w:rStyle w:val="FontStyle83"/>
                <w:sz w:val="28"/>
                <w:szCs w:val="28"/>
              </w:rPr>
            </w:pPr>
            <w:r w:rsidRPr="00F70EF0">
              <w:rPr>
                <w:rStyle w:val="FontStyle83"/>
                <w:sz w:val="28"/>
                <w:szCs w:val="28"/>
              </w:rPr>
              <w:t>90 человек/</w:t>
            </w:r>
          </w:p>
          <w:p w:rsidR="00F70EF0" w:rsidRPr="00F70EF0" w:rsidRDefault="00F70EF0" w:rsidP="00792477">
            <w:pPr>
              <w:pStyle w:val="af4"/>
              <w:jc w:val="center"/>
              <w:rPr>
                <w:rStyle w:val="FontStyle83"/>
                <w:sz w:val="28"/>
              </w:rPr>
            </w:pPr>
            <w:r w:rsidRPr="00F70EF0">
              <w:rPr>
                <w:rStyle w:val="FontStyle83"/>
                <w:sz w:val="28"/>
                <w:szCs w:val="28"/>
              </w:rPr>
              <w:t>16,5%</w:t>
            </w:r>
          </w:p>
        </w:tc>
        <w:tc>
          <w:tcPr>
            <w:tcW w:w="1214" w:type="dxa"/>
          </w:tcPr>
          <w:p w:rsidR="00C8176B" w:rsidRPr="00747BC0" w:rsidRDefault="00C8176B" w:rsidP="00CD0E82">
            <w:pPr>
              <w:pStyle w:val="af4"/>
              <w:jc w:val="center"/>
              <w:rPr>
                <w:rStyle w:val="FontStyle83"/>
                <w:sz w:val="28"/>
              </w:rPr>
            </w:pPr>
          </w:p>
        </w:tc>
      </w:tr>
      <w:tr w:rsidR="00C8176B" w:rsidRPr="00E741E2" w:rsidTr="00747BC0">
        <w:trPr>
          <w:gridAfter w:val="1"/>
          <w:wAfter w:w="1214" w:type="dxa"/>
        </w:trPr>
        <w:tc>
          <w:tcPr>
            <w:tcW w:w="1042" w:type="dxa"/>
            <w:gridSpan w:val="2"/>
            <w:tcBorders>
              <w:top w:val="single" w:sz="6" w:space="0" w:color="auto"/>
              <w:left w:val="single" w:sz="6" w:space="0" w:color="auto"/>
              <w:bottom w:val="single" w:sz="6" w:space="0" w:color="auto"/>
              <w:right w:val="single" w:sz="6" w:space="0" w:color="auto"/>
            </w:tcBorders>
          </w:tcPr>
          <w:p w:rsidR="00C8176B" w:rsidRPr="00E741E2" w:rsidRDefault="00C8176B" w:rsidP="00EF25A3">
            <w:pPr>
              <w:pStyle w:val="Style64"/>
              <w:widowControl/>
              <w:spacing w:line="240" w:lineRule="auto"/>
              <w:jc w:val="center"/>
              <w:rPr>
                <w:rStyle w:val="FontStyle83"/>
                <w:sz w:val="28"/>
                <w:szCs w:val="28"/>
              </w:rPr>
            </w:pPr>
            <w:r w:rsidRPr="00E741E2">
              <w:rPr>
                <w:rStyle w:val="FontStyle83"/>
                <w:sz w:val="28"/>
                <w:szCs w:val="28"/>
              </w:rPr>
              <w:t>1.19.2</w:t>
            </w:r>
          </w:p>
        </w:tc>
        <w:tc>
          <w:tcPr>
            <w:tcW w:w="7112" w:type="dxa"/>
            <w:tcBorders>
              <w:top w:val="single" w:sz="6" w:space="0" w:color="auto"/>
              <w:left w:val="single" w:sz="6" w:space="0" w:color="auto"/>
              <w:bottom w:val="single" w:sz="6" w:space="0" w:color="auto"/>
              <w:right w:val="single" w:sz="6" w:space="0" w:color="auto"/>
            </w:tcBorders>
          </w:tcPr>
          <w:p w:rsidR="00C8176B" w:rsidRPr="00E741E2" w:rsidRDefault="00C8176B" w:rsidP="00EF25A3">
            <w:pPr>
              <w:pStyle w:val="Style64"/>
              <w:widowControl/>
              <w:spacing w:line="240" w:lineRule="auto"/>
              <w:rPr>
                <w:rStyle w:val="FontStyle83"/>
                <w:sz w:val="28"/>
                <w:szCs w:val="28"/>
              </w:rPr>
            </w:pPr>
            <w:r w:rsidRPr="00E741E2">
              <w:rPr>
                <w:rStyle w:val="FontStyle83"/>
                <w:sz w:val="28"/>
                <w:szCs w:val="28"/>
              </w:rPr>
              <w:t>Федерального уровня</w:t>
            </w:r>
          </w:p>
        </w:tc>
        <w:tc>
          <w:tcPr>
            <w:tcW w:w="1627" w:type="dxa"/>
            <w:tcBorders>
              <w:top w:val="single" w:sz="6" w:space="0" w:color="auto"/>
              <w:left w:val="nil"/>
              <w:bottom w:val="single" w:sz="6" w:space="0" w:color="auto"/>
              <w:right w:val="single" w:sz="6" w:space="0" w:color="auto"/>
            </w:tcBorders>
          </w:tcPr>
          <w:p w:rsidR="00C8176B" w:rsidRPr="00F70EF0" w:rsidRDefault="00C8176B" w:rsidP="00792477">
            <w:pPr>
              <w:pStyle w:val="Style64"/>
              <w:widowControl/>
              <w:spacing w:line="240" w:lineRule="auto"/>
              <w:jc w:val="center"/>
              <w:rPr>
                <w:rStyle w:val="FontStyle83"/>
                <w:sz w:val="28"/>
                <w:szCs w:val="28"/>
              </w:rPr>
            </w:pPr>
            <w:r w:rsidRPr="00F70EF0">
              <w:rPr>
                <w:rStyle w:val="FontStyle83"/>
                <w:sz w:val="28"/>
                <w:szCs w:val="28"/>
              </w:rPr>
              <w:t>3 человек/</w:t>
            </w:r>
          </w:p>
          <w:p w:rsidR="00F70EF0" w:rsidRPr="00F70EF0" w:rsidRDefault="00F70EF0" w:rsidP="00792477">
            <w:pPr>
              <w:pStyle w:val="Style64"/>
              <w:widowControl/>
              <w:spacing w:line="240" w:lineRule="auto"/>
              <w:jc w:val="center"/>
              <w:rPr>
                <w:rStyle w:val="FontStyle83"/>
                <w:sz w:val="28"/>
                <w:szCs w:val="28"/>
              </w:rPr>
            </w:pPr>
            <w:r w:rsidRPr="00F70EF0">
              <w:rPr>
                <w:rStyle w:val="FontStyle83"/>
                <w:sz w:val="28"/>
                <w:szCs w:val="28"/>
              </w:rPr>
              <w:t>0,6%</w:t>
            </w:r>
          </w:p>
        </w:tc>
      </w:tr>
      <w:tr w:rsidR="00C8176B" w:rsidRPr="00E741E2" w:rsidTr="00747BC0">
        <w:trPr>
          <w:gridAfter w:val="1"/>
          <w:wAfter w:w="1214" w:type="dxa"/>
        </w:trPr>
        <w:tc>
          <w:tcPr>
            <w:tcW w:w="1042" w:type="dxa"/>
            <w:gridSpan w:val="2"/>
            <w:tcBorders>
              <w:top w:val="single" w:sz="6" w:space="0" w:color="auto"/>
              <w:left w:val="single" w:sz="6" w:space="0" w:color="auto"/>
              <w:bottom w:val="single" w:sz="6" w:space="0" w:color="auto"/>
              <w:right w:val="single" w:sz="6" w:space="0" w:color="auto"/>
            </w:tcBorders>
          </w:tcPr>
          <w:p w:rsidR="00C8176B" w:rsidRPr="00E741E2" w:rsidRDefault="00C8176B" w:rsidP="00EF25A3">
            <w:pPr>
              <w:pStyle w:val="Style64"/>
              <w:widowControl/>
              <w:spacing w:line="240" w:lineRule="auto"/>
              <w:jc w:val="center"/>
              <w:rPr>
                <w:rStyle w:val="FontStyle83"/>
                <w:sz w:val="28"/>
                <w:szCs w:val="28"/>
              </w:rPr>
            </w:pPr>
            <w:r w:rsidRPr="00E741E2">
              <w:rPr>
                <w:rStyle w:val="FontStyle83"/>
                <w:sz w:val="28"/>
                <w:szCs w:val="28"/>
              </w:rPr>
              <w:t>1.19.3</w:t>
            </w:r>
          </w:p>
        </w:tc>
        <w:tc>
          <w:tcPr>
            <w:tcW w:w="7112" w:type="dxa"/>
            <w:tcBorders>
              <w:top w:val="single" w:sz="6" w:space="0" w:color="auto"/>
              <w:left w:val="single" w:sz="6" w:space="0" w:color="auto"/>
              <w:bottom w:val="single" w:sz="6" w:space="0" w:color="auto"/>
              <w:right w:val="single" w:sz="6" w:space="0" w:color="auto"/>
            </w:tcBorders>
          </w:tcPr>
          <w:p w:rsidR="00C8176B" w:rsidRPr="00E741E2" w:rsidRDefault="00C8176B" w:rsidP="00EF25A3">
            <w:pPr>
              <w:pStyle w:val="Style64"/>
              <w:widowControl/>
              <w:spacing w:line="240" w:lineRule="auto"/>
              <w:rPr>
                <w:rStyle w:val="FontStyle83"/>
                <w:sz w:val="28"/>
                <w:szCs w:val="28"/>
              </w:rPr>
            </w:pPr>
            <w:r w:rsidRPr="00E741E2">
              <w:rPr>
                <w:rStyle w:val="FontStyle83"/>
                <w:sz w:val="28"/>
                <w:szCs w:val="28"/>
              </w:rPr>
              <w:t>Международного уровня</w:t>
            </w:r>
          </w:p>
        </w:tc>
        <w:tc>
          <w:tcPr>
            <w:tcW w:w="1627" w:type="dxa"/>
            <w:tcBorders>
              <w:top w:val="single" w:sz="6" w:space="0" w:color="auto"/>
              <w:left w:val="nil"/>
              <w:bottom w:val="single" w:sz="6" w:space="0" w:color="auto"/>
              <w:right w:val="single" w:sz="6" w:space="0" w:color="auto"/>
            </w:tcBorders>
          </w:tcPr>
          <w:p w:rsidR="00C8176B" w:rsidRPr="00F70EF0" w:rsidRDefault="00C8176B" w:rsidP="00792477">
            <w:pPr>
              <w:pStyle w:val="Style64"/>
              <w:widowControl/>
              <w:spacing w:line="240" w:lineRule="auto"/>
              <w:jc w:val="center"/>
              <w:rPr>
                <w:rStyle w:val="FontStyle83"/>
                <w:sz w:val="28"/>
                <w:szCs w:val="28"/>
              </w:rPr>
            </w:pPr>
            <w:r w:rsidRPr="00F70EF0">
              <w:rPr>
                <w:rStyle w:val="FontStyle83"/>
                <w:sz w:val="28"/>
                <w:szCs w:val="28"/>
              </w:rPr>
              <w:t>1 человек/</w:t>
            </w:r>
          </w:p>
          <w:p w:rsidR="00F70EF0" w:rsidRPr="00F70EF0" w:rsidRDefault="00F70EF0" w:rsidP="00792477">
            <w:pPr>
              <w:pStyle w:val="Style64"/>
              <w:widowControl/>
              <w:spacing w:line="240" w:lineRule="auto"/>
              <w:jc w:val="center"/>
              <w:rPr>
                <w:rStyle w:val="FontStyle83"/>
                <w:sz w:val="28"/>
                <w:szCs w:val="28"/>
              </w:rPr>
            </w:pPr>
            <w:r w:rsidRPr="00F70EF0">
              <w:rPr>
                <w:rStyle w:val="FontStyle83"/>
                <w:sz w:val="28"/>
                <w:szCs w:val="28"/>
              </w:rPr>
              <w:t>0,2%</w:t>
            </w:r>
          </w:p>
        </w:tc>
      </w:tr>
      <w:tr w:rsidR="00747BC0" w:rsidRPr="00E741E2" w:rsidTr="00747BC0">
        <w:trPr>
          <w:gridAfter w:val="1"/>
          <w:wAfter w:w="1214" w:type="dxa"/>
        </w:trPr>
        <w:tc>
          <w:tcPr>
            <w:tcW w:w="1042" w:type="dxa"/>
            <w:gridSpan w:val="2"/>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64"/>
              <w:widowControl/>
              <w:spacing w:line="240" w:lineRule="auto"/>
              <w:jc w:val="center"/>
              <w:rPr>
                <w:rStyle w:val="FontStyle83"/>
                <w:sz w:val="28"/>
                <w:szCs w:val="28"/>
              </w:rPr>
            </w:pPr>
            <w:r w:rsidRPr="00E741E2">
              <w:rPr>
                <w:rStyle w:val="FontStyle83"/>
                <w:sz w:val="28"/>
                <w:szCs w:val="28"/>
              </w:rPr>
              <w:t>1.20</w:t>
            </w:r>
          </w:p>
        </w:tc>
        <w:tc>
          <w:tcPr>
            <w:tcW w:w="7112" w:type="dxa"/>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64"/>
              <w:widowControl/>
              <w:spacing w:line="274" w:lineRule="exact"/>
              <w:ind w:left="5" w:hanging="5"/>
              <w:rPr>
                <w:rStyle w:val="FontStyle83"/>
                <w:sz w:val="28"/>
                <w:szCs w:val="28"/>
              </w:rPr>
            </w:pPr>
            <w:r w:rsidRPr="00E741E2">
              <w:rPr>
                <w:rStyle w:val="FontStyle83"/>
                <w:sz w:val="28"/>
                <w:szCs w:val="28"/>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627" w:type="dxa"/>
            <w:tcBorders>
              <w:top w:val="single" w:sz="6" w:space="0" w:color="auto"/>
              <w:left w:val="single" w:sz="6" w:space="0" w:color="auto"/>
              <w:bottom w:val="single" w:sz="6" w:space="0" w:color="auto"/>
              <w:right w:val="single" w:sz="6" w:space="0" w:color="auto"/>
            </w:tcBorders>
          </w:tcPr>
          <w:p w:rsidR="00747BC0" w:rsidRPr="00ED67F1" w:rsidRDefault="00747BC0" w:rsidP="00E741E2">
            <w:pPr>
              <w:pStyle w:val="Style64"/>
              <w:widowControl/>
              <w:spacing w:line="240" w:lineRule="auto"/>
              <w:jc w:val="center"/>
              <w:rPr>
                <w:rStyle w:val="FontStyle83"/>
                <w:sz w:val="28"/>
                <w:szCs w:val="28"/>
                <w:highlight w:val="yellow"/>
              </w:rPr>
            </w:pPr>
            <w:r w:rsidRPr="00C8176B">
              <w:rPr>
                <w:rStyle w:val="FontStyle83"/>
                <w:sz w:val="28"/>
                <w:szCs w:val="28"/>
              </w:rPr>
              <w:t>0 человек/ 0%</w:t>
            </w:r>
          </w:p>
        </w:tc>
      </w:tr>
      <w:tr w:rsidR="00747BC0" w:rsidRPr="00E741E2" w:rsidTr="00747BC0">
        <w:trPr>
          <w:gridAfter w:val="1"/>
          <w:wAfter w:w="1214" w:type="dxa"/>
        </w:trPr>
        <w:tc>
          <w:tcPr>
            <w:tcW w:w="1042" w:type="dxa"/>
            <w:gridSpan w:val="2"/>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64"/>
              <w:widowControl/>
              <w:spacing w:line="240" w:lineRule="auto"/>
              <w:jc w:val="center"/>
              <w:rPr>
                <w:rStyle w:val="FontStyle83"/>
                <w:sz w:val="28"/>
                <w:szCs w:val="28"/>
              </w:rPr>
            </w:pPr>
            <w:r w:rsidRPr="00E741E2">
              <w:rPr>
                <w:rStyle w:val="FontStyle83"/>
                <w:sz w:val="28"/>
                <w:szCs w:val="28"/>
              </w:rPr>
              <w:t>1.21</w:t>
            </w:r>
          </w:p>
        </w:tc>
        <w:tc>
          <w:tcPr>
            <w:tcW w:w="7112" w:type="dxa"/>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64"/>
              <w:widowControl/>
              <w:spacing w:line="274" w:lineRule="exact"/>
              <w:ind w:left="5" w:hanging="5"/>
              <w:rPr>
                <w:rStyle w:val="FontStyle83"/>
                <w:sz w:val="28"/>
                <w:szCs w:val="28"/>
              </w:rPr>
            </w:pPr>
            <w:r w:rsidRPr="00E741E2">
              <w:rPr>
                <w:rStyle w:val="FontStyle83"/>
                <w:sz w:val="28"/>
                <w:szCs w:val="28"/>
              </w:rPr>
              <w:t>Численность/удельный вес численности учащихся, получающих образование в рамках профильного обучения, в общей численности учащихся</w:t>
            </w:r>
          </w:p>
        </w:tc>
        <w:tc>
          <w:tcPr>
            <w:tcW w:w="1627" w:type="dxa"/>
            <w:tcBorders>
              <w:top w:val="single" w:sz="6" w:space="0" w:color="auto"/>
              <w:left w:val="single" w:sz="6" w:space="0" w:color="auto"/>
              <w:bottom w:val="single" w:sz="6" w:space="0" w:color="auto"/>
              <w:right w:val="single" w:sz="6" w:space="0" w:color="auto"/>
            </w:tcBorders>
          </w:tcPr>
          <w:p w:rsidR="00747BC0" w:rsidRPr="00ED67F1" w:rsidRDefault="00747BC0" w:rsidP="00E741E2">
            <w:pPr>
              <w:pStyle w:val="Style64"/>
              <w:widowControl/>
              <w:spacing w:line="240" w:lineRule="auto"/>
              <w:jc w:val="center"/>
              <w:rPr>
                <w:rStyle w:val="FontStyle83"/>
                <w:sz w:val="28"/>
                <w:szCs w:val="28"/>
                <w:highlight w:val="yellow"/>
              </w:rPr>
            </w:pPr>
            <w:r w:rsidRPr="00F70EF0">
              <w:rPr>
                <w:rStyle w:val="FontStyle83"/>
                <w:sz w:val="28"/>
                <w:szCs w:val="28"/>
              </w:rPr>
              <w:t>0 человек/ 0%</w:t>
            </w:r>
          </w:p>
        </w:tc>
      </w:tr>
      <w:tr w:rsidR="00747BC0" w:rsidRPr="00E741E2" w:rsidTr="00747BC0">
        <w:trPr>
          <w:gridAfter w:val="1"/>
          <w:wAfter w:w="1214" w:type="dxa"/>
        </w:trPr>
        <w:tc>
          <w:tcPr>
            <w:tcW w:w="1042" w:type="dxa"/>
            <w:gridSpan w:val="2"/>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64"/>
              <w:widowControl/>
              <w:spacing w:line="240" w:lineRule="auto"/>
              <w:jc w:val="center"/>
              <w:rPr>
                <w:rStyle w:val="FontStyle83"/>
                <w:sz w:val="28"/>
                <w:szCs w:val="28"/>
              </w:rPr>
            </w:pPr>
            <w:r w:rsidRPr="00E741E2">
              <w:rPr>
                <w:rStyle w:val="FontStyle83"/>
                <w:sz w:val="28"/>
                <w:szCs w:val="28"/>
              </w:rPr>
              <w:t>1.22</w:t>
            </w:r>
          </w:p>
        </w:tc>
        <w:tc>
          <w:tcPr>
            <w:tcW w:w="7112" w:type="dxa"/>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64"/>
              <w:widowControl/>
              <w:spacing w:line="274" w:lineRule="exact"/>
              <w:ind w:left="5" w:hanging="5"/>
              <w:rPr>
                <w:rStyle w:val="FontStyle83"/>
                <w:sz w:val="28"/>
                <w:szCs w:val="28"/>
              </w:rPr>
            </w:pPr>
            <w:r w:rsidRPr="00E741E2">
              <w:rPr>
                <w:rStyle w:val="FontStyle83"/>
                <w:sz w:val="28"/>
                <w:szCs w:val="28"/>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627" w:type="dxa"/>
            <w:tcBorders>
              <w:top w:val="single" w:sz="6" w:space="0" w:color="auto"/>
              <w:left w:val="single" w:sz="6" w:space="0" w:color="auto"/>
              <w:bottom w:val="single" w:sz="6" w:space="0" w:color="auto"/>
              <w:right w:val="single" w:sz="6" w:space="0" w:color="auto"/>
            </w:tcBorders>
          </w:tcPr>
          <w:p w:rsidR="00747BC0" w:rsidRPr="00C8176B" w:rsidRDefault="00747BC0" w:rsidP="00E741E2">
            <w:pPr>
              <w:pStyle w:val="Style64"/>
              <w:widowControl/>
              <w:spacing w:line="240" w:lineRule="auto"/>
              <w:jc w:val="center"/>
              <w:rPr>
                <w:rStyle w:val="FontStyle83"/>
                <w:sz w:val="28"/>
                <w:szCs w:val="28"/>
              </w:rPr>
            </w:pPr>
            <w:r w:rsidRPr="00C8176B">
              <w:rPr>
                <w:rStyle w:val="FontStyle83"/>
                <w:sz w:val="28"/>
                <w:szCs w:val="28"/>
              </w:rPr>
              <w:t>0 человек/ 0%</w:t>
            </w:r>
          </w:p>
        </w:tc>
      </w:tr>
      <w:tr w:rsidR="00747BC0" w:rsidRPr="00E741E2" w:rsidTr="00747BC0">
        <w:trPr>
          <w:gridAfter w:val="1"/>
          <w:wAfter w:w="1214" w:type="dxa"/>
        </w:trPr>
        <w:tc>
          <w:tcPr>
            <w:tcW w:w="1042" w:type="dxa"/>
            <w:gridSpan w:val="2"/>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jc w:val="center"/>
              <w:rPr>
                <w:rStyle w:val="FontStyle83"/>
                <w:sz w:val="28"/>
                <w:szCs w:val="28"/>
              </w:rPr>
            </w:pPr>
            <w:r w:rsidRPr="00E741E2">
              <w:rPr>
                <w:rStyle w:val="FontStyle83"/>
                <w:sz w:val="28"/>
                <w:szCs w:val="28"/>
              </w:rPr>
              <w:t>1.23</w:t>
            </w:r>
          </w:p>
        </w:tc>
        <w:tc>
          <w:tcPr>
            <w:tcW w:w="7112" w:type="dxa"/>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spacing w:line="278" w:lineRule="exact"/>
              <w:ind w:left="5" w:hanging="5"/>
              <w:rPr>
                <w:rStyle w:val="FontStyle83"/>
                <w:sz w:val="28"/>
                <w:szCs w:val="28"/>
              </w:rPr>
            </w:pPr>
            <w:r w:rsidRPr="00E741E2">
              <w:rPr>
                <w:rStyle w:val="FontStyle83"/>
                <w:sz w:val="28"/>
                <w:szCs w:val="28"/>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627" w:type="dxa"/>
            <w:tcBorders>
              <w:top w:val="single" w:sz="6" w:space="0" w:color="auto"/>
              <w:left w:val="single" w:sz="6" w:space="0" w:color="auto"/>
              <w:bottom w:val="single" w:sz="6" w:space="0" w:color="auto"/>
              <w:right w:val="single" w:sz="6" w:space="0" w:color="auto"/>
            </w:tcBorders>
          </w:tcPr>
          <w:p w:rsidR="00747BC0" w:rsidRPr="00C8176B" w:rsidRDefault="00747BC0" w:rsidP="00E741E2">
            <w:pPr>
              <w:pStyle w:val="Style24"/>
              <w:widowControl/>
              <w:jc w:val="center"/>
              <w:rPr>
                <w:rStyle w:val="FontStyle83"/>
                <w:sz w:val="28"/>
                <w:szCs w:val="28"/>
              </w:rPr>
            </w:pPr>
            <w:r w:rsidRPr="00C8176B">
              <w:rPr>
                <w:rStyle w:val="FontStyle83"/>
                <w:sz w:val="28"/>
                <w:szCs w:val="28"/>
              </w:rPr>
              <w:t>0 человек/0 %</w:t>
            </w:r>
          </w:p>
        </w:tc>
      </w:tr>
      <w:tr w:rsidR="00747BC0" w:rsidRPr="00E741E2" w:rsidTr="00747BC0">
        <w:trPr>
          <w:gridAfter w:val="1"/>
          <w:wAfter w:w="1214" w:type="dxa"/>
        </w:trPr>
        <w:tc>
          <w:tcPr>
            <w:tcW w:w="1042" w:type="dxa"/>
            <w:gridSpan w:val="2"/>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jc w:val="center"/>
              <w:rPr>
                <w:rStyle w:val="FontStyle83"/>
                <w:sz w:val="28"/>
                <w:szCs w:val="28"/>
              </w:rPr>
            </w:pPr>
            <w:r w:rsidRPr="00E741E2">
              <w:rPr>
                <w:rStyle w:val="FontStyle83"/>
                <w:sz w:val="28"/>
                <w:szCs w:val="28"/>
              </w:rPr>
              <w:t>1.24</w:t>
            </w:r>
          </w:p>
        </w:tc>
        <w:tc>
          <w:tcPr>
            <w:tcW w:w="7112" w:type="dxa"/>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rPr>
                <w:rStyle w:val="FontStyle83"/>
                <w:sz w:val="28"/>
                <w:szCs w:val="28"/>
              </w:rPr>
            </w:pPr>
            <w:r w:rsidRPr="00E741E2">
              <w:rPr>
                <w:rStyle w:val="FontStyle83"/>
                <w:sz w:val="28"/>
                <w:szCs w:val="28"/>
              </w:rPr>
              <w:t>Общая численность педагогических работников, в том числе:</w:t>
            </w:r>
          </w:p>
        </w:tc>
        <w:tc>
          <w:tcPr>
            <w:tcW w:w="1627" w:type="dxa"/>
            <w:tcBorders>
              <w:top w:val="single" w:sz="6" w:space="0" w:color="auto"/>
              <w:left w:val="single" w:sz="6" w:space="0" w:color="auto"/>
              <w:bottom w:val="single" w:sz="6" w:space="0" w:color="auto"/>
              <w:right w:val="single" w:sz="6" w:space="0" w:color="auto"/>
            </w:tcBorders>
          </w:tcPr>
          <w:p w:rsidR="00747BC0" w:rsidRPr="00AF7CA7" w:rsidRDefault="00747BC0" w:rsidP="00E741E2">
            <w:pPr>
              <w:pStyle w:val="Style24"/>
              <w:widowControl/>
              <w:jc w:val="center"/>
              <w:rPr>
                <w:rStyle w:val="FontStyle83"/>
                <w:sz w:val="28"/>
                <w:szCs w:val="28"/>
              </w:rPr>
            </w:pPr>
            <w:r w:rsidRPr="00AF7CA7">
              <w:rPr>
                <w:rStyle w:val="FontStyle83"/>
                <w:sz w:val="28"/>
                <w:szCs w:val="28"/>
              </w:rPr>
              <w:t>58 человек</w:t>
            </w:r>
          </w:p>
        </w:tc>
      </w:tr>
      <w:tr w:rsidR="00747BC0" w:rsidRPr="00E741E2" w:rsidTr="00747BC0">
        <w:trPr>
          <w:gridAfter w:val="1"/>
          <w:wAfter w:w="1214" w:type="dxa"/>
        </w:trPr>
        <w:tc>
          <w:tcPr>
            <w:tcW w:w="1042" w:type="dxa"/>
            <w:gridSpan w:val="2"/>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jc w:val="center"/>
              <w:rPr>
                <w:rStyle w:val="FontStyle83"/>
                <w:sz w:val="28"/>
                <w:szCs w:val="28"/>
              </w:rPr>
            </w:pPr>
            <w:r w:rsidRPr="00E741E2">
              <w:rPr>
                <w:rStyle w:val="FontStyle83"/>
                <w:sz w:val="28"/>
                <w:szCs w:val="28"/>
              </w:rPr>
              <w:t>1.25</w:t>
            </w:r>
          </w:p>
        </w:tc>
        <w:tc>
          <w:tcPr>
            <w:tcW w:w="7112" w:type="dxa"/>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spacing w:line="274" w:lineRule="exact"/>
              <w:ind w:left="5" w:hanging="5"/>
              <w:rPr>
                <w:rStyle w:val="FontStyle83"/>
                <w:sz w:val="28"/>
                <w:szCs w:val="28"/>
              </w:rPr>
            </w:pPr>
            <w:r w:rsidRPr="00E741E2">
              <w:rPr>
                <w:rStyle w:val="FontStyle83"/>
                <w:sz w:val="28"/>
                <w:szCs w:val="28"/>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627" w:type="dxa"/>
            <w:tcBorders>
              <w:top w:val="single" w:sz="6" w:space="0" w:color="auto"/>
              <w:left w:val="single" w:sz="6" w:space="0" w:color="auto"/>
              <w:bottom w:val="single" w:sz="6" w:space="0" w:color="auto"/>
              <w:right w:val="single" w:sz="6" w:space="0" w:color="auto"/>
            </w:tcBorders>
          </w:tcPr>
          <w:p w:rsidR="00747BC0" w:rsidRPr="00AF7CA7" w:rsidRDefault="00747BC0" w:rsidP="00534688">
            <w:pPr>
              <w:pStyle w:val="Style48"/>
              <w:widowControl/>
              <w:spacing w:line="278" w:lineRule="exact"/>
              <w:rPr>
                <w:rStyle w:val="FontStyle83"/>
                <w:sz w:val="28"/>
                <w:szCs w:val="28"/>
              </w:rPr>
            </w:pPr>
            <w:r w:rsidRPr="00AF7CA7">
              <w:rPr>
                <w:rStyle w:val="FontStyle83"/>
                <w:sz w:val="28"/>
                <w:szCs w:val="28"/>
              </w:rPr>
              <w:t>56 человек/ 96,6%</w:t>
            </w:r>
          </w:p>
        </w:tc>
      </w:tr>
      <w:tr w:rsidR="00747BC0" w:rsidRPr="00E741E2" w:rsidTr="00747BC0">
        <w:trPr>
          <w:gridAfter w:val="1"/>
          <w:wAfter w:w="1214" w:type="dxa"/>
        </w:trPr>
        <w:tc>
          <w:tcPr>
            <w:tcW w:w="1042" w:type="dxa"/>
            <w:gridSpan w:val="2"/>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jc w:val="center"/>
              <w:rPr>
                <w:rStyle w:val="FontStyle83"/>
                <w:sz w:val="28"/>
                <w:szCs w:val="28"/>
              </w:rPr>
            </w:pPr>
            <w:r w:rsidRPr="00E741E2">
              <w:rPr>
                <w:rStyle w:val="FontStyle83"/>
                <w:sz w:val="28"/>
                <w:szCs w:val="28"/>
              </w:rPr>
              <w:t>1.26</w:t>
            </w:r>
          </w:p>
        </w:tc>
        <w:tc>
          <w:tcPr>
            <w:tcW w:w="7112" w:type="dxa"/>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spacing w:line="274" w:lineRule="exact"/>
              <w:ind w:left="5" w:hanging="5"/>
              <w:rPr>
                <w:rStyle w:val="FontStyle83"/>
                <w:sz w:val="28"/>
                <w:szCs w:val="28"/>
              </w:rPr>
            </w:pPr>
            <w:r w:rsidRPr="00E741E2">
              <w:rPr>
                <w:rStyle w:val="FontStyle83"/>
                <w:sz w:val="28"/>
                <w:szCs w:val="28"/>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627" w:type="dxa"/>
            <w:tcBorders>
              <w:top w:val="single" w:sz="6" w:space="0" w:color="auto"/>
              <w:left w:val="single" w:sz="6" w:space="0" w:color="auto"/>
              <w:bottom w:val="single" w:sz="6" w:space="0" w:color="auto"/>
              <w:right w:val="single" w:sz="6" w:space="0" w:color="auto"/>
            </w:tcBorders>
          </w:tcPr>
          <w:p w:rsidR="00747BC0" w:rsidRPr="00AF7CA7" w:rsidRDefault="00747BC0" w:rsidP="00534688">
            <w:pPr>
              <w:pStyle w:val="Style48"/>
              <w:widowControl/>
              <w:spacing w:line="278" w:lineRule="exact"/>
              <w:rPr>
                <w:rStyle w:val="FontStyle83"/>
                <w:sz w:val="28"/>
                <w:szCs w:val="28"/>
              </w:rPr>
            </w:pPr>
            <w:r w:rsidRPr="00AF7CA7">
              <w:rPr>
                <w:rStyle w:val="FontStyle83"/>
                <w:sz w:val="28"/>
                <w:szCs w:val="28"/>
              </w:rPr>
              <w:t>52 человека/ 89%</w:t>
            </w:r>
          </w:p>
        </w:tc>
      </w:tr>
      <w:tr w:rsidR="00747BC0" w:rsidRPr="00E741E2" w:rsidTr="00747BC0">
        <w:trPr>
          <w:gridAfter w:val="1"/>
          <w:wAfter w:w="1214" w:type="dxa"/>
        </w:trPr>
        <w:tc>
          <w:tcPr>
            <w:tcW w:w="1042" w:type="dxa"/>
            <w:gridSpan w:val="2"/>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jc w:val="center"/>
              <w:rPr>
                <w:rStyle w:val="FontStyle83"/>
                <w:sz w:val="28"/>
                <w:szCs w:val="28"/>
              </w:rPr>
            </w:pPr>
            <w:r w:rsidRPr="00E741E2">
              <w:rPr>
                <w:rStyle w:val="FontStyle83"/>
                <w:sz w:val="28"/>
                <w:szCs w:val="28"/>
              </w:rPr>
              <w:t>1.27</w:t>
            </w:r>
          </w:p>
        </w:tc>
        <w:tc>
          <w:tcPr>
            <w:tcW w:w="7112" w:type="dxa"/>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spacing w:line="274" w:lineRule="exact"/>
              <w:ind w:left="5" w:hanging="5"/>
              <w:rPr>
                <w:rStyle w:val="FontStyle83"/>
                <w:sz w:val="28"/>
                <w:szCs w:val="28"/>
              </w:rPr>
            </w:pPr>
            <w:r w:rsidRPr="00E741E2">
              <w:rPr>
                <w:rStyle w:val="FontStyle83"/>
                <w:sz w:val="28"/>
                <w:szCs w:val="28"/>
              </w:rPr>
              <w:t xml:space="preserve">Численность/удельный вес численности педагогических </w:t>
            </w:r>
            <w:r w:rsidRPr="00E741E2">
              <w:rPr>
                <w:rStyle w:val="FontStyle83"/>
                <w:sz w:val="28"/>
                <w:szCs w:val="28"/>
              </w:rPr>
              <w:lastRenderedPageBreak/>
              <w:t>работников, имеющих среднее профессиональное образование, в общей численности педагогических работников</w:t>
            </w:r>
          </w:p>
        </w:tc>
        <w:tc>
          <w:tcPr>
            <w:tcW w:w="1627" w:type="dxa"/>
            <w:tcBorders>
              <w:top w:val="single" w:sz="6" w:space="0" w:color="auto"/>
              <w:left w:val="single" w:sz="6" w:space="0" w:color="auto"/>
              <w:bottom w:val="single" w:sz="6" w:space="0" w:color="auto"/>
              <w:right w:val="single" w:sz="6" w:space="0" w:color="auto"/>
            </w:tcBorders>
          </w:tcPr>
          <w:p w:rsidR="00747BC0" w:rsidRPr="00AF7CA7" w:rsidRDefault="00747BC0" w:rsidP="00EF25A3">
            <w:pPr>
              <w:pStyle w:val="Style24"/>
              <w:widowControl/>
              <w:jc w:val="center"/>
              <w:rPr>
                <w:rStyle w:val="FontStyle83"/>
                <w:sz w:val="28"/>
                <w:szCs w:val="28"/>
              </w:rPr>
            </w:pPr>
            <w:r w:rsidRPr="00AF7CA7">
              <w:rPr>
                <w:rStyle w:val="FontStyle83"/>
                <w:sz w:val="28"/>
                <w:szCs w:val="28"/>
              </w:rPr>
              <w:lastRenderedPageBreak/>
              <w:t xml:space="preserve">2 </w:t>
            </w:r>
            <w:r w:rsidRPr="00AF7CA7">
              <w:rPr>
                <w:rStyle w:val="FontStyle83"/>
                <w:sz w:val="28"/>
                <w:szCs w:val="28"/>
              </w:rPr>
              <w:lastRenderedPageBreak/>
              <w:t>человека/3,4%</w:t>
            </w:r>
          </w:p>
        </w:tc>
      </w:tr>
      <w:tr w:rsidR="00747BC0" w:rsidRPr="00E741E2" w:rsidTr="00747BC0">
        <w:trPr>
          <w:gridAfter w:val="1"/>
          <w:wAfter w:w="1214" w:type="dxa"/>
        </w:trPr>
        <w:tc>
          <w:tcPr>
            <w:tcW w:w="1042" w:type="dxa"/>
            <w:gridSpan w:val="2"/>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jc w:val="center"/>
              <w:rPr>
                <w:rStyle w:val="FontStyle83"/>
                <w:sz w:val="28"/>
                <w:szCs w:val="28"/>
              </w:rPr>
            </w:pPr>
            <w:r w:rsidRPr="00E741E2">
              <w:rPr>
                <w:rStyle w:val="FontStyle83"/>
                <w:sz w:val="28"/>
                <w:szCs w:val="28"/>
              </w:rPr>
              <w:lastRenderedPageBreak/>
              <w:t>1.28</w:t>
            </w:r>
          </w:p>
        </w:tc>
        <w:tc>
          <w:tcPr>
            <w:tcW w:w="7112" w:type="dxa"/>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spacing w:line="274" w:lineRule="exact"/>
              <w:ind w:left="5" w:hanging="5"/>
              <w:rPr>
                <w:rStyle w:val="FontStyle83"/>
                <w:sz w:val="28"/>
                <w:szCs w:val="28"/>
              </w:rPr>
            </w:pPr>
            <w:r w:rsidRPr="00E741E2">
              <w:rPr>
                <w:rStyle w:val="FontStyle83"/>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627" w:type="dxa"/>
            <w:tcBorders>
              <w:top w:val="single" w:sz="6" w:space="0" w:color="auto"/>
              <w:left w:val="single" w:sz="6" w:space="0" w:color="auto"/>
              <w:bottom w:val="single" w:sz="6" w:space="0" w:color="auto"/>
              <w:right w:val="single" w:sz="6" w:space="0" w:color="auto"/>
            </w:tcBorders>
          </w:tcPr>
          <w:p w:rsidR="00747BC0" w:rsidRPr="00AF7CA7" w:rsidRDefault="00747BC0" w:rsidP="00EF25A3">
            <w:pPr>
              <w:pStyle w:val="Style24"/>
              <w:widowControl/>
              <w:jc w:val="center"/>
              <w:rPr>
                <w:rStyle w:val="FontStyle83"/>
                <w:sz w:val="28"/>
                <w:szCs w:val="28"/>
              </w:rPr>
            </w:pPr>
            <w:r w:rsidRPr="00AF7CA7">
              <w:rPr>
                <w:rStyle w:val="FontStyle83"/>
                <w:sz w:val="28"/>
                <w:szCs w:val="28"/>
              </w:rPr>
              <w:t>2 человека/3,4%</w:t>
            </w:r>
          </w:p>
        </w:tc>
      </w:tr>
      <w:tr w:rsidR="00747BC0" w:rsidRPr="00E741E2" w:rsidTr="00747BC0">
        <w:trPr>
          <w:gridAfter w:val="1"/>
          <w:wAfter w:w="1214" w:type="dxa"/>
        </w:trPr>
        <w:tc>
          <w:tcPr>
            <w:tcW w:w="1042" w:type="dxa"/>
            <w:gridSpan w:val="2"/>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jc w:val="center"/>
              <w:rPr>
                <w:rStyle w:val="FontStyle83"/>
                <w:sz w:val="28"/>
                <w:szCs w:val="28"/>
              </w:rPr>
            </w:pPr>
            <w:r w:rsidRPr="00E741E2">
              <w:rPr>
                <w:rStyle w:val="FontStyle83"/>
                <w:sz w:val="28"/>
                <w:szCs w:val="28"/>
              </w:rPr>
              <w:t>1.29</w:t>
            </w:r>
          </w:p>
        </w:tc>
        <w:tc>
          <w:tcPr>
            <w:tcW w:w="7112" w:type="dxa"/>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spacing w:line="274" w:lineRule="exact"/>
              <w:ind w:left="5" w:hanging="5"/>
              <w:rPr>
                <w:rStyle w:val="FontStyle83"/>
                <w:sz w:val="28"/>
                <w:szCs w:val="28"/>
              </w:rPr>
            </w:pPr>
            <w:r w:rsidRPr="00E741E2">
              <w:rPr>
                <w:rStyle w:val="FontStyle83"/>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627" w:type="dxa"/>
            <w:tcBorders>
              <w:top w:val="single" w:sz="6" w:space="0" w:color="auto"/>
              <w:left w:val="single" w:sz="6" w:space="0" w:color="auto"/>
              <w:bottom w:val="single" w:sz="6" w:space="0" w:color="auto"/>
              <w:right w:val="single" w:sz="6" w:space="0" w:color="auto"/>
            </w:tcBorders>
          </w:tcPr>
          <w:p w:rsidR="00A908A0" w:rsidRPr="00A908A0" w:rsidRDefault="00A908A0" w:rsidP="00A908A0">
            <w:pPr>
              <w:pStyle w:val="Style24"/>
              <w:widowControl/>
              <w:jc w:val="center"/>
              <w:rPr>
                <w:rStyle w:val="FontStyle83"/>
                <w:sz w:val="28"/>
                <w:szCs w:val="28"/>
              </w:rPr>
            </w:pPr>
            <w:r w:rsidRPr="00A908A0">
              <w:rPr>
                <w:rStyle w:val="FontStyle83"/>
                <w:sz w:val="28"/>
                <w:szCs w:val="28"/>
              </w:rPr>
              <w:t>45</w:t>
            </w:r>
            <w:r w:rsidR="00747BC0" w:rsidRPr="00A908A0">
              <w:rPr>
                <w:rStyle w:val="FontStyle83"/>
                <w:sz w:val="28"/>
                <w:szCs w:val="28"/>
              </w:rPr>
              <w:t xml:space="preserve"> человек/</w:t>
            </w:r>
          </w:p>
          <w:p w:rsidR="00747BC0" w:rsidRPr="00A908A0" w:rsidRDefault="00A908A0" w:rsidP="00A908A0">
            <w:pPr>
              <w:pStyle w:val="Style24"/>
              <w:widowControl/>
              <w:jc w:val="center"/>
              <w:rPr>
                <w:rStyle w:val="FontStyle83"/>
                <w:sz w:val="28"/>
                <w:szCs w:val="28"/>
              </w:rPr>
            </w:pPr>
            <w:r w:rsidRPr="00A908A0">
              <w:rPr>
                <w:rStyle w:val="FontStyle83"/>
                <w:sz w:val="28"/>
                <w:szCs w:val="28"/>
              </w:rPr>
              <w:t>68</w:t>
            </w:r>
            <w:r w:rsidR="00747BC0" w:rsidRPr="00A908A0">
              <w:rPr>
                <w:rStyle w:val="FontStyle83"/>
                <w:sz w:val="28"/>
                <w:szCs w:val="28"/>
              </w:rPr>
              <w:t>%</w:t>
            </w:r>
          </w:p>
        </w:tc>
      </w:tr>
      <w:tr w:rsidR="00747BC0" w:rsidRPr="00E741E2" w:rsidTr="00747BC0">
        <w:trPr>
          <w:gridAfter w:val="1"/>
          <w:wAfter w:w="1214" w:type="dxa"/>
        </w:trPr>
        <w:tc>
          <w:tcPr>
            <w:tcW w:w="1042" w:type="dxa"/>
            <w:gridSpan w:val="2"/>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jc w:val="center"/>
              <w:rPr>
                <w:rStyle w:val="FontStyle83"/>
                <w:sz w:val="28"/>
                <w:szCs w:val="28"/>
              </w:rPr>
            </w:pPr>
            <w:r w:rsidRPr="00E741E2">
              <w:rPr>
                <w:rStyle w:val="FontStyle83"/>
                <w:sz w:val="28"/>
                <w:szCs w:val="28"/>
              </w:rPr>
              <w:t>1.29.1</w:t>
            </w:r>
          </w:p>
        </w:tc>
        <w:tc>
          <w:tcPr>
            <w:tcW w:w="7112" w:type="dxa"/>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rPr>
                <w:rStyle w:val="FontStyle83"/>
                <w:sz w:val="28"/>
                <w:szCs w:val="28"/>
              </w:rPr>
            </w:pPr>
            <w:r w:rsidRPr="00E741E2">
              <w:rPr>
                <w:rStyle w:val="FontStyle83"/>
                <w:sz w:val="28"/>
                <w:szCs w:val="28"/>
              </w:rPr>
              <w:t>Высшая</w:t>
            </w:r>
          </w:p>
        </w:tc>
        <w:tc>
          <w:tcPr>
            <w:tcW w:w="1627" w:type="dxa"/>
            <w:tcBorders>
              <w:top w:val="single" w:sz="6" w:space="0" w:color="auto"/>
              <w:left w:val="single" w:sz="6" w:space="0" w:color="auto"/>
              <w:bottom w:val="single" w:sz="6" w:space="0" w:color="auto"/>
              <w:right w:val="single" w:sz="6" w:space="0" w:color="auto"/>
            </w:tcBorders>
          </w:tcPr>
          <w:p w:rsidR="00747BC0" w:rsidRPr="00A908A0" w:rsidRDefault="00A908A0" w:rsidP="00A908A0">
            <w:pPr>
              <w:pStyle w:val="Style48"/>
              <w:widowControl/>
              <w:rPr>
                <w:rStyle w:val="FontStyle83"/>
                <w:sz w:val="28"/>
                <w:szCs w:val="28"/>
              </w:rPr>
            </w:pPr>
            <w:r w:rsidRPr="00A908A0">
              <w:rPr>
                <w:rStyle w:val="FontStyle83"/>
                <w:sz w:val="28"/>
                <w:szCs w:val="28"/>
              </w:rPr>
              <w:t>22</w:t>
            </w:r>
            <w:r w:rsidR="00747BC0" w:rsidRPr="00A908A0">
              <w:rPr>
                <w:rStyle w:val="FontStyle83"/>
                <w:sz w:val="28"/>
                <w:szCs w:val="28"/>
              </w:rPr>
              <w:t xml:space="preserve"> человек</w:t>
            </w:r>
            <w:r w:rsidRPr="00A908A0">
              <w:rPr>
                <w:rStyle w:val="FontStyle83"/>
                <w:sz w:val="28"/>
                <w:szCs w:val="28"/>
              </w:rPr>
              <w:t>а</w:t>
            </w:r>
            <w:r w:rsidR="00747BC0" w:rsidRPr="00A908A0">
              <w:rPr>
                <w:rStyle w:val="FontStyle83"/>
                <w:sz w:val="28"/>
                <w:szCs w:val="28"/>
              </w:rPr>
              <w:t xml:space="preserve">/ </w:t>
            </w:r>
            <w:r w:rsidRPr="00A908A0">
              <w:rPr>
                <w:rStyle w:val="FontStyle83"/>
                <w:sz w:val="28"/>
                <w:szCs w:val="28"/>
              </w:rPr>
              <w:t>33</w:t>
            </w:r>
            <w:r w:rsidR="00747BC0" w:rsidRPr="00A908A0">
              <w:rPr>
                <w:rStyle w:val="FontStyle83"/>
                <w:sz w:val="28"/>
                <w:szCs w:val="28"/>
              </w:rPr>
              <w:t>%</w:t>
            </w:r>
          </w:p>
        </w:tc>
      </w:tr>
      <w:tr w:rsidR="00747BC0" w:rsidRPr="00E741E2" w:rsidTr="00747BC0">
        <w:trPr>
          <w:gridAfter w:val="1"/>
          <w:wAfter w:w="1214" w:type="dxa"/>
        </w:trPr>
        <w:tc>
          <w:tcPr>
            <w:tcW w:w="1042" w:type="dxa"/>
            <w:gridSpan w:val="2"/>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jc w:val="center"/>
              <w:rPr>
                <w:rStyle w:val="FontStyle83"/>
                <w:sz w:val="28"/>
                <w:szCs w:val="28"/>
              </w:rPr>
            </w:pPr>
            <w:r w:rsidRPr="00E741E2">
              <w:rPr>
                <w:rStyle w:val="FontStyle83"/>
                <w:sz w:val="28"/>
                <w:szCs w:val="28"/>
              </w:rPr>
              <w:t>1.29.2</w:t>
            </w:r>
          </w:p>
        </w:tc>
        <w:tc>
          <w:tcPr>
            <w:tcW w:w="7112" w:type="dxa"/>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rPr>
                <w:rStyle w:val="FontStyle83"/>
                <w:sz w:val="28"/>
                <w:szCs w:val="28"/>
              </w:rPr>
            </w:pPr>
            <w:r w:rsidRPr="00E741E2">
              <w:rPr>
                <w:rStyle w:val="FontStyle83"/>
                <w:sz w:val="28"/>
                <w:szCs w:val="28"/>
              </w:rPr>
              <w:t>Первая</w:t>
            </w:r>
          </w:p>
        </w:tc>
        <w:tc>
          <w:tcPr>
            <w:tcW w:w="1627" w:type="dxa"/>
            <w:tcBorders>
              <w:top w:val="single" w:sz="6" w:space="0" w:color="auto"/>
              <w:left w:val="single" w:sz="6" w:space="0" w:color="auto"/>
              <w:bottom w:val="single" w:sz="6" w:space="0" w:color="auto"/>
              <w:right w:val="single" w:sz="6" w:space="0" w:color="auto"/>
            </w:tcBorders>
          </w:tcPr>
          <w:p w:rsidR="00747BC0" w:rsidRPr="00A908A0" w:rsidRDefault="00A908A0" w:rsidP="00A908A0">
            <w:pPr>
              <w:pStyle w:val="Style48"/>
              <w:widowControl/>
              <w:spacing w:line="278" w:lineRule="exact"/>
              <w:rPr>
                <w:rStyle w:val="FontStyle83"/>
                <w:sz w:val="28"/>
                <w:szCs w:val="28"/>
              </w:rPr>
            </w:pPr>
            <w:r w:rsidRPr="00A908A0">
              <w:rPr>
                <w:rStyle w:val="FontStyle83"/>
                <w:sz w:val="28"/>
                <w:szCs w:val="28"/>
              </w:rPr>
              <w:t>23</w:t>
            </w:r>
            <w:r w:rsidR="00747BC0" w:rsidRPr="00A908A0">
              <w:rPr>
                <w:rStyle w:val="FontStyle83"/>
                <w:sz w:val="28"/>
                <w:szCs w:val="28"/>
              </w:rPr>
              <w:t xml:space="preserve"> челове</w:t>
            </w:r>
            <w:r w:rsidR="00560BF7" w:rsidRPr="00A908A0">
              <w:rPr>
                <w:rStyle w:val="FontStyle83"/>
                <w:sz w:val="28"/>
                <w:szCs w:val="28"/>
              </w:rPr>
              <w:t>к</w:t>
            </w:r>
            <w:r w:rsidRPr="00A908A0">
              <w:rPr>
                <w:rStyle w:val="FontStyle83"/>
                <w:sz w:val="28"/>
                <w:szCs w:val="28"/>
              </w:rPr>
              <w:t>а</w:t>
            </w:r>
            <w:r w:rsidR="00747BC0" w:rsidRPr="00A908A0">
              <w:rPr>
                <w:rStyle w:val="FontStyle83"/>
                <w:sz w:val="28"/>
                <w:szCs w:val="28"/>
              </w:rPr>
              <w:t xml:space="preserve">/ </w:t>
            </w:r>
            <w:r w:rsidRPr="00A908A0">
              <w:rPr>
                <w:rStyle w:val="FontStyle83"/>
                <w:sz w:val="28"/>
                <w:szCs w:val="28"/>
              </w:rPr>
              <w:t>35</w:t>
            </w:r>
            <w:r w:rsidR="00747BC0" w:rsidRPr="00A908A0">
              <w:rPr>
                <w:rStyle w:val="FontStyle83"/>
                <w:sz w:val="28"/>
                <w:szCs w:val="28"/>
              </w:rPr>
              <w:t>%</w:t>
            </w:r>
          </w:p>
        </w:tc>
      </w:tr>
      <w:tr w:rsidR="00747BC0" w:rsidRPr="00E741E2" w:rsidTr="00747BC0">
        <w:trPr>
          <w:gridAfter w:val="1"/>
          <w:wAfter w:w="1214" w:type="dxa"/>
        </w:trPr>
        <w:tc>
          <w:tcPr>
            <w:tcW w:w="1042" w:type="dxa"/>
            <w:gridSpan w:val="2"/>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jc w:val="center"/>
              <w:rPr>
                <w:rStyle w:val="FontStyle83"/>
                <w:sz w:val="28"/>
                <w:szCs w:val="28"/>
              </w:rPr>
            </w:pPr>
            <w:r w:rsidRPr="00E741E2">
              <w:rPr>
                <w:rStyle w:val="FontStyle83"/>
                <w:sz w:val="28"/>
                <w:szCs w:val="28"/>
              </w:rPr>
              <w:t>1.30</w:t>
            </w:r>
          </w:p>
        </w:tc>
        <w:tc>
          <w:tcPr>
            <w:tcW w:w="7112" w:type="dxa"/>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spacing w:line="274" w:lineRule="exact"/>
              <w:ind w:left="5" w:hanging="5"/>
              <w:rPr>
                <w:rStyle w:val="FontStyle83"/>
                <w:sz w:val="28"/>
                <w:szCs w:val="28"/>
              </w:rPr>
            </w:pPr>
            <w:r w:rsidRPr="00E741E2">
              <w:rPr>
                <w:rStyle w:val="FontStyle83"/>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627" w:type="dxa"/>
            <w:tcBorders>
              <w:top w:val="single" w:sz="6" w:space="0" w:color="auto"/>
              <w:left w:val="single" w:sz="6" w:space="0" w:color="auto"/>
              <w:bottom w:val="single" w:sz="6" w:space="0" w:color="auto"/>
              <w:right w:val="single" w:sz="6" w:space="0" w:color="auto"/>
            </w:tcBorders>
          </w:tcPr>
          <w:p w:rsidR="00747BC0" w:rsidRPr="00A908A0" w:rsidRDefault="00747BC0" w:rsidP="00EF25A3">
            <w:pPr>
              <w:pStyle w:val="Style24"/>
              <w:widowControl/>
              <w:jc w:val="center"/>
              <w:rPr>
                <w:rStyle w:val="FontStyle83"/>
                <w:sz w:val="28"/>
                <w:szCs w:val="28"/>
              </w:rPr>
            </w:pPr>
          </w:p>
        </w:tc>
      </w:tr>
      <w:tr w:rsidR="00747BC0" w:rsidRPr="00E741E2" w:rsidTr="00747BC0">
        <w:trPr>
          <w:gridAfter w:val="1"/>
          <w:wAfter w:w="1214" w:type="dxa"/>
        </w:trPr>
        <w:tc>
          <w:tcPr>
            <w:tcW w:w="1042" w:type="dxa"/>
            <w:gridSpan w:val="2"/>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jc w:val="center"/>
              <w:rPr>
                <w:rStyle w:val="FontStyle83"/>
                <w:sz w:val="28"/>
                <w:szCs w:val="28"/>
              </w:rPr>
            </w:pPr>
            <w:r w:rsidRPr="00E741E2">
              <w:rPr>
                <w:rStyle w:val="FontStyle83"/>
                <w:sz w:val="28"/>
                <w:szCs w:val="28"/>
              </w:rPr>
              <w:t>1.30.1</w:t>
            </w:r>
          </w:p>
        </w:tc>
        <w:tc>
          <w:tcPr>
            <w:tcW w:w="7112" w:type="dxa"/>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rPr>
                <w:rStyle w:val="FontStyle83"/>
                <w:sz w:val="28"/>
                <w:szCs w:val="28"/>
              </w:rPr>
            </w:pPr>
            <w:r w:rsidRPr="00E741E2">
              <w:rPr>
                <w:rStyle w:val="FontStyle83"/>
                <w:sz w:val="28"/>
                <w:szCs w:val="28"/>
              </w:rPr>
              <w:t>До 5 лет</w:t>
            </w:r>
          </w:p>
        </w:tc>
        <w:tc>
          <w:tcPr>
            <w:tcW w:w="1627" w:type="dxa"/>
            <w:tcBorders>
              <w:top w:val="single" w:sz="6" w:space="0" w:color="auto"/>
              <w:left w:val="single" w:sz="6" w:space="0" w:color="auto"/>
              <w:bottom w:val="single" w:sz="6" w:space="0" w:color="auto"/>
              <w:right w:val="single" w:sz="6" w:space="0" w:color="auto"/>
            </w:tcBorders>
          </w:tcPr>
          <w:p w:rsidR="00747BC0" w:rsidRPr="00BA1293" w:rsidRDefault="00BA1293" w:rsidP="00BA1293">
            <w:pPr>
              <w:pStyle w:val="Style48"/>
              <w:widowControl/>
              <w:spacing w:line="278" w:lineRule="exact"/>
              <w:rPr>
                <w:rStyle w:val="FontStyle83"/>
                <w:sz w:val="28"/>
                <w:szCs w:val="28"/>
              </w:rPr>
            </w:pPr>
            <w:r w:rsidRPr="00BA1293">
              <w:rPr>
                <w:rStyle w:val="FontStyle83"/>
                <w:sz w:val="28"/>
                <w:szCs w:val="28"/>
              </w:rPr>
              <w:t>4</w:t>
            </w:r>
            <w:r w:rsidR="00747BC0" w:rsidRPr="00BA1293">
              <w:rPr>
                <w:rStyle w:val="FontStyle83"/>
                <w:sz w:val="28"/>
                <w:szCs w:val="28"/>
              </w:rPr>
              <w:t xml:space="preserve"> человек</w:t>
            </w:r>
            <w:r w:rsidRPr="00BA1293">
              <w:rPr>
                <w:rStyle w:val="FontStyle83"/>
                <w:sz w:val="28"/>
                <w:szCs w:val="28"/>
              </w:rPr>
              <w:t>а</w:t>
            </w:r>
            <w:r w:rsidR="00747BC0" w:rsidRPr="00BA1293">
              <w:rPr>
                <w:rStyle w:val="FontStyle83"/>
                <w:sz w:val="28"/>
                <w:szCs w:val="28"/>
              </w:rPr>
              <w:t xml:space="preserve">/ </w:t>
            </w:r>
            <w:r w:rsidRPr="00BA1293">
              <w:rPr>
                <w:rStyle w:val="FontStyle83"/>
                <w:sz w:val="28"/>
                <w:szCs w:val="28"/>
              </w:rPr>
              <w:t>8,7</w:t>
            </w:r>
            <w:r w:rsidR="00747BC0" w:rsidRPr="00BA1293">
              <w:rPr>
                <w:rStyle w:val="FontStyle83"/>
                <w:sz w:val="28"/>
                <w:szCs w:val="28"/>
              </w:rPr>
              <w:t>%</w:t>
            </w:r>
          </w:p>
        </w:tc>
      </w:tr>
      <w:tr w:rsidR="00747BC0" w:rsidRPr="00E741E2" w:rsidTr="00747BC0">
        <w:trPr>
          <w:gridAfter w:val="1"/>
          <w:wAfter w:w="1214" w:type="dxa"/>
        </w:trPr>
        <w:tc>
          <w:tcPr>
            <w:tcW w:w="1042" w:type="dxa"/>
            <w:gridSpan w:val="2"/>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jc w:val="center"/>
              <w:rPr>
                <w:rStyle w:val="FontStyle83"/>
                <w:sz w:val="28"/>
                <w:szCs w:val="28"/>
              </w:rPr>
            </w:pPr>
            <w:r w:rsidRPr="00E741E2">
              <w:rPr>
                <w:rStyle w:val="FontStyle83"/>
                <w:sz w:val="28"/>
                <w:szCs w:val="28"/>
              </w:rPr>
              <w:t>1.30.2</w:t>
            </w:r>
          </w:p>
        </w:tc>
        <w:tc>
          <w:tcPr>
            <w:tcW w:w="7112" w:type="dxa"/>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rPr>
                <w:rStyle w:val="FontStyle83"/>
                <w:sz w:val="28"/>
                <w:szCs w:val="28"/>
              </w:rPr>
            </w:pPr>
            <w:r w:rsidRPr="00E741E2">
              <w:rPr>
                <w:rStyle w:val="FontStyle83"/>
                <w:sz w:val="28"/>
                <w:szCs w:val="28"/>
              </w:rPr>
              <w:t>Свыше 20 лет</w:t>
            </w:r>
          </w:p>
        </w:tc>
        <w:tc>
          <w:tcPr>
            <w:tcW w:w="1627" w:type="dxa"/>
            <w:tcBorders>
              <w:top w:val="single" w:sz="6" w:space="0" w:color="auto"/>
              <w:left w:val="single" w:sz="6" w:space="0" w:color="auto"/>
              <w:bottom w:val="single" w:sz="6" w:space="0" w:color="auto"/>
              <w:right w:val="single" w:sz="6" w:space="0" w:color="auto"/>
            </w:tcBorders>
          </w:tcPr>
          <w:p w:rsidR="00BA1293" w:rsidRPr="00BA1293" w:rsidRDefault="00747BC0" w:rsidP="00BA1293">
            <w:pPr>
              <w:pStyle w:val="Style24"/>
              <w:widowControl/>
              <w:jc w:val="center"/>
              <w:rPr>
                <w:rStyle w:val="FontStyle83"/>
                <w:sz w:val="28"/>
                <w:szCs w:val="28"/>
              </w:rPr>
            </w:pPr>
            <w:r w:rsidRPr="00BA1293">
              <w:rPr>
                <w:rStyle w:val="FontStyle83"/>
                <w:sz w:val="28"/>
                <w:szCs w:val="28"/>
              </w:rPr>
              <w:t>3</w:t>
            </w:r>
            <w:r w:rsidR="00BA1293" w:rsidRPr="00BA1293">
              <w:rPr>
                <w:rStyle w:val="FontStyle83"/>
                <w:sz w:val="28"/>
                <w:szCs w:val="28"/>
              </w:rPr>
              <w:t>3</w:t>
            </w:r>
            <w:r w:rsidRPr="00BA1293">
              <w:rPr>
                <w:rStyle w:val="FontStyle83"/>
                <w:sz w:val="28"/>
                <w:szCs w:val="28"/>
              </w:rPr>
              <w:t xml:space="preserve"> человек</w:t>
            </w:r>
            <w:r w:rsidR="00BA1293" w:rsidRPr="00BA1293">
              <w:rPr>
                <w:rStyle w:val="FontStyle83"/>
                <w:sz w:val="28"/>
                <w:szCs w:val="28"/>
              </w:rPr>
              <w:t>а</w:t>
            </w:r>
            <w:r w:rsidRPr="00BA1293">
              <w:rPr>
                <w:rStyle w:val="FontStyle83"/>
                <w:sz w:val="28"/>
                <w:szCs w:val="28"/>
              </w:rPr>
              <w:t>/</w:t>
            </w:r>
          </w:p>
          <w:p w:rsidR="00747BC0" w:rsidRPr="00BA1293" w:rsidRDefault="00BA1293" w:rsidP="00BA1293">
            <w:pPr>
              <w:pStyle w:val="Style24"/>
              <w:widowControl/>
              <w:jc w:val="center"/>
              <w:rPr>
                <w:rStyle w:val="FontStyle83"/>
                <w:sz w:val="28"/>
                <w:szCs w:val="28"/>
              </w:rPr>
            </w:pPr>
            <w:r w:rsidRPr="00BA1293">
              <w:rPr>
                <w:rStyle w:val="FontStyle83"/>
                <w:sz w:val="28"/>
                <w:szCs w:val="28"/>
              </w:rPr>
              <w:t>71,1</w:t>
            </w:r>
            <w:r w:rsidR="00747BC0" w:rsidRPr="00BA1293">
              <w:rPr>
                <w:rStyle w:val="FontStyle83"/>
                <w:sz w:val="28"/>
                <w:szCs w:val="28"/>
              </w:rPr>
              <w:t>%</w:t>
            </w:r>
          </w:p>
        </w:tc>
      </w:tr>
      <w:tr w:rsidR="00747BC0" w:rsidRPr="00E741E2" w:rsidTr="00747BC0">
        <w:trPr>
          <w:gridAfter w:val="1"/>
          <w:wAfter w:w="1214" w:type="dxa"/>
        </w:trPr>
        <w:tc>
          <w:tcPr>
            <w:tcW w:w="1042" w:type="dxa"/>
            <w:gridSpan w:val="2"/>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jc w:val="center"/>
              <w:rPr>
                <w:rStyle w:val="FontStyle83"/>
                <w:sz w:val="28"/>
                <w:szCs w:val="28"/>
              </w:rPr>
            </w:pPr>
            <w:r w:rsidRPr="00E741E2">
              <w:rPr>
                <w:rStyle w:val="FontStyle83"/>
                <w:sz w:val="28"/>
                <w:szCs w:val="28"/>
              </w:rPr>
              <w:t>1.31</w:t>
            </w:r>
          </w:p>
        </w:tc>
        <w:tc>
          <w:tcPr>
            <w:tcW w:w="7112" w:type="dxa"/>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spacing w:line="278" w:lineRule="exact"/>
              <w:ind w:left="5" w:hanging="5"/>
              <w:rPr>
                <w:rStyle w:val="FontStyle83"/>
                <w:sz w:val="28"/>
                <w:szCs w:val="28"/>
              </w:rPr>
            </w:pPr>
            <w:r w:rsidRPr="00E741E2">
              <w:rPr>
                <w:rStyle w:val="FontStyle83"/>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1627" w:type="dxa"/>
            <w:tcBorders>
              <w:top w:val="single" w:sz="6" w:space="0" w:color="auto"/>
              <w:left w:val="single" w:sz="6" w:space="0" w:color="auto"/>
              <w:bottom w:val="single" w:sz="6" w:space="0" w:color="auto"/>
              <w:right w:val="single" w:sz="6" w:space="0" w:color="auto"/>
            </w:tcBorders>
          </w:tcPr>
          <w:p w:rsidR="00747BC0" w:rsidRPr="00BA1293" w:rsidRDefault="00BA1293" w:rsidP="00BA1293">
            <w:pPr>
              <w:pStyle w:val="Style48"/>
              <w:widowControl/>
              <w:spacing w:line="278" w:lineRule="exact"/>
              <w:rPr>
                <w:rStyle w:val="FontStyle83"/>
                <w:sz w:val="28"/>
                <w:szCs w:val="28"/>
              </w:rPr>
            </w:pPr>
            <w:r w:rsidRPr="00BA1293">
              <w:rPr>
                <w:rStyle w:val="FontStyle83"/>
                <w:sz w:val="28"/>
                <w:szCs w:val="28"/>
              </w:rPr>
              <w:t>4</w:t>
            </w:r>
            <w:r w:rsidR="00747BC0" w:rsidRPr="00BA1293">
              <w:rPr>
                <w:rStyle w:val="FontStyle83"/>
                <w:sz w:val="28"/>
                <w:szCs w:val="28"/>
              </w:rPr>
              <w:t xml:space="preserve"> человек</w:t>
            </w:r>
            <w:r w:rsidRPr="00BA1293">
              <w:rPr>
                <w:rStyle w:val="FontStyle83"/>
                <w:sz w:val="28"/>
                <w:szCs w:val="28"/>
              </w:rPr>
              <w:t>а</w:t>
            </w:r>
            <w:r w:rsidR="00747BC0" w:rsidRPr="00BA1293">
              <w:rPr>
                <w:rStyle w:val="FontStyle83"/>
                <w:sz w:val="28"/>
                <w:szCs w:val="28"/>
              </w:rPr>
              <w:t xml:space="preserve">/ </w:t>
            </w:r>
            <w:r w:rsidRPr="00BA1293">
              <w:rPr>
                <w:rStyle w:val="FontStyle83"/>
                <w:sz w:val="28"/>
                <w:szCs w:val="28"/>
              </w:rPr>
              <w:t>7</w:t>
            </w:r>
            <w:r w:rsidR="00747BC0" w:rsidRPr="00BA1293">
              <w:rPr>
                <w:rStyle w:val="FontStyle83"/>
                <w:sz w:val="28"/>
                <w:szCs w:val="28"/>
              </w:rPr>
              <w:t>%</w:t>
            </w:r>
          </w:p>
        </w:tc>
      </w:tr>
      <w:tr w:rsidR="00747BC0" w:rsidRPr="00E741E2" w:rsidTr="00747BC0">
        <w:trPr>
          <w:gridAfter w:val="1"/>
          <w:wAfter w:w="1214" w:type="dxa"/>
        </w:trPr>
        <w:tc>
          <w:tcPr>
            <w:tcW w:w="1042" w:type="dxa"/>
            <w:gridSpan w:val="2"/>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jc w:val="center"/>
              <w:rPr>
                <w:rStyle w:val="FontStyle83"/>
                <w:sz w:val="28"/>
                <w:szCs w:val="28"/>
              </w:rPr>
            </w:pPr>
            <w:r w:rsidRPr="00E741E2">
              <w:rPr>
                <w:rStyle w:val="FontStyle83"/>
                <w:sz w:val="28"/>
                <w:szCs w:val="28"/>
              </w:rPr>
              <w:t>1.32</w:t>
            </w:r>
          </w:p>
        </w:tc>
        <w:tc>
          <w:tcPr>
            <w:tcW w:w="7112" w:type="dxa"/>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spacing w:line="274" w:lineRule="exact"/>
              <w:ind w:left="5" w:hanging="5"/>
              <w:rPr>
                <w:rStyle w:val="FontStyle83"/>
                <w:sz w:val="28"/>
                <w:szCs w:val="28"/>
              </w:rPr>
            </w:pPr>
            <w:r w:rsidRPr="00E741E2">
              <w:rPr>
                <w:rStyle w:val="FontStyle83"/>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1627" w:type="dxa"/>
            <w:tcBorders>
              <w:top w:val="single" w:sz="6" w:space="0" w:color="auto"/>
              <w:left w:val="single" w:sz="6" w:space="0" w:color="auto"/>
              <w:bottom w:val="single" w:sz="6" w:space="0" w:color="auto"/>
              <w:right w:val="single" w:sz="6" w:space="0" w:color="auto"/>
            </w:tcBorders>
          </w:tcPr>
          <w:p w:rsidR="00747BC0" w:rsidRPr="00BA1293" w:rsidRDefault="00747BC0" w:rsidP="00BA1293">
            <w:pPr>
              <w:pStyle w:val="Style48"/>
              <w:widowControl/>
              <w:rPr>
                <w:rStyle w:val="FontStyle83"/>
                <w:sz w:val="28"/>
                <w:szCs w:val="28"/>
              </w:rPr>
            </w:pPr>
            <w:r w:rsidRPr="00BA1293">
              <w:rPr>
                <w:rStyle w:val="FontStyle83"/>
                <w:sz w:val="28"/>
                <w:szCs w:val="28"/>
              </w:rPr>
              <w:t>2</w:t>
            </w:r>
            <w:r w:rsidR="00BA1293" w:rsidRPr="00BA1293">
              <w:rPr>
                <w:rStyle w:val="FontStyle83"/>
                <w:sz w:val="28"/>
                <w:szCs w:val="28"/>
              </w:rPr>
              <w:t>7</w:t>
            </w:r>
            <w:r w:rsidRPr="00BA1293">
              <w:rPr>
                <w:rStyle w:val="FontStyle83"/>
                <w:sz w:val="28"/>
                <w:szCs w:val="28"/>
              </w:rPr>
              <w:t xml:space="preserve"> человек/ 4</w:t>
            </w:r>
            <w:r w:rsidR="00BA1293" w:rsidRPr="00BA1293">
              <w:rPr>
                <w:rStyle w:val="FontStyle83"/>
                <w:sz w:val="28"/>
                <w:szCs w:val="28"/>
              </w:rPr>
              <w:t>6</w:t>
            </w:r>
            <w:r w:rsidRPr="00BA1293">
              <w:rPr>
                <w:rStyle w:val="FontStyle83"/>
                <w:sz w:val="28"/>
                <w:szCs w:val="28"/>
              </w:rPr>
              <w:t>%</w:t>
            </w:r>
          </w:p>
        </w:tc>
      </w:tr>
      <w:tr w:rsidR="00747BC0" w:rsidRPr="00E741E2" w:rsidTr="00747BC0">
        <w:trPr>
          <w:gridAfter w:val="1"/>
          <w:wAfter w:w="1214" w:type="dxa"/>
        </w:trPr>
        <w:tc>
          <w:tcPr>
            <w:tcW w:w="1042" w:type="dxa"/>
            <w:gridSpan w:val="2"/>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jc w:val="center"/>
              <w:rPr>
                <w:rStyle w:val="FontStyle83"/>
                <w:sz w:val="28"/>
                <w:szCs w:val="28"/>
              </w:rPr>
            </w:pPr>
            <w:r w:rsidRPr="00E741E2">
              <w:rPr>
                <w:rStyle w:val="FontStyle83"/>
                <w:sz w:val="28"/>
                <w:szCs w:val="28"/>
              </w:rPr>
              <w:t>1.33</w:t>
            </w:r>
          </w:p>
        </w:tc>
        <w:tc>
          <w:tcPr>
            <w:tcW w:w="7112" w:type="dxa"/>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rPr>
                <w:rStyle w:val="FontStyle83"/>
                <w:sz w:val="28"/>
                <w:szCs w:val="28"/>
              </w:rPr>
            </w:pPr>
            <w:proofErr w:type="gramStart"/>
            <w:r w:rsidRPr="00E741E2">
              <w:rPr>
                <w:rStyle w:val="FontStyle83"/>
                <w:sz w:val="28"/>
                <w:szCs w:val="28"/>
              </w:rPr>
              <w:t>Численность/удельный вес численности педагогических и</w:t>
            </w:r>
            <w:r w:rsidR="00560BF7">
              <w:rPr>
                <w:rStyle w:val="FontStyle83"/>
                <w:sz w:val="28"/>
                <w:szCs w:val="28"/>
              </w:rPr>
              <w:t xml:space="preserve"> </w:t>
            </w:r>
            <w:r w:rsidRPr="00E741E2">
              <w:rPr>
                <w:rStyle w:val="FontStyle83"/>
                <w:sz w:val="28"/>
                <w:szCs w:val="28"/>
              </w:rPr>
              <w:t>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627" w:type="dxa"/>
            <w:tcBorders>
              <w:top w:val="single" w:sz="6" w:space="0" w:color="auto"/>
              <w:left w:val="single" w:sz="6" w:space="0" w:color="auto"/>
              <w:bottom w:val="single" w:sz="6" w:space="0" w:color="auto"/>
              <w:right w:val="single" w:sz="6" w:space="0" w:color="auto"/>
            </w:tcBorders>
          </w:tcPr>
          <w:p w:rsidR="00BA1293" w:rsidRPr="00BA1293" w:rsidRDefault="00BA1293" w:rsidP="00EF25A3">
            <w:pPr>
              <w:pStyle w:val="Style24"/>
              <w:widowControl/>
              <w:jc w:val="center"/>
              <w:rPr>
                <w:rStyle w:val="FontStyle83"/>
                <w:sz w:val="28"/>
                <w:szCs w:val="28"/>
              </w:rPr>
            </w:pPr>
            <w:r w:rsidRPr="00BA1293">
              <w:rPr>
                <w:rStyle w:val="FontStyle83"/>
                <w:sz w:val="28"/>
                <w:szCs w:val="28"/>
              </w:rPr>
              <w:t>64</w:t>
            </w:r>
            <w:r w:rsidR="00747BC0" w:rsidRPr="00BA1293">
              <w:rPr>
                <w:rStyle w:val="FontStyle83"/>
                <w:sz w:val="28"/>
                <w:szCs w:val="28"/>
              </w:rPr>
              <w:t xml:space="preserve"> человек</w:t>
            </w:r>
            <w:r w:rsidRPr="00BA1293">
              <w:rPr>
                <w:rStyle w:val="FontStyle83"/>
                <w:sz w:val="28"/>
                <w:szCs w:val="28"/>
              </w:rPr>
              <w:t>а</w:t>
            </w:r>
            <w:r w:rsidR="00747BC0" w:rsidRPr="00BA1293">
              <w:rPr>
                <w:rStyle w:val="FontStyle83"/>
                <w:sz w:val="28"/>
                <w:szCs w:val="28"/>
              </w:rPr>
              <w:t>/</w:t>
            </w:r>
          </w:p>
          <w:p w:rsidR="00747BC0" w:rsidRPr="00BA1293" w:rsidRDefault="00BA1293" w:rsidP="00EF25A3">
            <w:pPr>
              <w:pStyle w:val="Style24"/>
              <w:widowControl/>
              <w:jc w:val="center"/>
              <w:rPr>
                <w:rStyle w:val="FontStyle83"/>
                <w:sz w:val="28"/>
                <w:szCs w:val="28"/>
              </w:rPr>
            </w:pPr>
            <w:r w:rsidRPr="00BA1293">
              <w:rPr>
                <w:rStyle w:val="FontStyle83"/>
                <w:sz w:val="28"/>
                <w:szCs w:val="28"/>
              </w:rPr>
              <w:t>97</w:t>
            </w:r>
            <w:r w:rsidR="00747BC0" w:rsidRPr="00BA1293">
              <w:rPr>
                <w:rStyle w:val="FontStyle83"/>
                <w:sz w:val="28"/>
                <w:szCs w:val="28"/>
              </w:rPr>
              <w:t>%</w:t>
            </w:r>
          </w:p>
        </w:tc>
      </w:tr>
      <w:tr w:rsidR="00747BC0" w:rsidRPr="00E741E2" w:rsidTr="00747BC0">
        <w:trPr>
          <w:gridAfter w:val="1"/>
          <w:wAfter w:w="1214" w:type="dxa"/>
        </w:trPr>
        <w:tc>
          <w:tcPr>
            <w:tcW w:w="1022" w:type="dxa"/>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jc w:val="center"/>
              <w:rPr>
                <w:rStyle w:val="FontStyle83"/>
                <w:sz w:val="28"/>
                <w:szCs w:val="28"/>
              </w:rPr>
            </w:pPr>
            <w:r w:rsidRPr="00E741E2">
              <w:rPr>
                <w:rStyle w:val="FontStyle83"/>
                <w:sz w:val="28"/>
                <w:szCs w:val="28"/>
              </w:rPr>
              <w:t>1.34</w:t>
            </w:r>
          </w:p>
        </w:tc>
        <w:tc>
          <w:tcPr>
            <w:tcW w:w="7132" w:type="dxa"/>
            <w:gridSpan w:val="2"/>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spacing w:line="274" w:lineRule="exact"/>
              <w:ind w:left="5" w:hanging="5"/>
              <w:rPr>
                <w:rStyle w:val="FontStyle83"/>
                <w:sz w:val="28"/>
                <w:szCs w:val="28"/>
              </w:rPr>
            </w:pPr>
            <w:r w:rsidRPr="00E741E2">
              <w:rPr>
                <w:rStyle w:val="FontStyle83"/>
                <w:sz w:val="28"/>
                <w:szCs w:val="2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627" w:type="dxa"/>
            <w:tcBorders>
              <w:top w:val="single" w:sz="6" w:space="0" w:color="auto"/>
              <w:left w:val="single" w:sz="6" w:space="0" w:color="auto"/>
              <w:bottom w:val="single" w:sz="6" w:space="0" w:color="auto"/>
              <w:right w:val="single" w:sz="6" w:space="0" w:color="auto"/>
            </w:tcBorders>
          </w:tcPr>
          <w:p w:rsidR="00747BC0" w:rsidRPr="00BA1293" w:rsidRDefault="00BA1293" w:rsidP="00EF25A3">
            <w:pPr>
              <w:pStyle w:val="Style24"/>
              <w:widowControl/>
              <w:jc w:val="center"/>
              <w:rPr>
                <w:rStyle w:val="FontStyle83"/>
                <w:sz w:val="28"/>
                <w:szCs w:val="28"/>
              </w:rPr>
            </w:pPr>
            <w:r w:rsidRPr="00BA1293">
              <w:rPr>
                <w:rStyle w:val="FontStyle83"/>
                <w:sz w:val="28"/>
                <w:szCs w:val="28"/>
              </w:rPr>
              <w:t>64</w:t>
            </w:r>
            <w:r w:rsidR="00747BC0" w:rsidRPr="00BA1293">
              <w:rPr>
                <w:rStyle w:val="FontStyle83"/>
                <w:sz w:val="28"/>
                <w:szCs w:val="28"/>
              </w:rPr>
              <w:t xml:space="preserve"> человека/</w:t>
            </w:r>
          </w:p>
          <w:p w:rsidR="00747BC0" w:rsidRPr="00BA1293" w:rsidRDefault="00747BC0" w:rsidP="00BA1293">
            <w:pPr>
              <w:pStyle w:val="Style24"/>
              <w:widowControl/>
              <w:jc w:val="center"/>
              <w:rPr>
                <w:rStyle w:val="FontStyle83"/>
                <w:sz w:val="28"/>
                <w:szCs w:val="28"/>
              </w:rPr>
            </w:pPr>
            <w:r w:rsidRPr="00BA1293">
              <w:rPr>
                <w:rStyle w:val="FontStyle83"/>
                <w:sz w:val="28"/>
                <w:szCs w:val="28"/>
              </w:rPr>
              <w:t>9</w:t>
            </w:r>
            <w:r w:rsidR="00BA1293" w:rsidRPr="00BA1293">
              <w:rPr>
                <w:rStyle w:val="FontStyle83"/>
                <w:sz w:val="28"/>
                <w:szCs w:val="28"/>
              </w:rPr>
              <w:t>7</w:t>
            </w:r>
            <w:r w:rsidRPr="00BA1293">
              <w:rPr>
                <w:rStyle w:val="FontStyle83"/>
                <w:sz w:val="28"/>
                <w:szCs w:val="28"/>
              </w:rPr>
              <w:t>%</w:t>
            </w:r>
          </w:p>
        </w:tc>
      </w:tr>
      <w:tr w:rsidR="00747BC0" w:rsidRPr="00E741E2" w:rsidTr="00747BC0">
        <w:trPr>
          <w:gridAfter w:val="1"/>
          <w:wAfter w:w="1214" w:type="dxa"/>
        </w:trPr>
        <w:tc>
          <w:tcPr>
            <w:tcW w:w="1022" w:type="dxa"/>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jc w:val="center"/>
              <w:rPr>
                <w:rStyle w:val="FontStyle83"/>
                <w:sz w:val="28"/>
                <w:szCs w:val="28"/>
              </w:rPr>
            </w:pPr>
            <w:r w:rsidRPr="00E741E2">
              <w:rPr>
                <w:rStyle w:val="FontStyle83"/>
                <w:sz w:val="28"/>
                <w:szCs w:val="28"/>
              </w:rPr>
              <w:t>2.</w:t>
            </w:r>
          </w:p>
        </w:tc>
        <w:tc>
          <w:tcPr>
            <w:tcW w:w="7132" w:type="dxa"/>
            <w:gridSpan w:val="2"/>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rPr>
                <w:rStyle w:val="FontStyle83"/>
                <w:sz w:val="28"/>
                <w:szCs w:val="28"/>
              </w:rPr>
            </w:pPr>
            <w:r w:rsidRPr="00E741E2">
              <w:rPr>
                <w:rStyle w:val="FontStyle83"/>
                <w:sz w:val="28"/>
                <w:szCs w:val="28"/>
              </w:rPr>
              <w:t>Инфраструктура</w:t>
            </w:r>
          </w:p>
        </w:tc>
        <w:tc>
          <w:tcPr>
            <w:tcW w:w="1627" w:type="dxa"/>
            <w:tcBorders>
              <w:top w:val="single" w:sz="6" w:space="0" w:color="auto"/>
              <w:left w:val="single" w:sz="6" w:space="0" w:color="auto"/>
              <w:bottom w:val="single" w:sz="6" w:space="0" w:color="auto"/>
              <w:right w:val="single" w:sz="6" w:space="0" w:color="auto"/>
            </w:tcBorders>
          </w:tcPr>
          <w:p w:rsidR="00747BC0" w:rsidRPr="00ED67F1" w:rsidRDefault="00747BC0" w:rsidP="00EF25A3">
            <w:pPr>
              <w:pStyle w:val="Style23"/>
              <w:widowControl/>
              <w:rPr>
                <w:sz w:val="28"/>
                <w:szCs w:val="28"/>
                <w:highlight w:val="yellow"/>
              </w:rPr>
            </w:pPr>
          </w:p>
        </w:tc>
      </w:tr>
      <w:tr w:rsidR="00747BC0" w:rsidRPr="00E741E2" w:rsidTr="00747BC0">
        <w:trPr>
          <w:gridAfter w:val="1"/>
          <w:wAfter w:w="1214" w:type="dxa"/>
        </w:trPr>
        <w:tc>
          <w:tcPr>
            <w:tcW w:w="1022" w:type="dxa"/>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jc w:val="center"/>
              <w:rPr>
                <w:rStyle w:val="FontStyle83"/>
                <w:sz w:val="28"/>
                <w:szCs w:val="28"/>
              </w:rPr>
            </w:pPr>
            <w:r w:rsidRPr="00E741E2">
              <w:rPr>
                <w:rStyle w:val="FontStyle83"/>
                <w:sz w:val="28"/>
                <w:szCs w:val="28"/>
              </w:rPr>
              <w:t>2.1</w:t>
            </w:r>
          </w:p>
        </w:tc>
        <w:tc>
          <w:tcPr>
            <w:tcW w:w="7132" w:type="dxa"/>
            <w:gridSpan w:val="2"/>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rPr>
                <w:rStyle w:val="FontStyle83"/>
                <w:sz w:val="28"/>
                <w:szCs w:val="28"/>
              </w:rPr>
            </w:pPr>
            <w:r w:rsidRPr="00E741E2">
              <w:rPr>
                <w:rStyle w:val="FontStyle83"/>
                <w:sz w:val="28"/>
                <w:szCs w:val="28"/>
              </w:rPr>
              <w:t>Количество компьютеров в расчете на одного учащегося</w:t>
            </w:r>
          </w:p>
        </w:tc>
        <w:tc>
          <w:tcPr>
            <w:tcW w:w="1627" w:type="dxa"/>
            <w:tcBorders>
              <w:top w:val="single" w:sz="6" w:space="0" w:color="auto"/>
              <w:left w:val="single" w:sz="6" w:space="0" w:color="auto"/>
              <w:bottom w:val="single" w:sz="6" w:space="0" w:color="auto"/>
              <w:right w:val="single" w:sz="6" w:space="0" w:color="auto"/>
            </w:tcBorders>
          </w:tcPr>
          <w:p w:rsidR="00747BC0" w:rsidRPr="00ED67F1" w:rsidRDefault="00747BC0" w:rsidP="00EF25A3">
            <w:pPr>
              <w:pStyle w:val="Style28"/>
              <w:widowControl/>
              <w:spacing w:line="283" w:lineRule="exact"/>
              <w:rPr>
                <w:rStyle w:val="FontStyle83"/>
                <w:sz w:val="28"/>
                <w:szCs w:val="28"/>
                <w:highlight w:val="yellow"/>
              </w:rPr>
            </w:pPr>
            <w:r w:rsidRPr="0087404C">
              <w:rPr>
                <w:rStyle w:val="FontStyle83"/>
                <w:sz w:val="28"/>
                <w:szCs w:val="28"/>
              </w:rPr>
              <w:t>9,8 ученика на ПК</w:t>
            </w:r>
          </w:p>
        </w:tc>
      </w:tr>
      <w:tr w:rsidR="00747BC0" w:rsidRPr="00E741E2" w:rsidTr="00747BC0">
        <w:trPr>
          <w:gridAfter w:val="1"/>
          <w:wAfter w:w="1214" w:type="dxa"/>
        </w:trPr>
        <w:tc>
          <w:tcPr>
            <w:tcW w:w="1022" w:type="dxa"/>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jc w:val="center"/>
              <w:rPr>
                <w:rStyle w:val="FontStyle83"/>
                <w:sz w:val="28"/>
                <w:szCs w:val="28"/>
              </w:rPr>
            </w:pPr>
            <w:r w:rsidRPr="00E741E2">
              <w:rPr>
                <w:rStyle w:val="FontStyle83"/>
                <w:sz w:val="28"/>
                <w:szCs w:val="28"/>
              </w:rPr>
              <w:t>2.2</w:t>
            </w:r>
          </w:p>
        </w:tc>
        <w:tc>
          <w:tcPr>
            <w:tcW w:w="7132" w:type="dxa"/>
            <w:gridSpan w:val="2"/>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spacing w:line="274" w:lineRule="exact"/>
              <w:ind w:left="5" w:hanging="5"/>
              <w:rPr>
                <w:rStyle w:val="FontStyle83"/>
                <w:sz w:val="28"/>
                <w:szCs w:val="28"/>
              </w:rPr>
            </w:pPr>
            <w:r w:rsidRPr="00E741E2">
              <w:rPr>
                <w:rStyle w:val="FontStyle83"/>
                <w:sz w:val="28"/>
                <w:szCs w:val="28"/>
              </w:rPr>
              <w:t xml:space="preserve">Количество   экземпляров    учебной    и    учебно-методической литературы из общего количества единиц хранения библиотечного фонда, состоящих на учете, в </w:t>
            </w:r>
            <w:r w:rsidRPr="00E741E2">
              <w:rPr>
                <w:rStyle w:val="FontStyle83"/>
                <w:sz w:val="28"/>
                <w:szCs w:val="28"/>
              </w:rPr>
              <w:lastRenderedPageBreak/>
              <w:t>расчете на одного учащегося</w:t>
            </w:r>
          </w:p>
        </w:tc>
        <w:tc>
          <w:tcPr>
            <w:tcW w:w="1627" w:type="dxa"/>
            <w:tcBorders>
              <w:top w:val="single" w:sz="6" w:space="0" w:color="auto"/>
              <w:left w:val="single" w:sz="6" w:space="0" w:color="auto"/>
              <w:bottom w:val="single" w:sz="6" w:space="0" w:color="auto"/>
              <w:right w:val="single" w:sz="6" w:space="0" w:color="auto"/>
            </w:tcBorders>
          </w:tcPr>
          <w:p w:rsidR="00747BC0" w:rsidRPr="00ED67F1" w:rsidRDefault="00A84C9A" w:rsidP="00A84C9A">
            <w:pPr>
              <w:pStyle w:val="Style24"/>
              <w:widowControl/>
              <w:jc w:val="center"/>
              <w:rPr>
                <w:rStyle w:val="FontStyle83"/>
                <w:sz w:val="28"/>
                <w:szCs w:val="28"/>
                <w:highlight w:val="yellow"/>
              </w:rPr>
            </w:pPr>
            <w:r w:rsidRPr="00A84C9A">
              <w:rPr>
                <w:rStyle w:val="FontStyle83"/>
                <w:sz w:val="28"/>
                <w:szCs w:val="28"/>
              </w:rPr>
              <w:lastRenderedPageBreak/>
              <w:t>21</w:t>
            </w:r>
            <w:r w:rsidR="00747BC0" w:rsidRPr="00A84C9A">
              <w:rPr>
                <w:rStyle w:val="FontStyle83"/>
                <w:sz w:val="28"/>
                <w:szCs w:val="28"/>
              </w:rPr>
              <w:t>,</w:t>
            </w:r>
            <w:r w:rsidRPr="00A84C9A">
              <w:rPr>
                <w:rStyle w:val="FontStyle83"/>
                <w:sz w:val="28"/>
                <w:szCs w:val="28"/>
              </w:rPr>
              <w:t>3</w:t>
            </w:r>
            <w:r w:rsidR="00747BC0" w:rsidRPr="00A84C9A">
              <w:rPr>
                <w:rStyle w:val="FontStyle83"/>
                <w:sz w:val="28"/>
                <w:szCs w:val="28"/>
              </w:rPr>
              <w:t xml:space="preserve"> единиц</w:t>
            </w:r>
            <w:r w:rsidRPr="00A84C9A">
              <w:rPr>
                <w:rStyle w:val="FontStyle83"/>
                <w:sz w:val="28"/>
                <w:szCs w:val="28"/>
              </w:rPr>
              <w:t>ы</w:t>
            </w:r>
          </w:p>
        </w:tc>
      </w:tr>
      <w:tr w:rsidR="00747BC0" w:rsidRPr="00E741E2" w:rsidTr="00747BC0">
        <w:trPr>
          <w:gridAfter w:val="1"/>
          <w:wAfter w:w="1214" w:type="dxa"/>
        </w:trPr>
        <w:tc>
          <w:tcPr>
            <w:tcW w:w="1022" w:type="dxa"/>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jc w:val="center"/>
              <w:rPr>
                <w:rStyle w:val="FontStyle83"/>
                <w:sz w:val="28"/>
                <w:szCs w:val="28"/>
              </w:rPr>
            </w:pPr>
            <w:r w:rsidRPr="00E741E2">
              <w:rPr>
                <w:rStyle w:val="FontStyle83"/>
                <w:sz w:val="28"/>
                <w:szCs w:val="28"/>
              </w:rPr>
              <w:lastRenderedPageBreak/>
              <w:t>2.3</w:t>
            </w:r>
          </w:p>
        </w:tc>
        <w:tc>
          <w:tcPr>
            <w:tcW w:w="7132" w:type="dxa"/>
            <w:gridSpan w:val="2"/>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spacing w:line="278" w:lineRule="exact"/>
              <w:ind w:left="5" w:hanging="5"/>
              <w:rPr>
                <w:rStyle w:val="FontStyle83"/>
                <w:sz w:val="28"/>
                <w:szCs w:val="28"/>
              </w:rPr>
            </w:pPr>
            <w:r w:rsidRPr="00E741E2">
              <w:rPr>
                <w:rStyle w:val="FontStyle83"/>
                <w:sz w:val="28"/>
                <w:szCs w:val="28"/>
              </w:rPr>
              <w:t>Наличие в образовательной организации системы электронного документооборота</w:t>
            </w:r>
          </w:p>
        </w:tc>
        <w:tc>
          <w:tcPr>
            <w:tcW w:w="1627" w:type="dxa"/>
            <w:tcBorders>
              <w:top w:val="single" w:sz="6" w:space="0" w:color="auto"/>
              <w:left w:val="single" w:sz="6" w:space="0" w:color="auto"/>
              <w:bottom w:val="single" w:sz="6" w:space="0" w:color="auto"/>
              <w:right w:val="single" w:sz="6" w:space="0" w:color="auto"/>
            </w:tcBorders>
          </w:tcPr>
          <w:p w:rsidR="00747BC0" w:rsidRPr="00ED67F1" w:rsidRDefault="00747BC0" w:rsidP="00EF25A3">
            <w:pPr>
              <w:pStyle w:val="Style24"/>
              <w:widowControl/>
              <w:jc w:val="center"/>
              <w:rPr>
                <w:rStyle w:val="FontStyle83"/>
                <w:sz w:val="28"/>
                <w:szCs w:val="28"/>
                <w:highlight w:val="yellow"/>
              </w:rPr>
            </w:pPr>
            <w:r w:rsidRPr="0087404C">
              <w:rPr>
                <w:rStyle w:val="FontStyle83"/>
                <w:sz w:val="28"/>
                <w:szCs w:val="28"/>
              </w:rPr>
              <w:t>да</w:t>
            </w:r>
          </w:p>
        </w:tc>
      </w:tr>
      <w:tr w:rsidR="00747BC0" w:rsidRPr="00E741E2" w:rsidTr="00747BC0">
        <w:trPr>
          <w:gridAfter w:val="1"/>
          <w:wAfter w:w="1214" w:type="dxa"/>
        </w:trPr>
        <w:tc>
          <w:tcPr>
            <w:tcW w:w="1022" w:type="dxa"/>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jc w:val="center"/>
              <w:rPr>
                <w:rStyle w:val="FontStyle83"/>
                <w:sz w:val="28"/>
                <w:szCs w:val="28"/>
              </w:rPr>
            </w:pPr>
            <w:r w:rsidRPr="00E741E2">
              <w:rPr>
                <w:rStyle w:val="FontStyle83"/>
                <w:sz w:val="28"/>
                <w:szCs w:val="28"/>
              </w:rPr>
              <w:t>2.4</w:t>
            </w:r>
          </w:p>
        </w:tc>
        <w:tc>
          <w:tcPr>
            <w:tcW w:w="7132" w:type="dxa"/>
            <w:gridSpan w:val="2"/>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rPr>
                <w:rStyle w:val="FontStyle83"/>
                <w:sz w:val="28"/>
                <w:szCs w:val="28"/>
              </w:rPr>
            </w:pPr>
            <w:r w:rsidRPr="00E741E2">
              <w:rPr>
                <w:rStyle w:val="FontStyle83"/>
                <w:sz w:val="28"/>
                <w:szCs w:val="28"/>
              </w:rPr>
              <w:t>Наличие читального зала библиотеки, в том числе:</w:t>
            </w:r>
          </w:p>
        </w:tc>
        <w:tc>
          <w:tcPr>
            <w:tcW w:w="1627" w:type="dxa"/>
            <w:tcBorders>
              <w:top w:val="single" w:sz="6" w:space="0" w:color="auto"/>
              <w:left w:val="single" w:sz="6" w:space="0" w:color="auto"/>
              <w:bottom w:val="single" w:sz="6" w:space="0" w:color="auto"/>
              <w:right w:val="single" w:sz="6" w:space="0" w:color="auto"/>
            </w:tcBorders>
          </w:tcPr>
          <w:p w:rsidR="00747BC0" w:rsidRPr="00A84C9A" w:rsidRDefault="00747BC0" w:rsidP="00EF25A3">
            <w:pPr>
              <w:pStyle w:val="Style24"/>
              <w:widowControl/>
              <w:jc w:val="center"/>
              <w:rPr>
                <w:rStyle w:val="FontStyle83"/>
                <w:sz w:val="28"/>
                <w:szCs w:val="28"/>
              </w:rPr>
            </w:pPr>
            <w:r w:rsidRPr="00A84C9A">
              <w:rPr>
                <w:rStyle w:val="FontStyle83"/>
                <w:sz w:val="28"/>
                <w:szCs w:val="28"/>
              </w:rPr>
              <w:t>да</w:t>
            </w:r>
          </w:p>
        </w:tc>
      </w:tr>
      <w:tr w:rsidR="00747BC0" w:rsidRPr="00E741E2" w:rsidTr="00747BC0">
        <w:trPr>
          <w:gridAfter w:val="1"/>
          <w:wAfter w:w="1214" w:type="dxa"/>
        </w:trPr>
        <w:tc>
          <w:tcPr>
            <w:tcW w:w="1022" w:type="dxa"/>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jc w:val="center"/>
              <w:rPr>
                <w:rStyle w:val="FontStyle83"/>
                <w:sz w:val="28"/>
                <w:szCs w:val="28"/>
              </w:rPr>
            </w:pPr>
            <w:r w:rsidRPr="00E741E2">
              <w:rPr>
                <w:rStyle w:val="FontStyle83"/>
                <w:sz w:val="28"/>
                <w:szCs w:val="28"/>
              </w:rPr>
              <w:t>2.4.1</w:t>
            </w:r>
          </w:p>
        </w:tc>
        <w:tc>
          <w:tcPr>
            <w:tcW w:w="7132" w:type="dxa"/>
            <w:gridSpan w:val="2"/>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spacing w:line="278" w:lineRule="exact"/>
              <w:ind w:firstLine="5"/>
              <w:rPr>
                <w:rStyle w:val="FontStyle83"/>
                <w:sz w:val="28"/>
                <w:szCs w:val="28"/>
              </w:rPr>
            </w:pPr>
            <w:r w:rsidRPr="00E741E2">
              <w:rPr>
                <w:rStyle w:val="FontStyle83"/>
                <w:sz w:val="28"/>
                <w:szCs w:val="28"/>
              </w:rPr>
              <w:t>С обеспечением возможности работы на стационарных компьютерах или использования переносных компьютеров</w:t>
            </w:r>
          </w:p>
        </w:tc>
        <w:tc>
          <w:tcPr>
            <w:tcW w:w="1627" w:type="dxa"/>
            <w:tcBorders>
              <w:top w:val="single" w:sz="6" w:space="0" w:color="auto"/>
              <w:left w:val="single" w:sz="6" w:space="0" w:color="auto"/>
              <w:bottom w:val="single" w:sz="6" w:space="0" w:color="auto"/>
              <w:right w:val="single" w:sz="6" w:space="0" w:color="auto"/>
            </w:tcBorders>
          </w:tcPr>
          <w:p w:rsidR="00747BC0" w:rsidRPr="00A84C9A" w:rsidRDefault="00747BC0" w:rsidP="00EF25A3">
            <w:pPr>
              <w:pStyle w:val="Style24"/>
              <w:widowControl/>
              <w:jc w:val="center"/>
              <w:rPr>
                <w:rStyle w:val="FontStyle83"/>
                <w:sz w:val="28"/>
                <w:szCs w:val="28"/>
              </w:rPr>
            </w:pPr>
            <w:r w:rsidRPr="00A84C9A">
              <w:rPr>
                <w:rStyle w:val="FontStyle83"/>
                <w:sz w:val="28"/>
                <w:szCs w:val="28"/>
              </w:rPr>
              <w:t>да</w:t>
            </w:r>
          </w:p>
        </w:tc>
      </w:tr>
      <w:tr w:rsidR="00747BC0" w:rsidRPr="00E741E2" w:rsidTr="00747BC0">
        <w:trPr>
          <w:gridAfter w:val="1"/>
          <w:wAfter w:w="1214" w:type="dxa"/>
        </w:trPr>
        <w:tc>
          <w:tcPr>
            <w:tcW w:w="1022" w:type="dxa"/>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jc w:val="center"/>
              <w:rPr>
                <w:rStyle w:val="FontStyle83"/>
                <w:sz w:val="28"/>
                <w:szCs w:val="28"/>
              </w:rPr>
            </w:pPr>
            <w:r w:rsidRPr="00E741E2">
              <w:rPr>
                <w:rStyle w:val="FontStyle83"/>
                <w:sz w:val="28"/>
                <w:szCs w:val="28"/>
              </w:rPr>
              <w:t>2.4.2</w:t>
            </w:r>
          </w:p>
        </w:tc>
        <w:tc>
          <w:tcPr>
            <w:tcW w:w="7132" w:type="dxa"/>
            <w:gridSpan w:val="2"/>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rPr>
                <w:rStyle w:val="FontStyle83"/>
                <w:sz w:val="28"/>
                <w:szCs w:val="28"/>
              </w:rPr>
            </w:pPr>
            <w:r w:rsidRPr="00E741E2">
              <w:rPr>
                <w:rStyle w:val="FontStyle83"/>
                <w:sz w:val="28"/>
                <w:szCs w:val="28"/>
              </w:rPr>
              <w:t xml:space="preserve">С </w:t>
            </w:r>
            <w:proofErr w:type="spellStart"/>
            <w:r w:rsidRPr="00E741E2">
              <w:rPr>
                <w:rStyle w:val="FontStyle83"/>
                <w:sz w:val="28"/>
                <w:szCs w:val="28"/>
              </w:rPr>
              <w:t>медиатекой</w:t>
            </w:r>
            <w:proofErr w:type="spellEnd"/>
          </w:p>
        </w:tc>
        <w:tc>
          <w:tcPr>
            <w:tcW w:w="1627" w:type="dxa"/>
            <w:tcBorders>
              <w:top w:val="single" w:sz="6" w:space="0" w:color="auto"/>
              <w:left w:val="single" w:sz="6" w:space="0" w:color="auto"/>
              <w:bottom w:val="single" w:sz="6" w:space="0" w:color="auto"/>
              <w:right w:val="single" w:sz="6" w:space="0" w:color="auto"/>
            </w:tcBorders>
          </w:tcPr>
          <w:p w:rsidR="00747BC0" w:rsidRPr="00A84C9A" w:rsidRDefault="00747BC0" w:rsidP="00EF25A3">
            <w:pPr>
              <w:pStyle w:val="Style24"/>
              <w:widowControl/>
              <w:jc w:val="center"/>
              <w:rPr>
                <w:rStyle w:val="FontStyle83"/>
                <w:sz w:val="28"/>
                <w:szCs w:val="28"/>
              </w:rPr>
            </w:pPr>
            <w:r w:rsidRPr="00A84C9A">
              <w:rPr>
                <w:rStyle w:val="FontStyle83"/>
                <w:sz w:val="28"/>
                <w:szCs w:val="28"/>
              </w:rPr>
              <w:t>да</w:t>
            </w:r>
          </w:p>
        </w:tc>
      </w:tr>
      <w:tr w:rsidR="00747BC0" w:rsidRPr="00E741E2" w:rsidTr="00747BC0">
        <w:trPr>
          <w:gridAfter w:val="1"/>
          <w:wAfter w:w="1214" w:type="dxa"/>
        </w:trPr>
        <w:tc>
          <w:tcPr>
            <w:tcW w:w="1022" w:type="dxa"/>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jc w:val="center"/>
              <w:rPr>
                <w:rStyle w:val="FontStyle83"/>
                <w:sz w:val="28"/>
                <w:szCs w:val="28"/>
              </w:rPr>
            </w:pPr>
            <w:r w:rsidRPr="00E741E2">
              <w:rPr>
                <w:rStyle w:val="FontStyle83"/>
                <w:sz w:val="28"/>
                <w:szCs w:val="28"/>
              </w:rPr>
              <w:t>2.4.3</w:t>
            </w:r>
          </w:p>
        </w:tc>
        <w:tc>
          <w:tcPr>
            <w:tcW w:w="7132" w:type="dxa"/>
            <w:gridSpan w:val="2"/>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rPr>
                <w:rStyle w:val="FontStyle83"/>
                <w:sz w:val="28"/>
                <w:szCs w:val="28"/>
              </w:rPr>
            </w:pPr>
            <w:r w:rsidRPr="00E741E2">
              <w:rPr>
                <w:rStyle w:val="FontStyle83"/>
                <w:sz w:val="28"/>
                <w:szCs w:val="28"/>
              </w:rPr>
              <w:t>Оснащенного средствами сканирования и распознавания текстов</w:t>
            </w:r>
          </w:p>
        </w:tc>
        <w:tc>
          <w:tcPr>
            <w:tcW w:w="1627" w:type="dxa"/>
            <w:tcBorders>
              <w:top w:val="single" w:sz="6" w:space="0" w:color="auto"/>
              <w:left w:val="single" w:sz="6" w:space="0" w:color="auto"/>
              <w:bottom w:val="single" w:sz="6" w:space="0" w:color="auto"/>
              <w:right w:val="single" w:sz="6" w:space="0" w:color="auto"/>
            </w:tcBorders>
          </w:tcPr>
          <w:p w:rsidR="00747BC0" w:rsidRPr="00A84C9A" w:rsidRDefault="00747BC0" w:rsidP="00EF25A3">
            <w:pPr>
              <w:pStyle w:val="Style24"/>
              <w:widowControl/>
              <w:jc w:val="center"/>
              <w:rPr>
                <w:rStyle w:val="FontStyle83"/>
                <w:sz w:val="28"/>
                <w:szCs w:val="28"/>
              </w:rPr>
            </w:pPr>
            <w:r w:rsidRPr="00A84C9A">
              <w:rPr>
                <w:rStyle w:val="FontStyle83"/>
                <w:sz w:val="28"/>
                <w:szCs w:val="28"/>
              </w:rPr>
              <w:t>да</w:t>
            </w:r>
          </w:p>
        </w:tc>
      </w:tr>
      <w:tr w:rsidR="00747BC0" w:rsidRPr="00E741E2" w:rsidTr="00747BC0">
        <w:trPr>
          <w:gridAfter w:val="1"/>
          <w:wAfter w:w="1214" w:type="dxa"/>
        </w:trPr>
        <w:tc>
          <w:tcPr>
            <w:tcW w:w="1022" w:type="dxa"/>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jc w:val="center"/>
              <w:rPr>
                <w:rStyle w:val="FontStyle83"/>
                <w:sz w:val="28"/>
                <w:szCs w:val="28"/>
              </w:rPr>
            </w:pPr>
            <w:r w:rsidRPr="00E741E2">
              <w:rPr>
                <w:rStyle w:val="FontStyle83"/>
                <w:sz w:val="28"/>
                <w:szCs w:val="28"/>
              </w:rPr>
              <w:t>2.4.4</w:t>
            </w:r>
          </w:p>
        </w:tc>
        <w:tc>
          <w:tcPr>
            <w:tcW w:w="7132" w:type="dxa"/>
            <w:gridSpan w:val="2"/>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spacing w:line="278" w:lineRule="exact"/>
              <w:ind w:firstLine="5"/>
              <w:rPr>
                <w:rStyle w:val="FontStyle83"/>
                <w:sz w:val="28"/>
                <w:szCs w:val="28"/>
              </w:rPr>
            </w:pPr>
            <w:r w:rsidRPr="00E741E2">
              <w:rPr>
                <w:rStyle w:val="FontStyle83"/>
                <w:sz w:val="28"/>
                <w:szCs w:val="28"/>
              </w:rPr>
              <w:t>С   выходом  в  Интернет  с   компьютеров,   расположенных   в помещении библиотеки</w:t>
            </w:r>
          </w:p>
        </w:tc>
        <w:tc>
          <w:tcPr>
            <w:tcW w:w="1627" w:type="dxa"/>
            <w:tcBorders>
              <w:top w:val="single" w:sz="6" w:space="0" w:color="auto"/>
              <w:left w:val="single" w:sz="6" w:space="0" w:color="auto"/>
              <w:bottom w:val="single" w:sz="6" w:space="0" w:color="auto"/>
              <w:right w:val="single" w:sz="6" w:space="0" w:color="auto"/>
            </w:tcBorders>
          </w:tcPr>
          <w:p w:rsidR="00747BC0" w:rsidRPr="00A84C9A" w:rsidRDefault="00747BC0" w:rsidP="00EF25A3">
            <w:pPr>
              <w:pStyle w:val="Style24"/>
              <w:widowControl/>
              <w:jc w:val="center"/>
              <w:rPr>
                <w:rStyle w:val="FontStyle83"/>
                <w:sz w:val="28"/>
                <w:szCs w:val="28"/>
              </w:rPr>
            </w:pPr>
            <w:r w:rsidRPr="00A84C9A">
              <w:rPr>
                <w:rStyle w:val="FontStyle83"/>
                <w:sz w:val="28"/>
                <w:szCs w:val="28"/>
              </w:rPr>
              <w:t>да</w:t>
            </w:r>
          </w:p>
        </w:tc>
      </w:tr>
      <w:tr w:rsidR="00747BC0" w:rsidRPr="00E741E2" w:rsidTr="00747BC0">
        <w:trPr>
          <w:gridAfter w:val="1"/>
          <w:wAfter w:w="1214" w:type="dxa"/>
        </w:trPr>
        <w:tc>
          <w:tcPr>
            <w:tcW w:w="1022" w:type="dxa"/>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jc w:val="center"/>
              <w:rPr>
                <w:rStyle w:val="FontStyle83"/>
                <w:sz w:val="28"/>
                <w:szCs w:val="28"/>
              </w:rPr>
            </w:pPr>
            <w:r w:rsidRPr="00E741E2">
              <w:rPr>
                <w:rStyle w:val="FontStyle83"/>
                <w:sz w:val="28"/>
                <w:szCs w:val="28"/>
              </w:rPr>
              <w:t>2.4.5</w:t>
            </w:r>
          </w:p>
        </w:tc>
        <w:tc>
          <w:tcPr>
            <w:tcW w:w="7132" w:type="dxa"/>
            <w:gridSpan w:val="2"/>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rPr>
                <w:rStyle w:val="FontStyle83"/>
                <w:sz w:val="28"/>
                <w:szCs w:val="28"/>
              </w:rPr>
            </w:pPr>
            <w:r w:rsidRPr="00E741E2">
              <w:rPr>
                <w:rStyle w:val="FontStyle83"/>
                <w:sz w:val="28"/>
                <w:szCs w:val="28"/>
              </w:rPr>
              <w:t>С контролируемой распечаткой бумажных материалов</w:t>
            </w:r>
          </w:p>
        </w:tc>
        <w:tc>
          <w:tcPr>
            <w:tcW w:w="1627" w:type="dxa"/>
            <w:tcBorders>
              <w:top w:val="single" w:sz="6" w:space="0" w:color="auto"/>
              <w:left w:val="single" w:sz="6" w:space="0" w:color="auto"/>
              <w:bottom w:val="single" w:sz="6" w:space="0" w:color="auto"/>
              <w:right w:val="single" w:sz="6" w:space="0" w:color="auto"/>
            </w:tcBorders>
          </w:tcPr>
          <w:p w:rsidR="00747BC0" w:rsidRPr="00A84C9A" w:rsidRDefault="00747BC0" w:rsidP="00EF25A3">
            <w:pPr>
              <w:pStyle w:val="Style24"/>
              <w:widowControl/>
              <w:jc w:val="center"/>
              <w:rPr>
                <w:rStyle w:val="FontStyle83"/>
                <w:sz w:val="28"/>
                <w:szCs w:val="28"/>
              </w:rPr>
            </w:pPr>
            <w:r w:rsidRPr="00A84C9A">
              <w:rPr>
                <w:rStyle w:val="FontStyle83"/>
                <w:sz w:val="28"/>
                <w:szCs w:val="28"/>
              </w:rPr>
              <w:t>да</w:t>
            </w:r>
          </w:p>
        </w:tc>
      </w:tr>
      <w:tr w:rsidR="00747BC0" w:rsidRPr="00E741E2" w:rsidTr="00747BC0">
        <w:trPr>
          <w:gridAfter w:val="1"/>
          <w:wAfter w:w="1214" w:type="dxa"/>
        </w:trPr>
        <w:tc>
          <w:tcPr>
            <w:tcW w:w="1022" w:type="dxa"/>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jc w:val="center"/>
              <w:rPr>
                <w:rStyle w:val="FontStyle83"/>
                <w:sz w:val="28"/>
                <w:szCs w:val="28"/>
              </w:rPr>
            </w:pPr>
            <w:r w:rsidRPr="00E741E2">
              <w:rPr>
                <w:rStyle w:val="FontStyle83"/>
                <w:sz w:val="28"/>
                <w:szCs w:val="28"/>
              </w:rPr>
              <w:t>2.5</w:t>
            </w:r>
          </w:p>
        </w:tc>
        <w:tc>
          <w:tcPr>
            <w:tcW w:w="7132" w:type="dxa"/>
            <w:gridSpan w:val="2"/>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spacing w:line="274" w:lineRule="exact"/>
              <w:ind w:left="5" w:hanging="5"/>
              <w:rPr>
                <w:rStyle w:val="FontStyle83"/>
                <w:sz w:val="28"/>
                <w:szCs w:val="28"/>
              </w:rPr>
            </w:pPr>
            <w:r w:rsidRPr="00E741E2">
              <w:rPr>
                <w:rStyle w:val="FontStyle83"/>
                <w:sz w:val="28"/>
                <w:szCs w:val="28"/>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627" w:type="dxa"/>
            <w:tcBorders>
              <w:top w:val="single" w:sz="6" w:space="0" w:color="auto"/>
              <w:left w:val="single" w:sz="6" w:space="0" w:color="auto"/>
              <w:bottom w:val="single" w:sz="6" w:space="0" w:color="auto"/>
              <w:right w:val="single" w:sz="6" w:space="0" w:color="auto"/>
            </w:tcBorders>
          </w:tcPr>
          <w:p w:rsidR="00747BC0" w:rsidRPr="0087404C" w:rsidRDefault="00747BC0" w:rsidP="00EF25A3">
            <w:pPr>
              <w:pStyle w:val="Style24"/>
              <w:widowControl/>
              <w:jc w:val="center"/>
              <w:rPr>
                <w:rStyle w:val="FontStyle83"/>
                <w:sz w:val="28"/>
                <w:szCs w:val="28"/>
              </w:rPr>
            </w:pPr>
            <w:r w:rsidRPr="0087404C">
              <w:rPr>
                <w:rStyle w:val="FontStyle83"/>
                <w:sz w:val="28"/>
                <w:szCs w:val="28"/>
              </w:rPr>
              <w:t>100%</w:t>
            </w:r>
          </w:p>
        </w:tc>
      </w:tr>
      <w:tr w:rsidR="00747BC0" w:rsidRPr="00E741E2" w:rsidTr="00747BC0">
        <w:trPr>
          <w:gridAfter w:val="1"/>
          <w:wAfter w:w="1214" w:type="dxa"/>
        </w:trPr>
        <w:tc>
          <w:tcPr>
            <w:tcW w:w="1022" w:type="dxa"/>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jc w:val="center"/>
              <w:rPr>
                <w:rStyle w:val="FontStyle83"/>
                <w:sz w:val="28"/>
                <w:szCs w:val="28"/>
              </w:rPr>
            </w:pPr>
            <w:r w:rsidRPr="00E741E2">
              <w:rPr>
                <w:rStyle w:val="FontStyle83"/>
                <w:sz w:val="28"/>
                <w:szCs w:val="28"/>
              </w:rPr>
              <w:t>2.6</w:t>
            </w:r>
          </w:p>
        </w:tc>
        <w:tc>
          <w:tcPr>
            <w:tcW w:w="7132" w:type="dxa"/>
            <w:gridSpan w:val="2"/>
            <w:tcBorders>
              <w:top w:val="single" w:sz="6" w:space="0" w:color="auto"/>
              <w:left w:val="single" w:sz="6" w:space="0" w:color="auto"/>
              <w:bottom w:val="single" w:sz="6" w:space="0" w:color="auto"/>
              <w:right w:val="single" w:sz="6" w:space="0" w:color="auto"/>
            </w:tcBorders>
          </w:tcPr>
          <w:p w:rsidR="00747BC0" w:rsidRPr="00E741E2" w:rsidRDefault="00747BC0" w:rsidP="00EF25A3">
            <w:pPr>
              <w:pStyle w:val="Style24"/>
              <w:widowControl/>
              <w:spacing w:line="274" w:lineRule="exact"/>
              <w:ind w:firstLine="5"/>
              <w:rPr>
                <w:rStyle w:val="FontStyle83"/>
                <w:sz w:val="28"/>
                <w:szCs w:val="28"/>
              </w:rPr>
            </w:pPr>
            <w:r w:rsidRPr="00E741E2">
              <w:rPr>
                <w:rStyle w:val="FontStyle83"/>
                <w:sz w:val="28"/>
                <w:szCs w:val="28"/>
              </w:rPr>
              <w:t>Общая    площадь    помещений,    в    которых    осуществляется образовательная деятельность, в расчете на одного учащегося</w:t>
            </w:r>
          </w:p>
        </w:tc>
        <w:tc>
          <w:tcPr>
            <w:tcW w:w="1627" w:type="dxa"/>
            <w:tcBorders>
              <w:top w:val="single" w:sz="6" w:space="0" w:color="auto"/>
              <w:left w:val="single" w:sz="6" w:space="0" w:color="auto"/>
              <w:bottom w:val="single" w:sz="6" w:space="0" w:color="auto"/>
              <w:right w:val="single" w:sz="6" w:space="0" w:color="auto"/>
            </w:tcBorders>
          </w:tcPr>
          <w:p w:rsidR="00747BC0" w:rsidRPr="0087404C" w:rsidRDefault="00747BC0" w:rsidP="00EF25A3">
            <w:pPr>
              <w:pStyle w:val="Style24"/>
              <w:widowControl/>
              <w:jc w:val="center"/>
              <w:rPr>
                <w:rStyle w:val="FontStyle83"/>
                <w:sz w:val="28"/>
                <w:szCs w:val="28"/>
              </w:rPr>
            </w:pPr>
            <w:r w:rsidRPr="0087404C">
              <w:rPr>
                <w:rStyle w:val="FontStyle83"/>
                <w:sz w:val="28"/>
                <w:szCs w:val="28"/>
              </w:rPr>
              <w:t>3,04 кв. м</w:t>
            </w:r>
          </w:p>
        </w:tc>
      </w:tr>
    </w:tbl>
    <w:p w:rsidR="00534688" w:rsidRDefault="00534688" w:rsidP="00534688">
      <w:pPr>
        <w:spacing w:before="100" w:beforeAutospacing="1" w:after="100" w:afterAutospacing="1" w:line="240" w:lineRule="auto"/>
        <w:jc w:val="center"/>
        <w:outlineLvl w:val="1"/>
        <w:rPr>
          <w:rStyle w:val="FontStyle21"/>
          <w:b/>
          <w:bCs/>
          <w:color w:val="000000"/>
          <w:spacing w:val="0"/>
          <w:sz w:val="28"/>
          <w:szCs w:val="28"/>
        </w:rPr>
      </w:pPr>
    </w:p>
    <w:p w:rsidR="00534688" w:rsidRDefault="00534688" w:rsidP="00534688">
      <w:pPr>
        <w:spacing w:before="100" w:beforeAutospacing="1" w:after="100" w:afterAutospacing="1" w:line="240" w:lineRule="auto"/>
        <w:jc w:val="center"/>
        <w:outlineLvl w:val="1"/>
        <w:rPr>
          <w:rStyle w:val="FontStyle21"/>
          <w:b/>
          <w:bCs/>
          <w:color w:val="000000"/>
          <w:spacing w:val="0"/>
          <w:sz w:val="28"/>
          <w:szCs w:val="28"/>
        </w:rPr>
      </w:pPr>
    </w:p>
    <w:p w:rsidR="00534688" w:rsidRDefault="00534688" w:rsidP="00534688">
      <w:pPr>
        <w:spacing w:before="100" w:beforeAutospacing="1" w:after="100" w:afterAutospacing="1" w:line="240" w:lineRule="auto"/>
        <w:jc w:val="center"/>
        <w:outlineLvl w:val="1"/>
        <w:rPr>
          <w:rStyle w:val="FontStyle21"/>
          <w:b/>
          <w:bCs/>
          <w:color w:val="000000"/>
          <w:spacing w:val="0"/>
          <w:sz w:val="28"/>
          <w:szCs w:val="28"/>
        </w:rPr>
      </w:pPr>
    </w:p>
    <w:p w:rsidR="00534688" w:rsidRDefault="00534688" w:rsidP="00534688">
      <w:pPr>
        <w:spacing w:before="100" w:beforeAutospacing="1" w:after="100" w:afterAutospacing="1" w:line="240" w:lineRule="auto"/>
        <w:jc w:val="center"/>
        <w:outlineLvl w:val="1"/>
        <w:rPr>
          <w:rStyle w:val="FontStyle21"/>
          <w:b/>
          <w:bCs/>
          <w:color w:val="000000"/>
          <w:spacing w:val="0"/>
          <w:sz w:val="28"/>
          <w:szCs w:val="28"/>
        </w:rPr>
      </w:pPr>
    </w:p>
    <w:p w:rsidR="00534688" w:rsidRDefault="00534688" w:rsidP="00534688">
      <w:pPr>
        <w:spacing w:before="100" w:beforeAutospacing="1" w:after="100" w:afterAutospacing="1" w:line="240" w:lineRule="auto"/>
        <w:jc w:val="center"/>
        <w:outlineLvl w:val="1"/>
        <w:rPr>
          <w:rStyle w:val="FontStyle21"/>
          <w:b/>
          <w:bCs/>
          <w:color w:val="000000"/>
          <w:spacing w:val="0"/>
          <w:sz w:val="28"/>
          <w:szCs w:val="28"/>
        </w:rPr>
      </w:pPr>
    </w:p>
    <w:p w:rsidR="00534688" w:rsidRDefault="00534688" w:rsidP="00534688">
      <w:pPr>
        <w:spacing w:before="100" w:beforeAutospacing="1" w:after="100" w:afterAutospacing="1" w:line="240" w:lineRule="auto"/>
        <w:jc w:val="center"/>
        <w:outlineLvl w:val="1"/>
        <w:rPr>
          <w:rStyle w:val="FontStyle21"/>
          <w:b/>
          <w:bCs/>
          <w:color w:val="000000"/>
          <w:spacing w:val="0"/>
          <w:sz w:val="28"/>
          <w:szCs w:val="28"/>
        </w:rPr>
      </w:pPr>
    </w:p>
    <w:p w:rsidR="00534688" w:rsidRDefault="00534688" w:rsidP="00534688">
      <w:pPr>
        <w:spacing w:before="100" w:beforeAutospacing="1" w:after="100" w:afterAutospacing="1" w:line="240" w:lineRule="auto"/>
        <w:jc w:val="center"/>
        <w:outlineLvl w:val="1"/>
        <w:rPr>
          <w:rStyle w:val="FontStyle21"/>
          <w:b/>
          <w:bCs/>
          <w:color w:val="000000"/>
          <w:spacing w:val="0"/>
          <w:sz w:val="28"/>
          <w:szCs w:val="28"/>
        </w:rPr>
      </w:pPr>
    </w:p>
    <w:p w:rsidR="00534688" w:rsidRDefault="00534688" w:rsidP="00534688">
      <w:pPr>
        <w:spacing w:before="100" w:beforeAutospacing="1" w:after="100" w:afterAutospacing="1" w:line="240" w:lineRule="auto"/>
        <w:jc w:val="center"/>
        <w:outlineLvl w:val="1"/>
        <w:rPr>
          <w:rStyle w:val="FontStyle21"/>
          <w:b/>
          <w:bCs/>
          <w:color w:val="000000"/>
          <w:spacing w:val="0"/>
          <w:sz w:val="28"/>
          <w:szCs w:val="28"/>
        </w:rPr>
      </w:pPr>
    </w:p>
    <w:p w:rsidR="00534688" w:rsidRDefault="00534688" w:rsidP="00534688">
      <w:pPr>
        <w:spacing w:before="100" w:beforeAutospacing="1" w:after="100" w:afterAutospacing="1" w:line="240" w:lineRule="auto"/>
        <w:jc w:val="center"/>
        <w:outlineLvl w:val="1"/>
        <w:rPr>
          <w:rStyle w:val="FontStyle21"/>
          <w:b/>
          <w:bCs/>
          <w:color w:val="000000"/>
          <w:spacing w:val="0"/>
          <w:sz w:val="28"/>
          <w:szCs w:val="28"/>
        </w:rPr>
      </w:pPr>
    </w:p>
    <w:p w:rsidR="00534688" w:rsidRDefault="00534688" w:rsidP="00534688">
      <w:pPr>
        <w:spacing w:before="100" w:beforeAutospacing="1" w:after="100" w:afterAutospacing="1" w:line="240" w:lineRule="auto"/>
        <w:jc w:val="center"/>
        <w:outlineLvl w:val="1"/>
        <w:rPr>
          <w:rStyle w:val="FontStyle21"/>
          <w:b/>
          <w:bCs/>
          <w:color w:val="000000"/>
          <w:spacing w:val="0"/>
          <w:sz w:val="28"/>
          <w:szCs w:val="28"/>
        </w:rPr>
      </w:pPr>
    </w:p>
    <w:p w:rsidR="00534688" w:rsidRDefault="00534688" w:rsidP="00534688">
      <w:pPr>
        <w:spacing w:before="100" w:beforeAutospacing="1" w:after="100" w:afterAutospacing="1" w:line="240" w:lineRule="auto"/>
        <w:jc w:val="center"/>
        <w:outlineLvl w:val="1"/>
        <w:rPr>
          <w:rStyle w:val="FontStyle21"/>
          <w:b/>
          <w:bCs/>
          <w:color w:val="000000"/>
          <w:spacing w:val="0"/>
          <w:sz w:val="28"/>
          <w:szCs w:val="28"/>
        </w:rPr>
      </w:pPr>
    </w:p>
    <w:p w:rsidR="00534688" w:rsidRDefault="00534688" w:rsidP="00534688">
      <w:pPr>
        <w:spacing w:before="100" w:beforeAutospacing="1" w:after="100" w:afterAutospacing="1" w:line="240" w:lineRule="auto"/>
        <w:jc w:val="center"/>
        <w:outlineLvl w:val="1"/>
        <w:rPr>
          <w:rStyle w:val="FontStyle21"/>
          <w:b/>
          <w:bCs/>
          <w:color w:val="000000"/>
          <w:spacing w:val="0"/>
          <w:sz w:val="28"/>
          <w:szCs w:val="28"/>
        </w:rPr>
      </w:pPr>
    </w:p>
    <w:p w:rsidR="00747BC0" w:rsidRDefault="00747BC0" w:rsidP="00534688">
      <w:pPr>
        <w:spacing w:before="100" w:beforeAutospacing="1" w:after="100" w:afterAutospacing="1" w:line="240" w:lineRule="auto"/>
        <w:jc w:val="center"/>
        <w:outlineLvl w:val="1"/>
        <w:rPr>
          <w:rStyle w:val="FontStyle21"/>
          <w:b/>
          <w:bCs/>
          <w:color w:val="000000"/>
          <w:spacing w:val="0"/>
          <w:sz w:val="28"/>
          <w:szCs w:val="28"/>
        </w:rPr>
      </w:pPr>
    </w:p>
    <w:p w:rsidR="00A84C9A" w:rsidRDefault="00A84C9A" w:rsidP="00534688">
      <w:pPr>
        <w:spacing w:before="100" w:beforeAutospacing="1" w:after="100" w:afterAutospacing="1" w:line="240" w:lineRule="auto"/>
        <w:jc w:val="center"/>
        <w:outlineLvl w:val="1"/>
        <w:rPr>
          <w:rStyle w:val="FontStyle21"/>
          <w:b/>
          <w:bCs/>
          <w:color w:val="000000"/>
          <w:spacing w:val="0"/>
          <w:sz w:val="28"/>
          <w:szCs w:val="28"/>
        </w:rPr>
        <w:sectPr w:rsidR="00A84C9A" w:rsidSect="001E1390">
          <w:pgSz w:w="11906" w:h="16838"/>
          <w:pgMar w:top="1134" w:right="1133" w:bottom="1134" w:left="1701" w:header="708" w:footer="708" w:gutter="0"/>
          <w:cols w:space="708"/>
          <w:docGrid w:linePitch="360"/>
        </w:sectPr>
      </w:pPr>
    </w:p>
    <w:p w:rsidR="00E741E2" w:rsidRPr="00ED67F1" w:rsidRDefault="00534688" w:rsidP="00534688">
      <w:pPr>
        <w:spacing w:before="100" w:beforeAutospacing="1" w:after="100" w:afterAutospacing="1" w:line="240" w:lineRule="auto"/>
        <w:jc w:val="center"/>
        <w:outlineLvl w:val="1"/>
        <w:rPr>
          <w:rStyle w:val="FontStyle21"/>
          <w:b/>
          <w:bCs/>
          <w:color w:val="000000"/>
          <w:spacing w:val="0"/>
          <w:sz w:val="28"/>
          <w:szCs w:val="28"/>
        </w:rPr>
      </w:pPr>
      <w:r w:rsidRPr="00ED67F1">
        <w:rPr>
          <w:rStyle w:val="FontStyle21"/>
          <w:b/>
          <w:bCs/>
          <w:color w:val="000000"/>
          <w:spacing w:val="0"/>
          <w:sz w:val="28"/>
          <w:szCs w:val="28"/>
        </w:rPr>
        <w:lastRenderedPageBreak/>
        <w:t>Анализ статистических данных</w:t>
      </w:r>
    </w:p>
    <w:p w:rsidR="00644B5F" w:rsidRPr="00ED67F1" w:rsidRDefault="00B07FB7" w:rsidP="000F5627">
      <w:pPr>
        <w:pStyle w:val="a3"/>
        <w:numPr>
          <w:ilvl w:val="0"/>
          <w:numId w:val="1"/>
        </w:numPr>
        <w:jc w:val="center"/>
        <w:rPr>
          <w:rFonts w:ascii="Times New Roman" w:hAnsi="Times New Roman" w:cs="Times New Roman"/>
          <w:b/>
          <w:sz w:val="28"/>
          <w:szCs w:val="28"/>
        </w:rPr>
      </w:pPr>
      <w:r w:rsidRPr="00ED67F1">
        <w:rPr>
          <w:rFonts w:ascii="Times New Roman" w:hAnsi="Times New Roman" w:cs="Times New Roman"/>
          <w:b/>
          <w:sz w:val="28"/>
          <w:szCs w:val="28"/>
        </w:rPr>
        <w:t>ОБЩАЯ ХАРАКТЕРИСТИКА УЧРЕЖДЕНИЯ И УСЛОВИЙ ОБРАЗОВАТЕЛЬНОГО ПРОЦЕССА</w:t>
      </w:r>
    </w:p>
    <w:p w:rsidR="00B07FB7" w:rsidRPr="00ED67F1" w:rsidRDefault="00B07FB7" w:rsidP="00B07FB7">
      <w:pPr>
        <w:rPr>
          <w:rFonts w:ascii="Times New Roman" w:hAnsi="Times New Roman" w:cs="Times New Roman"/>
          <w:b/>
          <w:sz w:val="28"/>
          <w:szCs w:val="28"/>
        </w:rPr>
      </w:pPr>
      <w:r w:rsidRPr="00ED67F1">
        <w:rPr>
          <w:rFonts w:ascii="Times New Roman" w:hAnsi="Times New Roman" w:cs="Times New Roman"/>
          <w:b/>
          <w:sz w:val="28"/>
          <w:szCs w:val="28"/>
        </w:rPr>
        <w:t>Тип/вид учреждения:</w:t>
      </w:r>
    </w:p>
    <w:p w:rsidR="00B07FB7" w:rsidRPr="00ED67F1" w:rsidRDefault="00B07FB7" w:rsidP="00197949">
      <w:pPr>
        <w:jc w:val="both"/>
        <w:rPr>
          <w:rFonts w:ascii="Times New Roman" w:hAnsi="Times New Roman" w:cs="Times New Roman"/>
          <w:sz w:val="28"/>
          <w:szCs w:val="28"/>
        </w:rPr>
      </w:pPr>
      <w:r w:rsidRPr="00ED67F1">
        <w:rPr>
          <w:rFonts w:ascii="Times New Roman" w:hAnsi="Times New Roman" w:cs="Times New Roman"/>
          <w:sz w:val="28"/>
          <w:szCs w:val="28"/>
        </w:rPr>
        <w:t>Государственное бюджетное общеобразовательное учреждение средняя общеобразовательная школа №</w:t>
      </w:r>
      <w:r w:rsidR="00ED67F1" w:rsidRPr="00ED67F1">
        <w:rPr>
          <w:rFonts w:ascii="Times New Roman" w:hAnsi="Times New Roman" w:cs="Times New Roman"/>
          <w:sz w:val="28"/>
          <w:szCs w:val="28"/>
        </w:rPr>
        <w:t xml:space="preserve"> </w:t>
      </w:r>
      <w:r w:rsidRPr="00ED67F1">
        <w:rPr>
          <w:rFonts w:ascii="Times New Roman" w:hAnsi="Times New Roman" w:cs="Times New Roman"/>
          <w:sz w:val="28"/>
          <w:szCs w:val="28"/>
        </w:rPr>
        <w:t>409 Пушкинского района Санкт-Петербурга.</w:t>
      </w:r>
    </w:p>
    <w:p w:rsidR="00B07FB7" w:rsidRPr="00ED67F1" w:rsidRDefault="00B07FB7" w:rsidP="00197949">
      <w:pPr>
        <w:jc w:val="both"/>
        <w:rPr>
          <w:rFonts w:ascii="Times New Roman" w:hAnsi="Times New Roman" w:cs="Times New Roman"/>
          <w:sz w:val="28"/>
          <w:szCs w:val="28"/>
        </w:rPr>
      </w:pPr>
      <w:r w:rsidRPr="00ED67F1">
        <w:rPr>
          <w:rFonts w:ascii="Times New Roman" w:hAnsi="Times New Roman" w:cs="Times New Roman"/>
          <w:sz w:val="28"/>
          <w:szCs w:val="28"/>
        </w:rPr>
        <w:t>Здание школы №</w:t>
      </w:r>
      <w:r w:rsidR="00ED67F1" w:rsidRPr="00ED67F1">
        <w:rPr>
          <w:rFonts w:ascii="Times New Roman" w:hAnsi="Times New Roman" w:cs="Times New Roman"/>
          <w:sz w:val="28"/>
          <w:szCs w:val="28"/>
        </w:rPr>
        <w:t xml:space="preserve"> </w:t>
      </w:r>
      <w:r w:rsidRPr="00ED67F1">
        <w:rPr>
          <w:rFonts w:ascii="Times New Roman" w:hAnsi="Times New Roman" w:cs="Times New Roman"/>
          <w:sz w:val="28"/>
          <w:szCs w:val="28"/>
        </w:rPr>
        <w:t>409, расположенное по адресу: Красносельское шоссе, д. 9, литера</w:t>
      </w:r>
      <w:proofErr w:type="gramStart"/>
      <w:r w:rsidRPr="00ED67F1">
        <w:rPr>
          <w:rFonts w:ascii="Times New Roman" w:hAnsi="Times New Roman" w:cs="Times New Roman"/>
          <w:sz w:val="28"/>
          <w:szCs w:val="28"/>
        </w:rPr>
        <w:t xml:space="preserve"> А</w:t>
      </w:r>
      <w:proofErr w:type="gramEnd"/>
      <w:r w:rsidRPr="00ED67F1">
        <w:rPr>
          <w:rFonts w:ascii="Times New Roman" w:hAnsi="Times New Roman" w:cs="Times New Roman"/>
          <w:sz w:val="28"/>
          <w:szCs w:val="28"/>
        </w:rPr>
        <w:t xml:space="preserve">, почтовый индекс 196603, является </w:t>
      </w:r>
      <w:r w:rsidR="0059776F" w:rsidRPr="00ED67F1">
        <w:rPr>
          <w:rFonts w:ascii="Times New Roman" w:hAnsi="Times New Roman" w:cs="Times New Roman"/>
          <w:sz w:val="28"/>
          <w:szCs w:val="28"/>
        </w:rPr>
        <w:t>памятником архитектуры и объектом культурного наследия (приказ КГИОП от 20.02.2001 № 15).</w:t>
      </w:r>
    </w:p>
    <w:p w:rsidR="0059776F" w:rsidRPr="00ED67F1" w:rsidRDefault="0059776F" w:rsidP="00197949">
      <w:pPr>
        <w:jc w:val="both"/>
        <w:rPr>
          <w:rFonts w:ascii="Times New Roman" w:hAnsi="Times New Roman" w:cs="Times New Roman"/>
          <w:b/>
          <w:sz w:val="28"/>
          <w:szCs w:val="28"/>
        </w:rPr>
      </w:pPr>
      <w:r w:rsidRPr="00ED67F1">
        <w:rPr>
          <w:rFonts w:ascii="Times New Roman" w:hAnsi="Times New Roman" w:cs="Times New Roman"/>
          <w:b/>
          <w:sz w:val="28"/>
          <w:szCs w:val="28"/>
        </w:rPr>
        <w:t>Лицензия на образовательную деятельность:</w:t>
      </w:r>
    </w:p>
    <w:p w:rsidR="0059776F" w:rsidRPr="00ED67F1" w:rsidRDefault="0059776F" w:rsidP="00197949">
      <w:pPr>
        <w:jc w:val="both"/>
        <w:rPr>
          <w:rFonts w:ascii="Times New Roman" w:hAnsi="Times New Roman" w:cs="Times New Roman"/>
          <w:sz w:val="28"/>
          <w:szCs w:val="28"/>
        </w:rPr>
      </w:pPr>
      <w:r w:rsidRPr="00ED67F1">
        <w:rPr>
          <w:rFonts w:ascii="Times New Roman" w:hAnsi="Times New Roman" w:cs="Times New Roman"/>
          <w:sz w:val="28"/>
          <w:szCs w:val="28"/>
        </w:rPr>
        <w:t>78 № 001434 от 23.12.2011. бессрочно</w:t>
      </w:r>
    </w:p>
    <w:p w:rsidR="0059776F" w:rsidRPr="00ED67F1" w:rsidRDefault="0059776F" w:rsidP="00197949">
      <w:pPr>
        <w:jc w:val="both"/>
        <w:rPr>
          <w:rFonts w:ascii="Times New Roman" w:hAnsi="Times New Roman" w:cs="Times New Roman"/>
          <w:b/>
          <w:sz w:val="28"/>
          <w:szCs w:val="28"/>
        </w:rPr>
      </w:pPr>
      <w:r w:rsidRPr="00ED67F1">
        <w:rPr>
          <w:rFonts w:ascii="Times New Roman" w:hAnsi="Times New Roman" w:cs="Times New Roman"/>
          <w:b/>
          <w:sz w:val="28"/>
          <w:szCs w:val="28"/>
        </w:rPr>
        <w:t>Государственная аккредитация:</w:t>
      </w:r>
    </w:p>
    <w:p w:rsidR="0059776F" w:rsidRPr="00ED67F1" w:rsidRDefault="0059776F" w:rsidP="00197949">
      <w:pPr>
        <w:jc w:val="both"/>
        <w:rPr>
          <w:rFonts w:ascii="Times New Roman" w:hAnsi="Times New Roman" w:cs="Times New Roman"/>
          <w:sz w:val="28"/>
          <w:szCs w:val="28"/>
        </w:rPr>
      </w:pPr>
      <w:r w:rsidRPr="00ED67F1">
        <w:rPr>
          <w:rFonts w:ascii="Times New Roman" w:hAnsi="Times New Roman" w:cs="Times New Roman"/>
          <w:sz w:val="28"/>
          <w:szCs w:val="28"/>
        </w:rPr>
        <w:t>78А01 № 0000280 от 15.03.2013, действительна по 15.03.2025</w:t>
      </w:r>
    </w:p>
    <w:p w:rsidR="0059776F" w:rsidRPr="00ED67F1" w:rsidRDefault="0059776F" w:rsidP="00197949">
      <w:pPr>
        <w:jc w:val="both"/>
        <w:rPr>
          <w:rFonts w:ascii="Times New Roman" w:hAnsi="Times New Roman" w:cs="Times New Roman"/>
          <w:b/>
          <w:sz w:val="28"/>
          <w:szCs w:val="28"/>
        </w:rPr>
      </w:pPr>
      <w:r w:rsidRPr="00ED67F1">
        <w:rPr>
          <w:rFonts w:ascii="Times New Roman" w:hAnsi="Times New Roman" w:cs="Times New Roman"/>
          <w:b/>
          <w:sz w:val="28"/>
          <w:szCs w:val="28"/>
        </w:rPr>
        <w:t>Характеристика контингента учащихся:</w:t>
      </w:r>
    </w:p>
    <w:p w:rsidR="0059776F" w:rsidRPr="00ED67F1" w:rsidRDefault="0059776F" w:rsidP="00197949">
      <w:pPr>
        <w:jc w:val="both"/>
        <w:rPr>
          <w:rFonts w:ascii="Times New Roman" w:hAnsi="Times New Roman" w:cs="Times New Roman"/>
          <w:sz w:val="28"/>
          <w:szCs w:val="28"/>
        </w:rPr>
      </w:pPr>
      <w:r w:rsidRPr="00ED67F1">
        <w:rPr>
          <w:rFonts w:ascii="Times New Roman" w:hAnsi="Times New Roman" w:cs="Times New Roman"/>
          <w:sz w:val="28"/>
          <w:szCs w:val="28"/>
        </w:rPr>
        <w:t>О</w:t>
      </w:r>
      <w:r w:rsidR="00D522F9" w:rsidRPr="00ED67F1">
        <w:rPr>
          <w:rFonts w:ascii="Times New Roman" w:hAnsi="Times New Roman" w:cs="Times New Roman"/>
          <w:sz w:val="28"/>
          <w:szCs w:val="28"/>
        </w:rPr>
        <w:t xml:space="preserve">бщая численность обучающихся </w:t>
      </w:r>
      <w:r w:rsidR="00EF25A3" w:rsidRPr="00ED67F1">
        <w:rPr>
          <w:rFonts w:ascii="Times New Roman" w:hAnsi="Times New Roman" w:cs="Times New Roman"/>
          <w:sz w:val="28"/>
          <w:szCs w:val="28"/>
        </w:rPr>
        <w:t>–5</w:t>
      </w:r>
      <w:r w:rsidR="00560BF7" w:rsidRPr="00ED67F1">
        <w:rPr>
          <w:rFonts w:ascii="Times New Roman" w:hAnsi="Times New Roman" w:cs="Times New Roman"/>
          <w:sz w:val="28"/>
          <w:szCs w:val="28"/>
        </w:rPr>
        <w:t>4</w:t>
      </w:r>
      <w:r w:rsidR="00EF25A3" w:rsidRPr="00ED67F1">
        <w:rPr>
          <w:rFonts w:ascii="Times New Roman" w:hAnsi="Times New Roman" w:cs="Times New Roman"/>
          <w:sz w:val="28"/>
          <w:szCs w:val="28"/>
        </w:rPr>
        <w:t>5 чел.</w:t>
      </w:r>
    </w:p>
    <w:p w:rsidR="00BD78EA" w:rsidRPr="00ED67F1" w:rsidRDefault="00BD78EA" w:rsidP="00197949">
      <w:pPr>
        <w:jc w:val="both"/>
        <w:rPr>
          <w:rFonts w:ascii="Times New Roman" w:hAnsi="Times New Roman" w:cs="Times New Roman"/>
          <w:b/>
          <w:sz w:val="28"/>
          <w:szCs w:val="28"/>
        </w:rPr>
      </w:pPr>
      <w:r w:rsidRPr="00ED67F1">
        <w:rPr>
          <w:rFonts w:ascii="Times New Roman" w:hAnsi="Times New Roman" w:cs="Times New Roman"/>
          <w:b/>
          <w:sz w:val="28"/>
          <w:szCs w:val="28"/>
        </w:rPr>
        <w:t>Режим работы:</w:t>
      </w:r>
    </w:p>
    <w:p w:rsidR="008531BA" w:rsidRPr="00ED67F1" w:rsidRDefault="00050E24" w:rsidP="00197949">
      <w:pPr>
        <w:jc w:val="both"/>
        <w:rPr>
          <w:rFonts w:ascii="Times New Roman" w:hAnsi="Times New Roman" w:cs="Times New Roman"/>
          <w:sz w:val="28"/>
          <w:szCs w:val="28"/>
        </w:rPr>
      </w:pPr>
      <w:r w:rsidRPr="00ED67F1">
        <w:rPr>
          <w:rFonts w:ascii="Times New Roman" w:hAnsi="Times New Roman" w:cs="Times New Roman"/>
          <w:sz w:val="28"/>
          <w:szCs w:val="28"/>
        </w:rPr>
        <w:t>1-6</w:t>
      </w:r>
      <w:r w:rsidR="00BD78EA" w:rsidRPr="00ED67F1">
        <w:rPr>
          <w:rFonts w:ascii="Times New Roman" w:hAnsi="Times New Roman" w:cs="Times New Roman"/>
          <w:sz w:val="28"/>
          <w:szCs w:val="28"/>
        </w:rPr>
        <w:t xml:space="preserve"> классы – пятидневка;</w:t>
      </w:r>
    </w:p>
    <w:p w:rsidR="00BD78EA" w:rsidRPr="00ED67F1" w:rsidRDefault="00D522F9" w:rsidP="00197949">
      <w:pPr>
        <w:jc w:val="both"/>
        <w:rPr>
          <w:rFonts w:ascii="Times New Roman" w:hAnsi="Times New Roman" w:cs="Times New Roman"/>
          <w:sz w:val="28"/>
          <w:szCs w:val="28"/>
        </w:rPr>
      </w:pPr>
      <w:r w:rsidRPr="00ED67F1">
        <w:rPr>
          <w:rFonts w:ascii="Times New Roman" w:hAnsi="Times New Roman" w:cs="Times New Roman"/>
          <w:sz w:val="28"/>
          <w:szCs w:val="28"/>
        </w:rPr>
        <w:t>7</w:t>
      </w:r>
      <w:r w:rsidR="00BD78EA" w:rsidRPr="00ED67F1">
        <w:rPr>
          <w:rFonts w:ascii="Times New Roman" w:hAnsi="Times New Roman" w:cs="Times New Roman"/>
          <w:sz w:val="28"/>
          <w:szCs w:val="28"/>
        </w:rPr>
        <w:t>-11 классы – шестидневка.</w:t>
      </w:r>
    </w:p>
    <w:p w:rsidR="0037150A" w:rsidRPr="00ED67F1" w:rsidRDefault="0037150A" w:rsidP="00197949">
      <w:pPr>
        <w:jc w:val="both"/>
        <w:rPr>
          <w:rFonts w:ascii="Times New Roman" w:hAnsi="Times New Roman" w:cs="Times New Roman"/>
          <w:b/>
          <w:sz w:val="28"/>
          <w:szCs w:val="28"/>
        </w:rPr>
      </w:pPr>
      <w:r w:rsidRPr="00ED67F1">
        <w:rPr>
          <w:rFonts w:ascii="Times New Roman" w:hAnsi="Times New Roman" w:cs="Times New Roman"/>
          <w:b/>
          <w:sz w:val="28"/>
          <w:szCs w:val="28"/>
        </w:rPr>
        <w:t>Органы государственно-общественного управления и самоуправления:</w:t>
      </w:r>
    </w:p>
    <w:p w:rsidR="0037150A" w:rsidRPr="00ED67F1" w:rsidRDefault="0037150A" w:rsidP="00197949">
      <w:pPr>
        <w:jc w:val="both"/>
        <w:rPr>
          <w:rFonts w:ascii="Times New Roman" w:hAnsi="Times New Roman" w:cs="Times New Roman"/>
          <w:sz w:val="28"/>
          <w:szCs w:val="28"/>
        </w:rPr>
      </w:pPr>
      <w:r w:rsidRPr="00ED67F1">
        <w:rPr>
          <w:rFonts w:ascii="Times New Roman" w:hAnsi="Times New Roman" w:cs="Times New Roman"/>
          <w:sz w:val="28"/>
          <w:szCs w:val="28"/>
        </w:rPr>
        <w:t xml:space="preserve">Общее собрание работников </w:t>
      </w:r>
      <w:r w:rsidR="00EF25A3" w:rsidRPr="00ED67F1">
        <w:rPr>
          <w:rFonts w:ascii="Times New Roman" w:hAnsi="Times New Roman" w:cs="Times New Roman"/>
          <w:sz w:val="28"/>
          <w:szCs w:val="28"/>
        </w:rPr>
        <w:t>образовательного учреждения</w:t>
      </w:r>
    </w:p>
    <w:p w:rsidR="0037150A" w:rsidRPr="00ED67F1" w:rsidRDefault="0037150A" w:rsidP="00197949">
      <w:pPr>
        <w:jc w:val="both"/>
        <w:rPr>
          <w:rFonts w:ascii="Times New Roman" w:hAnsi="Times New Roman" w:cs="Times New Roman"/>
          <w:sz w:val="28"/>
          <w:szCs w:val="28"/>
        </w:rPr>
      </w:pPr>
      <w:r w:rsidRPr="00ED67F1">
        <w:rPr>
          <w:rFonts w:ascii="Times New Roman" w:hAnsi="Times New Roman" w:cs="Times New Roman"/>
          <w:sz w:val="28"/>
          <w:szCs w:val="28"/>
        </w:rPr>
        <w:t>Педагогический совет</w:t>
      </w:r>
    </w:p>
    <w:p w:rsidR="0037150A" w:rsidRPr="00ED67F1" w:rsidRDefault="00EF25A3" w:rsidP="00197949">
      <w:pPr>
        <w:jc w:val="both"/>
        <w:rPr>
          <w:rFonts w:ascii="Times New Roman" w:hAnsi="Times New Roman" w:cs="Times New Roman"/>
          <w:sz w:val="28"/>
          <w:szCs w:val="28"/>
        </w:rPr>
      </w:pPr>
      <w:r w:rsidRPr="00ED67F1">
        <w:rPr>
          <w:rFonts w:ascii="Times New Roman" w:hAnsi="Times New Roman" w:cs="Times New Roman"/>
          <w:sz w:val="28"/>
          <w:szCs w:val="28"/>
        </w:rPr>
        <w:t>Совет родителей</w:t>
      </w:r>
    </w:p>
    <w:p w:rsidR="0037150A" w:rsidRPr="00ED67F1" w:rsidRDefault="0037150A" w:rsidP="00197949">
      <w:pPr>
        <w:jc w:val="both"/>
        <w:rPr>
          <w:rFonts w:ascii="Times New Roman" w:hAnsi="Times New Roman" w:cs="Times New Roman"/>
          <w:sz w:val="28"/>
          <w:szCs w:val="28"/>
        </w:rPr>
      </w:pPr>
      <w:r w:rsidRPr="00ED67F1">
        <w:rPr>
          <w:rFonts w:ascii="Times New Roman" w:hAnsi="Times New Roman" w:cs="Times New Roman"/>
          <w:sz w:val="28"/>
          <w:szCs w:val="28"/>
        </w:rPr>
        <w:t>Совет</w:t>
      </w:r>
      <w:r w:rsidR="00560BF7" w:rsidRPr="00ED67F1">
        <w:rPr>
          <w:rFonts w:ascii="Times New Roman" w:hAnsi="Times New Roman" w:cs="Times New Roman"/>
          <w:sz w:val="28"/>
          <w:szCs w:val="28"/>
        </w:rPr>
        <w:t xml:space="preserve"> </w:t>
      </w:r>
      <w:proofErr w:type="gramStart"/>
      <w:r w:rsidR="00EF25A3" w:rsidRPr="00ED67F1">
        <w:rPr>
          <w:rFonts w:ascii="Times New Roman" w:hAnsi="Times New Roman" w:cs="Times New Roman"/>
          <w:sz w:val="28"/>
          <w:szCs w:val="28"/>
        </w:rPr>
        <w:t>об</w:t>
      </w:r>
      <w:r w:rsidRPr="00ED67F1">
        <w:rPr>
          <w:rFonts w:ascii="Times New Roman" w:hAnsi="Times New Roman" w:cs="Times New Roman"/>
          <w:sz w:val="28"/>
          <w:szCs w:val="28"/>
        </w:rPr>
        <w:t>уча</w:t>
      </w:r>
      <w:r w:rsidR="00EF25A3" w:rsidRPr="00ED67F1">
        <w:rPr>
          <w:rFonts w:ascii="Times New Roman" w:hAnsi="Times New Roman" w:cs="Times New Roman"/>
          <w:sz w:val="28"/>
          <w:szCs w:val="28"/>
        </w:rPr>
        <w:t>ю</w:t>
      </w:r>
      <w:r w:rsidRPr="00ED67F1">
        <w:rPr>
          <w:rFonts w:ascii="Times New Roman" w:hAnsi="Times New Roman" w:cs="Times New Roman"/>
          <w:sz w:val="28"/>
          <w:szCs w:val="28"/>
        </w:rPr>
        <w:t>щихся</w:t>
      </w:r>
      <w:proofErr w:type="gramEnd"/>
      <w:r w:rsidRPr="00ED67F1">
        <w:rPr>
          <w:rFonts w:ascii="Times New Roman" w:hAnsi="Times New Roman" w:cs="Times New Roman"/>
          <w:sz w:val="28"/>
          <w:szCs w:val="28"/>
        </w:rPr>
        <w:t xml:space="preserve"> школы</w:t>
      </w:r>
    </w:p>
    <w:p w:rsidR="00EF25A3" w:rsidRPr="00ED67F1" w:rsidRDefault="00EF25A3" w:rsidP="00197949">
      <w:pPr>
        <w:jc w:val="both"/>
        <w:rPr>
          <w:rFonts w:ascii="Times New Roman" w:hAnsi="Times New Roman" w:cs="Times New Roman"/>
          <w:b/>
          <w:sz w:val="28"/>
          <w:szCs w:val="28"/>
        </w:rPr>
      </w:pPr>
    </w:p>
    <w:p w:rsidR="00A84C9A" w:rsidRDefault="00A84C9A" w:rsidP="00197949">
      <w:pPr>
        <w:jc w:val="both"/>
        <w:rPr>
          <w:rFonts w:ascii="Times New Roman" w:hAnsi="Times New Roman" w:cs="Times New Roman"/>
          <w:b/>
          <w:sz w:val="28"/>
          <w:szCs w:val="28"/>
        </w:rPr>
        <w:sectPr w:rsidR="00A84C9A" w:rsidSect="001E1390">
          <w:pgSz w:w="11906" w:h="16838"/>
          <w:pgMar w:top="1134" w:right="1133" w:bottom="1134" w:left="1701" w:header="708" w:footer="708" w:gutter="0"/>
          <w:cols w:space="708"/>
          <w:docGrid w:linePitch="360"/>
        </w:sectPr>
      </w:pPr>
    </w:p>
    <w:p w:rsidR="00EF25A3" w:rsidRPr="00ED67F1" w:rsidRDefault="00EF25A3" w:rsidP="00EF25A3">
      <w:pPr>
        <w:pStyle w:val="a3"/>
        <w:numPr>
          <w:ilvl w:val="0"/>
          <w:numId w:val="1"/>
        </w:numPr>
        <w:jc w:val="center"/>
        <w:rPr>
          <w:rFonts w:ascii="Times New Roman" w:hAnsi="Times New Roman" w:cs="Times New Roman"/>
          <w:b/>
          <w:sz w:val="28"/>
          <w:szCs w:val="28"/>
        </w:rPr>
      </w:pPr>
      <w:r w:rsidRPr="00ED67F1">
        <w:rPr>
          <w:rFonts w:ascii="Times New Roman" w:hAnsi="Times New Roman" w:cs="Times New Roman"/>
          <w:b/>
          <w:sz w:val="28"/>
          <w:szCs w:val="28"/>
        </w:rPr>
        <w:lastRenderedPageBreak/>
        <w:t>АНАЛИЗ ОСНОВНЫХ НАПРАВЛЕНИЙ ОБРАЗОВАТЕЛЬНОЙ ДЕЯТЕЛЬНОСТИ</w:t>
      </w:r>
    </w:p>
    <w:p w:rsidR="00EF25A3" w:rsidRPr="00ED67F1" w:rsidRDefault="00EF25A3" w:rsidP="00DD5ABC">
      <w:pPr>
        <w:jc w:val="center"/>
        <w:rPr>
          <w:rFonts w:ascii="Times New Roman" w:hAnsi="Times New Roman" w:cs="Times New Roman"/>
          <w:b/>
          <w:sz w:val="28"/>
          <w:szCs w:val="28"/>
        </w:rPr>
      </w:pPr>
      <w:r w:rsidRPr="00ED67F1">
        <w:rPr>
          <w:rFonts w:ascii="Times New Roman" w:hAnsi="Times New Roman" w:cs="Times New Roman"/>
          <w:b/>
          <w:sz w:val="28"/>
          <w:szCs w:val="28"/>
        </w:rPr>
        <w:t>Общая характеристика образовательной деятельности ОУ</w:t>
      </w:r>
    </w:p>
    <w:p w:rsidR="00EF25A3" w:rsidRPr="00ED67F1" w:rsidRDefault="00EF25A3" w:rsidP="00DD5ABC">
      <w:pPr>
        <w:ind w:firstLine="708"/>
        <w:jc w:val="both"/>
        <w:rPr>
          <w:rFonts w:ascii="Times New Roman" w:hAnsi="Times New Roman" w:cs="Times New Roman"/>
          <w:sz w:val="28"/>
          <w:szCs w:val="28"/>
        </w:rPr>
      </w:pPr>
      <w:r w:rsidRPr="00ED67F1">
        <w:rPr>
          <w:rFonts w:ascii="Times New Roman" w:hAnsi="Times New Roman" w:cs="Times New Roman"/>
          <w:b/>
          <w:sz w:val="28"/>
          <w:szCs w:val="28"/>
        </w:rPr>
        <w:t>Цель – созд</w:t>
      </w:r>
      <w:r w:rsidRPr="00ED67F1">
        <w:rPr>
          <w:rFonts w:ascii="Times New Roman" w:hAnsi="Times New Roman" w:cs="Times New Roman"/>
          <w:sz w:val="28"/>
          <w:szCs w:val="28"/>
        </w:rPr>
        <w:t>ание условий для воспитания личности, способной к культурному самоопределению в современном обществе, способной к выявлению и утверждению собственной позиции, направленной на защиту и совершенствование культурных ценностей России и человечества.</w:t>
      </w:r>
    </w:p>
    <w:p w:rsidR="00EF25A3" w:rsidRPr="00ED67F1" w:rsidRDefault="00EF25A3" w:rsidP="00EF25A3">
      <w:pPr>
        <w:rPr>
          <w:rFonts w:ascii="Times New Roman" w:hAnsi="Times New Roman" w:cs="Times New Roman"/>
          <w:b/>
          <w:sz w:val="28"/>
          <w:szCs w:val="28"/>
        </w:rPr>
      </w:pPr>
      <w:r w:rsidRPr="00ED67F1">
        <w:rPr>
          <w:rFonts w:ascii="Times New Roman" w:hAnsi="Times New Roman" w:cs="Times New Roman"/>
          <w:b/>
          <w:sz w:val="28"/>
          <w:szCs w:val="28"/>
        </w:rPr>
        <w:t>Основные задачи:</w:t>
      </w:r>
    </w:p>
    <w:p w:rsidR="00EF25A3" w:rsidRPr="00ED67F1" w:rsidRDefault="00EF25A3" w:rsidP="00ED091A">
      <w:pPr>
        <w:pStyle w:val="a3"/>
        <w:numPr>
          <w:ilvl w:val="0"/>
          <w:numId w:val="5"/>
        </w:numPr>
        <w:jc w:val="both"/>
        <w:rPr>
          <w:rFonts w:ascii="Times New Roman" w:hAnsi="Times New Roman" w:cs="Times New Roman"/>
          <w:sz w:val="28"/>
          <w:szCs w:val="28"/>
        </w:rPr>
      </w:pPr>
      <w:r w:rsidRPr="00ED67F1">
        <w:rPr>
          <w:rFonts w:ascii="Times New Roman" w:hAnsi="Times New Roman" w:cs="Times New Roman"/>
          <w:sz w:val="28"/>
          <w:szCs w:val="28"/>
        </w:rPr>
        <w:t>Формирования культуры мыслительной деятельности, культуры умственного труда, овладение базовыми видами мышления, в том числе диалоговым, исследовательским, критическим.</w:t>
      </w:r>
    </w:p>
    <w:p w:rsidR="00EF25A3" w:rsidRPr="00ED67F1" w:rsidRDefault="00EF25A3" w:rsidP="00ED091A">
      <w:pPr>
        <w:pStyle w:val="a3"/>
        <w:numPr>
          <w:ilvl w:val="0"/>
          <w:numId w:val="5"/>
        </w:numPr>
        <w:jc w:val="both"/>
        <w:rPr>
          <w:rFonts w:ascii="Times New Roman" w:hAnsi="Times New Roman" w:cs="Times New Roman"/>
          <w:sz w:val="28"/>
          <w:szCs w:val="28"/>
        </w:rPr>
      </w:pPr>
      <w:r w:rsidRPr="00ED67F1">
        <w:rPr>
          <w:rFonts w:ascii="Times New Roman" w:hAnsi="Times New Roman" w:cs="Times New Roman"/>
          <w:sz w:val="28"/>
          <w:szCs w:val="28"/>
        </w:rPr>
        <w:t>Умение принимать совместные согласованные решения на основе диалога и компромисса, ответственность за принятые решения.</w:t>
      </w:r>
    </w:p>
    <w:p w:rsidR="00EF25A3" w:rsidRPr="00ED67F1" w:rsidRDefault="00EF25A3" w:rsidP="00ED091A">
      <w:pPr>
        <w:pStyle w:val="a3"/>
        <w:numPr>
          <w:ilvl w:val="0"/>
          <w:numId w:val="5"/>
        </w:numPr>
        <w:jc w:val="both"/>
        <w:rPr>
          <w:rFonts w:ascii="Times New Roman" w:hAnsi="Times New Roman" w:cs="Times New Roman"/>
          <w:sz w:val="28"/>
          <w:szCs w:val="28"/>
        </w:rPr>
      </w:pPr>
      <w:r w:rsidRPr="00ED67F1">
        <w:rPr>
          <w:rFonts w:ascii="Times New Roman" w:hAnsi="Times New Roman" w:cs="Times New Roman"/>
          <w:sz w:val="28"/>
          <w:szCs w:val="28"/>
        </w:rPr>
        <w:t>Социальная компетентность, готовность к профессиональному выбору.</w:t>
      </w:r>
    </w:p>
    <w:p w:rsidR="00EF25A3" w:rsidRPr="00ED67F1" w:rsidRDefault="00EF25A3" w:rsidP="00ED091A">
      <w:pPr>
        <w:pStyle w:val="a3"/>
        <w:numPr>
          <w:ilvl w:val="0"/>
          <w:numId w:val="5"/>
        </w:numPr>
        <w:jc w:val="both"/>
        <w:rPr>
          <w:rFonts w:ascii="Times New Roman" w:hAnsi="Times New Roman" w:cs="Times New Roman"/>
          <w:sz w:val="28"/>
          <w:szCs w:val="28"/>
        </w:rPr>
      </w:pPr>
      <w:r w:rsidRPr="00ED67F1">
        <w:rPr>
          <w:rFonts w:ascii="Times New Roman" w:hAnsi="Times New Roman" w:cs="Times New Roman"/>
          <w:sz w:val="28"/>
          <w:szCs w:val="28"/>
        </w:rPr>
        <w:t>Конкурентоспособность через хорошее знание компьютерных технологий, методологии науки, технологии научного исследования и проектной деятельности.</w:t>
      </w:r>
    </w:p>
    <w:p w:rsidR="00D97C3D" w:rsidRPr="00D97C3D" w:rsidRDefault="00D97C3D" w:rsidP="00D97C3D">
      <w:pPr>
        <w:ind w:firstLine="708"/>
        <w:jc w:val="both"/>
        <w:rPr>
          <w:rFonts w:ascii="Times New Roman" w:hAnsi="Times New Roman" w:cs="Times New Roman"/>
          <w:sz w:val="28"/>
          <w:szCs w:val="28"/>
        </w:rPr>
      </w:pPr>
      <w:r w:rsidRPr="00D97C3D">
        <w:rPr>
          <w:rFonts w:ascii="Times New Roman" w:hAnsi="Times New Roman" w:cs="Times New Roman"/>
          <w:sz w:val="28"/>
          <w:szCs w:val="28"/>
        </w:rPr>
        <w:t>ГБУ ДПО «Санкт-Петербургский центр оценки качества образования и информационных технологий» по поручению Комитета по образованию составил рейтинги общеобразовательных организаций Санкт-Петербурга, реализующих образовательные программы среднего общего образования.</w:t>
      </w:r>
    </w:p>
    <w:p w:rsidR="00D97C3D" w:rsidRPr="00D97C3D" w:rsidRDefault="00D97C3D" w:rsidP="00D97C3D">
      <w:pPr>
        <w:ind w:firstLine="708"/>
        <w:jc w:val="both"/>
        <w:rPr>
          <w:rFonts w:ascii="Times New Roman" w:hAnsi="Times New Roman" w:cs="Times New Roman"/>
          <w:sz w:val="28"/>
          <w:szCs w:val="28"/>
        </w:rPr>
      </w:pPr>
      <w:r w:rsidRPr="00D97C3D">
        <w:rPr>
          <w:rFonts w:ascii="Times New Roman" w:hAnsi="Times New Roman" w:cs="Times New Roman"/>
          <w:sz w:val="28"/>
          <w:szCs w:val="28"/>
        </w:rPr>
        <w:t>Рейтинги основываются на критериях Санкт-Петербургской региональной системы оценки качества образования, утвержденных распоряжением Комитета по образованию от 20.01.2014 №37-р</w:t>
      </w:r>
      <w:hyperlink r:id="rId9" w:history="1">
        <w:r w:rsidRPr="00D97C3D">
          <w:rPr>
            <w:rFonts w:ascii="Times New Roman" w:hAnsi="Times New Roman" w:cs="Times New Roman"/>
            <w:sz w:val="28"/>
            <w:szCs w:val="28"/>
          </w:rPr>
          <w:t>«Об утверждении модели региональной системы оценки качества образования (далее – СПб РСОКО), Положения о СПб РСОКО и критериев СПб РСОКО»</w:t>
        </w:r>
      </w:hyperlink>
      <w:r w:rsidRPr="00D97C3D">
        <w:rPr>
          <w:rFonts w:ascii="Times New Roman" w:hAnsi="Times New Roman" w:cs="Times New Roman"/>
          <w:sz w:val="28"/>
          <w:szCs w:val="28"/>
        </w:rPr>
        <w:t> и формируются для повышения открытости системы образования Санкт-Петербурга.</w:t>
      </w:r>
    </w:p>
    <w:p w:rsidR="00D97C3D" w:rsidRPr="00D97C3D" w:rsidRDefault="00D97C3D" w:rsidP="00D97C3D">
      <w:pPr>
        <w:ind w:firstLine="708"/>
        <w:jc w:val="both"/>
        <w:rPr>
          <w:rFonts w:ascii="Times New Roman" w:hAnsi="Times New Roman" w:cs="Times New Roman"/>
          <w:sz w:val="28"/>
          <w:szCs w:val="28"/>
        </w:rPr>
      </w:pPr>
      <w:r w:rsidRPr="00D97C3D">
        <w:rPr>
          <w:rFonts w:ascii="Times New Roman" w:hAnsi="Times New Roman" w:cs="Times New Roman"/>
          <w:sz w:val="28"/>
          <w:szCs w:val="28"/>
        </w:rPr>
        <w:t>Рейтинги составлены на основе анализа объективных данных, содержащихся в информационных системах Санкт-Петербурга: АИСУ «Параграф», региональной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базе данных олимпиад.</w:t>
      </w:r>
    </w:p>
    <w:p w:rsidR="00D97C3D" w:rsidRPr="00D97C3D" w:rsidRDefault="00D97C3D" w:rsidP="00D97C3D">
      <w:pPr>
        <w:ind w:firstLine="708"/>
        <w:jc w:val="both"/>
        <w:rPr>
          <w:rFonts w:ascii="Times New Roman" w:hAnsi="Times New Roman" w:cs="Times New Roman"/>
          <w:sz w:val="28"/>
          <w:szCs w:val="28"/>
        </w:rPr>
      </w:pPr>
      <w:r w:rsidRPr="00D97C3D">
        <w:rPr>
          <w:rFonts w:ascii="Times New Roman" w:hAnsi="Times New Roman" w:cs="Times New Roman"/>
          <w:sz w:val="28"/>
          <w:szCs w:val="28"/>
        </w:rPr>
        <w:lastRenderedPageBreak/>
        <w:t xml:space="preserve">По результатам анализа данных </w:t>
      </w:r>
      <w:r w:rsidRPr="00D97C3D">
        <w:rPr>
          <w:rFonts w:ascii="Times New Roman" w:hAnsi="Times New Roman" w:cs="Times New Roman"/>
          <w:b/>
          <w:bCs/>
          <w:sz w:val="28"/>
          <w:szCs w:val="28"/>
        </w:rPr>
        <w:t>2017/2018 учебного года</w:t>
      </w:r>
      <w:r w:rsidRPr="00D97C3D">
        <w:rPr>
          <w:rFonts w:ascii="Times New Roman" w:hAnsi="Times New Roman" w:cs="Times New Roman"/>
          <w:sz w:val="28"/>
          <w:szCs w:val="28"/>
        </w:rPr>
        <w:t> сформированы итоговые рейтинги по пяти основным направлениям:</w:t>
      </w:r>
    </w:p>
    <w:p w:rsidR="00D97C3D" w:rsidRPr="00D97C3D" w:rsidRDefault="00D97C3D" w:rsidP="00D97C3D">
      <w:pPr>
        <w:jc w:val="both"/>
        <w:rPr>
          <w:rFonts w:ascii="Times New Roman" w:hAnsi="Times New Roman" w:cs="Times New Roman"/>
          <w:sz w:val="28"/>
          <w:szCs w:val="28"/>
        </w:rPr>
      </w:pPr>
      <w:hyperlink r:id="rId10" w:history="1">
        <w:r w:rsidRPr="00D97C3D">
          <w:rPr>
            <w:rFonts w:ascii="Times New Roman" w:hAnsi="Times New Roman" w:cs="Times New Roman"/>
            <w:sz w:val="28"/>
            <w:szCs w:val="28"/>
          </w:rPr>
          <w:t>1. Рейтинг ОО результатам массового образования 2018</w:t>
        </w:r>
      </w:hyperlink>
    </w:p>
    <w:p w:rsidR="00D97C3D" w:rsidRPr="00D97C3D" w:rsidRDefault="00D97C3D" w:rsidP="00D97C3D">
      <w:pPr>
        <w:jc w:val="both"/>
        <w:rPr>
          <w:rFonts w:ascii="Times New Roman" w:hAnsi="Times New Roman" w:cs="Times New Roman"/>
          <w:sz w:val="28"/>
          <w:szCs w:val="28"/>
        </w:rPr>
      </w:pPr>
      <w:hyperlink r:id="rId11" w:history="1">
        <w:r w:rsidRPr="00D97C3D">
          <w:rPr>
            <w:rFonts w:ascii="Times New Roman" w:hAnsi="Times New Roman" w:cs="Times New Roman"/>
            <w:sz w:val="28"/>
            <w:szCs w:val="28"/>
          </w:rPr>
          <w:t xml:space="preserve">2. Рейтинг ОО по высоким результатам и достижениям </w:t>
        </w:r>
        <w:proofErr w:type="gramStart"/>
        <w:r w:rsidRPr="00D97C3D">
          <w:rPr>
            <w:rFonts w:ascii="Times New Roman" w:hAnsi="Times New Roman" w:cs="Times New Roman"/>
            <w:sz w:val="28"/>
            <w:szCs w:val="28"/>
          </w:rPr>
          <w:t>обучающихся</w:t>
        </w:r>
        <w:proofErr w:type="gramEnd"/>
        <w:r w:rsidRPr="00D97C3D">
          <w:rPr>
            <w:rFonts w:ascii="Times New Roman" w:hAnsi="Times New Roman" w:cs="Times New Roman"/>
            <w:sz w:val="28"/>
            <w:szCs w:val="28"/>
          </w:rPr>
          <w:t xml:space="preserve"> 2018</w:t>
        </w:r>
      </w:hyperlink>
    </w:p>
    <w:p w:rsidR="00D97C3D" w:rsidRPr="00D97C3D" w:rsidRDefault="00D97C3D" w:rsidP="00D97C3D">
      <w:pPr>
        <w:jc w:val="both"/>
        <w:rPr>
          <w:rFonts w:ascii="Times New Roman" w:hAnsi="Times New Roman" w:cs="Times New Roman"/>
          <w:sz w:val="28"/>
          <w:szCs w:val="28"/>
        </w:rPr>
      </w:pPr>
      <w:hyperlink r:id="rId12" w:history="1">
        <w:r w:rsidRPr="00D97C3D">
          <w:rPr>
            <w:rFonts w:ascii="Times New Roman" w:hAnsi="Times New Roman" w:cs="Times New Roman"/>
            <w:sz w:val="28"/>
            <w:szCs w:val="28"/>
          </w:rPr>
          <w:t>3. Рейтинг ОО по качеству условий ведения образовательной деятельности 2018</w:t>
        </w:r>
      </w:hyperlink>
    </w:p>
    <w:p w:rsidR="00D97C3D" w:rsidRPr="00D97C3D" w:rsidRDefault="00D97C3D" w:rsidP="00D97C3D">
      <w:pPr>
        <w:jc w:val="both"/>
        <w:rPr>
          <w:rFonts w:ascii="Times New Roman" w:hAnsi="Times New Roman" w:cs="Times New Roman"/>
          <w:sz w:val="28"/>
          <w:szCs w:val="28"/>
        </w:rPr>
      </w:pPr>
      <w:hyperlink r:id="rId13" w:history="1">
        <w:r w:rsidRPr="00D97C3D">
          <w:rPr>
            <w:rFonts w:ascii="Times New Roman" w:hAnsi="Times New Roman" w:cs="Times New Roman"/>
            <w:sz w:val="28"/>
            <w:szCs w:val="28"/>
          </w:rPr>
          <w:t>4. Рейтинг ОО по кадровому обеспечению 2018</w:t>
        </w:r>
      </w:hyperlink>
    </w:p>
    <w:p w:rsidR="00D97C3D" w:rsidRPr="00D97C3D" w:rsidRDefault="00D97C3D" w:rsidP="00D97C3D">
      <w:pPr>
        <w:jc w:val="both"/>
        <w:rPr>
          <w:rFonts w:ascii="Times New Roman" w:hAnsi="Times New Roman" w:cs="Times New Roman"/>
          <w:sz w:val="28"/>
          <w:szCs w:val="28"/>
        </w:rPr>
      </w:pPr>
      <w:hyperlink r:id="rId14" w:history="1">
        <w:r w:rsidRPr="00D97C3D">
          <w:rPr>
            <w:rFonts w:ascii="Times New Roman" w:hAnsi="Times New Roman" w:cs="Times New Roman"/>
            <w:sz w:val="28"/>
            <w:szCs w:val="28"/>
          </w:rPr>
          <w:t>5. Рейтинг ОО по качеству управления 2018</w:t>
        </w:r>
      </w:hyperlink>
    </w:p>
    <w:p w:rsidR="00D97C3D" w:rsidRPr="00D97C3D" w:rsidRDefault="00D97C3D" w:rsidP="00D97C3D">
      <w:pPr>
        <w:ind w:firstLine="708"/>
        <w:jc w:val="both"/>
        <w:rPr>
          <w:rFonts w:ascii="Times New Roman" w:hAnsi="Times New Roman" w:cs="Times New Roman"/>
          <w:sz w:val="28"/>
          <w:szCs w:val="28"/>
        </w:rPr>
      </w:pPr>
      <w:r w:rsidRPr="00D97C3D">
        <w:rPr>
          <w:rFonts w:ascii="Times New Roman" w:hAnsi="Times New Roman" w:cs="Times New Roman"/>
          <w:sz w:val="28"/>
          <w:szCs w:val="28"/>
        </w:rPr>
        <w:t>Школа № 409 в </w:t>
      </w:r>
      <w:hyperlink r:id="rId15" w:history="1">
        <w:r w:rsidRPr="00D97C3D">
          <w:rPr>
            <w:rFonts w:ascii="Times New Roman" w:hAnsi="Times New Roman" w:cs="Times New Roman"/>
            <w:sz w:val="28"/>
            <w:szCs w:val="28"/>
          </w:rPr>
          <w:t xml:space="preserve">рейтинге по кадровому обеспечению </w:t>
        </w:r>
      </w:hyperlink>
      <w:r w:rsidRPr="00D97C3D">
        <w:rPr>
          <w:rFonts w:ascii="Times New Roman" w:hAnsi="Times New Roman" w:cs="Times New Roman"/>
          <w:sz w:val="28"/>
          <w:szCs w:val="28"/>
        </w:rPr>
        <w:t>занимает 50-66 место. В рейтинг образовательных организаций по кадровому обеспечению вошли 92 образовательных организации Санкт-Петербурга, набравшие наибольшее количество баллов, из 2038 организаций.</w:t>
      </w:r>
    </w:p>
    <w:p w:rsidR="00D97C3D" w:rsidRDefault="00D97C3D" w:rsidP="00197949">
      <w:pPr>
        <w:jc w:val="both"/>
        <w:rPr>
          <w:rFonts w:ascii="Times New Roman" w:hAnsi="Times New Roman" w:cs="Times New Roman"/>
          <w:b/>
          <w:sz w:val="28"/>
          <w:szCs w:val="28"/>
          <w:highlight w:val="yellow"/>
        </w:rPr>
      </w:pPr>
    </w:p>
    <w:p w:rsidR="00D97C3D" w:rsidRDefault="00D97C3D" w:rsidP="00197949">
      <w:pPr>
        <w:jc w:val="both"/>
        <w:rPr>
          <w:rFonts w:ascii="Times New Roman" w:hAnsi="Times New Roman" w:cs="Times New Roman"/>
          <w:b/>
          <w:sz w:val="28"/>
          <w:szCs w:val="28"/>
          <w:highlight w:val="yellow"/>
        </w:rPr>
        <w:sectPr w:rsidR="00D97C3D" w:rsidSect="001E1390">
          <w:pgSz w:w="11906" w:h="16838"/>
          <w:pgMar w:top="1134" w:right="1133" w:bottom="1134" w:left="1701" w:header="708" w:footer="708" w:gutter="0"/>
          <w:cols w:space="708"/>
          <w:docGrid w:linePitch="360"/>
        </w:sectPr>
      </w:pPr>
    </w:p>
    <w:p w:rsidR="00EF25A3" w:rsidRPr="00DD5ABC" w:rsidRDefault="00EF25A3" w:rsidP="00EF25A3">
      <w:pPr>
        <w:pStyle w:val="a3"/>
        <w:numPr>
          <w:ilvl w:val="0"/>
          <w:numId w:val="1"/>
        </w:numPr>
        <w:jc w:val="center"/>
        <w:rPr>
          <w:rFonts w:ascii="Times New Roman" w:hAnsi="Times New Roman" w:cs="Times New Roman"/>
          <w:b/>
          <w:sz w:val="28"/>
          <w:szCs w:val="28"/>
        </w:rPr>
      </w:pPr>
      <w:r w:rsidRPr="00DD5ABC">
        <w:rPr>
          <w:rFonts w:ascii="Times New Roman" w:hAnsi="Times New Roman" w:cs="Times New Roman"/>
          <w:b/>
          <w:sz w:val="28"/>
          <w:szCs w:val="28"/>
        </w:rPr>
        <w:lastRenderedPageBreak/>
        <w:t>ОРГАНИЗАЦИЯ И РЕЗУЛЬТАТИВНОСТЬ ОБРАЗОВАТЕЛЬНОГО ПРОЦЕССА</w:t>
      </w:r>
    </w:p>
    <w:p w:rsidR="00EF25A3" w:rsidRPr="00DD5ABC" w:rsidRDefault="00EF25A3" w:rsidP="000E1821">
      <w:pPr>
        <w:ind w:firstLine="708"/>
        <w:jc w:val="both"/>
        <w:rPr>
          <w:rFonts w:ascii="Times New Roman" w:hAnsi="Times New Roman" w:cs="Times New Roman"/>
          <w:sz w:val="28"/>
          <w:szCs w:val="28"/>
        </w:rPr>
      </w:pPr>
      <w:r w:rsidRPr="00DD5ABC">
        <w:rPr>
          <w:rFonts w:ascii="Times New Roman" w:hAnsi="Times New Roman" w:cs="Times New Roman"/>
          <w:b/>
          <w:sz w:val="28"/>
          <w:szCs w:val="28"/>
        </w:rPr>
        <w:t>Анализ движения учащихся, сохранение контингента учащихся.</w:t>
      </w:r>
    </w:p>
    <w:p w:rsidR="000E1821" w:rsidRPr="00DD5ABC" w:rsidRDefault="00EF25A3" w:rsidP="000E1821">
      <w:pPr>
        <w:ind w:firstLine="360"/>
        <w:jc w:val="both"/>
        <w:rPr>
          <w:rFonts w:ascii="Times New Roman" w:hAnsi="Times New Roman" w:cs="Times New Roman"/>
          <w:sz w:val="28"/>
          <w:szCs w:val="28"/>
        </w:rPr>
      </w:pPr>
      <w:r w:rsidRPr="00DD5ABC">
        <w:rPr>
          <w:rFonts w:ascii="Times New Roman" w:hAnsi="Times New Roman" w:cs="Times New Roman"/>
          <w:sz w:val="28"/>
          <w:szCs w:val="28"/>
        </w:rPr>
        <w:t>На начало 201</w:t>
      </w:r>
      <w:r w:rsidR="00DD5ABC" w:rsidRPr="00DD5ABC">
        <w:rPr>
          <w:rFonts w:ascii="Times New Roman" w:hAnsi="Times New Roman" w:cs="Times New Roman"/>
          <w:sz w:val="28"/>
          <w:szCs w:val="28"/>
        </w:rPr>
        <w:t>7</w:t>
      </w:r>
      <w:r w:rsidRPr="00DD5ABC">
        <w:rPr>
          <w:rFonts w:ascii="Times New Roman" w:hAnsi="Times New Roman" w:cs="Times New Roman"/>
          <w:sz w:val="28"/>
          <w:szCs w:val="28"/>
        </w:rPr>
        <w:t xml:space="preserve"> - 201</w:t>
      </w:r>
      <w:r w:rsidR="00DD5ABC" w:rsidRPr="00DD5ABC">
        <w:rPr>
          <w:rFonts w:ascii="Times New Roman" w:hAnsi="Times New Roman" w:cs="Times New Roman"/>
          <w:sz w:val="28"/>
          <w:szCs w:val="28"/>
        </w:rPr>
        <w:t>8</w:t>
      </w:r>
      <w:r w:rsidRPr="00DD5ABC">
        <w:rPr>
          <w:rFonts w:ascii="Times New Roman" w:hAnsi="Times New Roman" w:cs="Times New Roman"/>
          <w:sz w:val="28"/>
          <w:szCs w:val="28"/>
        </w:rPr>
        <w:t xml:space="preserve"> учебного года в ГБОУ школ</w:t>
      </w:r>
      <w:r w:rsidR="000E1821" w:rsidRPr="00DD5ABC">
        <w:rPr>
          <w:rFonts w:ascii="Times New Roman" w:hAnsi="Times New Roman" w:cs="Times New Roman"/>
          <w:sz w:val="28"/>
          <w:szCs w:val="28"/>
        </w:rPr>
        <w:t>а</w:t>
      </w:r>
      <w:r w:rsidRPr="00DD5ABC">
        <w:rPr>
          <w:rFonts w:ascii="Times New Roman" w:hAnsi="Times New Roman" w:cs="Times New Roman"/>
          <w:sz w:val="28"/>
          <w:szCs w:val="28"/>
        </w:rPr>
        <w:t xml:space="preserve"> №</w:t>
      </w:r>
      <w:r w:rsidR="00DD5ABC" w:rsidRPr="00DD5ABC">
        <w:rPr>
          <w:rFonts w:ascii="Times New Roman" w:hAnsi="Times New Roman" w:cs="Times New Roman"/>
          <w:sz w:val="28"/>
          <w:szCs w:val="28"/>
        </w:rPr>
        <w:t xml:space="preserve"> </w:t>
      </w:r>
      <w:r w:rsidRPr="00DD5ABC">
        <w:rPr>
          <w:rFonts w:ascii="Times New Roman" w:hAnsi="Times New Roman" w:cs="Times New Roman"/>
          <w:sz w:val="28"/>
          <w:szCs w:val="28"/>
        </w:rPr>
        <w:t>409 обучалось 5</w:t>
      </w:r>
      <w:r w:rsidR="00DD5ABC" w:rsidRPr="00DD5ABC">
        <w:rPr>
          <w:rFonts w:ascii="Times New Roman" w:hAnsi="Times New Roman" w:cs="Times New Roman"/>
          <w:sz w:val="28"/>
          <w:szCs w:val="28"/>
        </w:rPr>
        <w:t>44</w:t>
      </w:r>
      <w:r w:rsidRPr="00DD5ABC">
        <w:rPr>
          <w:rFonts w:ascii="Times New Roman" w:hAnsi="Times New Roman" w:cs="Times New Roman"/>
          <w:sz w:val="28"/>
          <w:szCs w:val="28"/>
        </w:rPr>
        <w:t xml:space="preserve"> учащихся. В течение 201</w:t>
      </w:r>
      <w:r w:rsidR="00DD5ABC" w:rsidRPr="00DD5ABC">
        <w:rPr>
          <w:rFonts w:ascii="Times New Roman" w:hAnsi="Times New Roman" w:cs="Times New Roman"/>
          <w:sz w:val="28"/>
          <w:szCs w:val="28"/>
        </w:rPr>
        <w:t>7</w:t>
      </w:r>
      <w:r w:rsidR="000E1821" w:rsidRPr="00DD5ABC">
        <w:rPr>
          <w:rFonts w:ascii="Times New Roman" w:hAnsi="Times New Roman" w:cs="Times New Roman"/>
          <w:sz w:val="28"/>
          <w:szCs w:val="28"/>
        </w:rPr>
        <w:t>-</w:t>
      </w:r>
      <w:r w:rsidRPr="00DD5ABC">
        <w:rPr>
          <w:rFonts w:ascii="Times New Roman" w:hAnsi="Times New Roman" w:cs="Times New Roman"/>
          <w:sz w:val="28"/>
          <w:szCs w:val="28"/>
        </w:rPr>
        <w:t>201</w:t>
      </w:r>
      <w:r w:rsidR="00DD5ABC" w:rsidRPr="00DD5ABC">
        <w:rPr>
          <w:rFonts w:ascii="Times New Roman" w:hAnsi="Times New Roman" w:cs="Times New Roman"/>
          <w:sz w:val="28"/>
          <w:szCs w:val="28"/>
        </w:rPr>
        <w:t>8</w:t>
      </w:r>
      <w:r w:rsidRPr="00DD5ABC">
        <w:rPr>
          <w:rFonts w:ascii="Times New Roman" w:hAnsi="Times New Roman" w:cs="Times New Roman"/>
          <w:sz w:val="28"/>
          <w:szCs w:val="28"/>
        </w:rPr>
        <w:t xml:space="preserve"> учебного года прибыло 2</w:t>
      </w:r>
      <w:r w:rsidR="00DD5ABC" w:rsidRPr="00DD5ABC">
        <w:rPr>
          <w:rFonts w:ascii="Times New Roman" w:hAnsi="Times New Roman" w:cs="Times New Roman"/>
          <w:sz w:val="28"/>
          <w:szCs w:val="28"/>
        </w:rPr>
        <w:t>9</w:t>
      </w:r>
      <w:r w:rsidRPr="00DD5ABC">
        <w:rPr>
          <w:rFonts w:ascii="Times New Roman" w:hAnsi="Times New Roman" w:cs="Times New Roman"/>
          <w:sz w:val="28"/>
          <w:szCs w:val="28"/>
        </w:rPr>
        <w:t xml:space="preserve"> человек, выбыло 4</w:t>
      </w:r>
      <w:r w:rsidR="00DD5ABC" w:rsidRPr="00DD5ABC">
        <w:rPr>
          <w:rFonts w:ascii="Times New Roman" w:hAnsi="Times New Roman" w:cs="Times New Roman"/>
          <w:sz w:val="28"/>
          <w:szCs w:val="28"/>
        </w:rPr>
        <w:t>5</w:t>
      </w:r>
      <w:r w:rsidRPr="00DD5ABC">
        <w:rPr>
          <w:rFonts w:ascii="Times New Roman" w:hAnsi="Times New Roman" w:cs="Times New Roman"/>
          <w:sz w:val="28"/>
          <w:szCs w:val="28"/>
        </w:rPr>
        <w:t xml:space="preserve"> </w:t>
      </w:r>
      <w:proofErr w:type="spellStart"/>
      <w:r w:rsidRPr="00DD5ABC">
        <w:rPr>
          <w:rFonts w:ascii="Times New Roman" w:hAnsi="Times New Roman" w:cs="Times New Roman"/>
          <w:sz w:val="28"/>
          <w:szCs w:val="28"/>
        </w:rPr>
        <w:t>человек</w:t>
      </w:r>
      <w:proofErr w:type="gramStart"/>
      <w:r w:rsidRPr="00DD5ABC">
        <w:rPr>
          <w:rFonts w:ascii="Times New Roman" w:hAnsi="Times New Roman" w:cs="Times New Roman"/>
          <w:sz w:val="28"/>
          <w:szCs w:val="28"/>
        </w:rPr>
        <w:t>.Н</w:t>
      </w:r>
      <w:proofErr w:type="gramEnd"/>
      <w:r w:rsidRPr="00DD5ABC">
        <w:rPr>
          <w:rFonts w:ascii="Times New Roman" w:hAnsi="Times New Roman" w:cs="Times New Roman"/>
          <w:sz w:val="28"/>
          <w:szCs w:val="28"/>
        </w:rPr>
        <w:t>а</w:t>
      </w:r>
      <w:proofErr w:type="spellEnd"/>
      <w:r w:rsidRPr="00DD5ABC">
        <w:rPr>
          <w:rFonts w:ascii="Times New Roman" w:hAnsi="Times New Roman" w:cs="Times New Roman"/>
          <w:sz w:val="28"/>
          <w:szCs w:val="28"/>
        </w:rPr>
        <w:t xml:space="preserve"> окончание 201</w:t>
      </w:r>
      <w:r w:rsidR="00DD5ABC" w:rsidRPr="00DD5ABC">
        <w:rPr>
          <w:rFonts w:ascii="Times New Roman" w:hAnsi="Times New Roman" w:cs="Times New Roman"/>
          <w:sz w:val="28"/>
          <w:szCs w:val="28"/>
        </w:rPr>
        <w:t>8</w:t>
      </w:r>
      <w:r w:rsidRPr="00DD5ABC">
        <w:rPr>
          <w:rFonts w:ascii="Times New Roman" w:hAnsi="Times New Roman" w:cs="Times New Roman"/>
          <w:sz w:val="28"/>
          <w:szCs w:val="28"/>
        </w:rPr>
        <w:t xml:space="preserve"> года в школе обучалось 5</w:t>
      </w:r>
      <w:r w:rsidR="00DD5ABC" w:rsidRPr="00DD5ABC">
        <w:rPr>
          <w:rFonts w:ascii="Times New Roman" w:hAnsi="Times New Roman" w:cs="Times New Roman"/>
          <w:sz w:val="28"/>
          <w:szCs w:val="28"/>
        </w:rPr>
        <w:t>28</w:t>
      </w:r>
      <w:r w:rsidRPr="00DD5ABC">
        <w:rPr>
          <w:rFonts w:ascii="Times New Roman" w:hAnsi="Times New Roman" w:cs="Times New Roman"/>
          <w:sz w:val="28"/>
          <w:szCs w:val="28"/>
        </w:rPr>
        <w:t xml:space="preserve"> человек.</w:t>
      </w:r>
    </w:p>
    <w:p w:rsidR="000E1821" w:rsidRPr="00DD5ABC" w:rsidRDefault="000E1821" w:rsidP="000E1821">
      <w:pPr>
        <w:ind w:firstLine="360"/>
        <w:jc w:val="both"/>
        <w:rPr>
          <w:rFonts w:ascii="Times New Roman" w:hAnsi="Times New Roman" w:cs="Times New Roman"/>
          <w:sz w:val="28"/>
          <w:szCs w:val="28"/>
        </w:rPr>
      </w:pPr>
      <w:r w:rsidRPr="00DD5ABC">
        <w:rPr>
          <w:rFonts w:ascii="Times New Roman" w:hAnsi="Times New Roman" w:cs="Times New Roman"/>
          <w:sz w:val="28"/>
          <w:szCs w:val="28"/>
        </w:rPr>
        <w:t>Учитывая запросы учащихся и родителей, были открыты:</w:t>
      </w:r>
    </w:p>
    <w:p w:rsidR="000E1821" w:rsidRPr="00DD5ABC" w:rsidRDefault="000E1821" w:rsidP="00ED091A">
      <w:pPr>
        <w:pStyle w:val="a3"/>
        <w:numPr>
          <w:ilvl w:val="0"/>
          <w:numId w:val="8"/>
        </w:numPr>
        <w:jc w:val="both"/>
        <w:rPr>
          <w:rFonts w:ascii="Times New Roman" w:hAnsi="Times New Roman" w:cs="Times New Roman"/>
          <w:sz w:val="28"/>
          <w:szCs w:val="28"/>
        </w:rPr>
      </w:pPr>
      <w:r w:rsidRPr="00DD5ABC">
        <w:rPr>
          <w:rFonts w:ascii="Times New Roman" w:hAnsi="Times New Roman" w:cs="Times New Roman"/>
          <w:sz w:val="28"/>
          <w:szCs w:val="28"/>
        </w:rPr>
        <w:t>1</w:t>
      </w:r>
      <w:r w:rsidR="00DD5ABC" w:rsidRPr="00DD5ABC">
        <w:rPr>
          <w:rFonts w:ascii="Times New Roman" w:hAnsi="Times New Roman" w:cs="Times New Roman"/>
          <w:sz w:val="28"/>
          <w:szCs w:val="28"/>
        </w:rPr>
        <w:t>0</w:t>
      </w:r>
      <w:r w:rsidRPr="00DD5ABC">
        <w:rPr>
          <w:rFonts w:ascii="Times New Roman" w:hAnsi="Times New Roman" w:cs="Times New Roman"/>
          <w:sz w:val="28"/>
          <w:szCs w:val="28"/>
        </w:rPr>
        <w:t xml:space="preserve"> классов первого уровня – обучение по УМК «Школа России».</w:t>
      </w:r>
    </w:p>
    <w:p w:rsidR="000E1821" w:rsidRPr="00DD5ABC" w:rsidRDefault="000E1821" w:rsidP="00ED091A">
      <w:pPr>
        <w:pStyle w:val="a3"/>
        <w:numPr>
          <w:ilvl w:val="0"/>
          <w:numId w:val="8"/>
        </w:numPr>
        <w:jc w:val="both"/>
        <w:rPr>
          <w:rFonts w:ascii="Times New Roman" w:hAnsi="Times New Roman" w:cs="Times New Roman"/>
          <w:sz w:val="28"/>
          <w:szCs w:val="28"/>
        </w:rPr>
      </w:pPr>
      <w:r w:rsidRPr="00DD5ABC">
        <w:rPr>
          <w:rFonts w:ascii="Times New Roman" w:hAnsi="Times New Roman" w:cs="Times New Roman"/>
          <w:sz w:val="28"/>
          <w:szCs w:val="28"/>
        </w:rPr>
        <w:t xml:space="preserve">2 класса (10а, 11а) – </w:t>
      </w:r>
      <w:proofErr w:type="gramStart"/>
      <w:r w:rsidRPr="00DD5ABC">
        <w:rPr>
          <w:rFonts w:ascii="Times New Roman" w:hAnsi="Times New Roman" w:cs="Times New Roman"/>
          <w:sz w:val="28"/>
          <w:szCs w:val="28"/>
        </w:rPr>
        <w:t>профильные</w:t>
      </w:r>
      <w:proofErr w:type="gramEnd"/>
      <w:r w:rsidRPr="00DD5ABC">
        <w:rPr>
          <w:rFonts w:ascii="Times New Roman" w:hAnsi="Times New Roman" w:cs="Times New Roman"/>
          <w:sz w:val="28"/>
          <w:szCs w:val="28"/>
        </w:rPr>
        <w:t xml:space="preserve"> (социально-гуманитарный профиль)</w:t>
      </w:r>
    </w:p>
    <w:p w:rsidR="00EF25A3" w:rsidRPr="00DD5ABC" w:rsidRDefault="00EF25A3" w:rsidP="00EF25A3">
      <w:pPr>
        <w:jc w:val="center"/>
        <w:rPr>
          <w:rFonts w:ascii="Times New Roman" w:hAnsi="Times New Roman" w:cs="Times New Roman"/>
          <w:b/>
          <w:sz w:val="28"/>
          <w:szCs w:val="28"/>
        </w:rPr>
      </w:pPr>
      <w:r w:rsidRPr="00DD5ABC">
        <w:rPr>
          <w:rFonts w:ascii="Times New Roman" w:hAnsi="Times New Roman" w:cs="Times New Roman"/>
          <w:b/>
          <w:sz w:val="28"/>
          <w:szCs w:val="28"/>
        </w:rPr>
        <w:t xml:space="preserve">Численность </w:t>
      </w:r>
      <w:proofErr w:type="gramStart"/>
      <w:r w:rsidR="000E1821" w:rsidRPr="00DD5ABC">
        <w:rPr>
          <w:rFonts w:ascii="Times New Roman" w:hAnsi="Times New Roman" w:cs="Times New Roman"/>
          <w:b/>
          <w:sz w:val="28"/>
          <w:szCs w:val="28"/>
        </w:rPr>
        <w:t>об</w:t>
      </w:r>
      <w:r w:rsidRPr="00DD5ABC">
        <w:rPr>
          <w:rFonts w:ascii="Times New Roman" w:hAnsi="Times New Roman" w:cs="Times New Roman"/>
          <w:b/>
          <w:sz w:val="28"/>
          <w:szCs w:val="28"/>
        </w:rPr>
        <w:t>уча</w:t>
      </w:r>
      <w:r w:rsidR="000E1821" w:rsidRPr="00DD5ABC">
        <w:rPr>
          <w:rFonts w:ascii="Times New Roman" w:hAnsi="Times New Roman" w:cs="Times New Roman"/>
          <w:b/>
          <w:sz w:val="28"/>
          <w:szCs w:val="28"/>
        </w:rPr>
        <w:t>ю</w:t>
      </w:r>
      <w:r w:rsidRPr="00DD5ABC">
        <w:rPr>
          <w:rFonts w:ascii="Times New Roman" w:hAnsi="Times New Roman" w:cs="Times New Roman"/>
          <w:b/>
          <w:sz w:val="28"/>
          <w:szCs w:val="28"/>
        </w:rPr>
        <w:t>щихся</w:t>
      </w:r>
      <w:proofErr w:type="gramEnd"/>
      <w:r w:rsidRPr="00DD5ABC">
        <w:rPr>
          <w:rFonts w:ascii="Times New Roman" w:hAnsi="Times New Roman" w:cs="Times New Roman"/>
          <w:b/>
          <w:sz w:val="28"/>
          <w:szCs w:val="28"/>
        </w:rPr>
        <w:t xml:space="preserve"> ГБОУ школ</w:t>
      </w:r>
      <w:r w:rsidR="000E1821" w:rsidRPr="00DD5ABC">
        <w:rPr>
          <w:rFonts w:ascii="Times New Roman" w:hAnsi="Times New Roman" w:cs="Times New Roman"/>
          <w:b/>
          <w:sz w:val="28"/>
          <w:szCs w:val="28"/>
        </w:rPr>
        <w:t>а</w:t>
      </w:r>
      <w:r w:rsidRPr="00DD5ABC">
        <w:rPr>
          <w:rFonts w:ascii="Times New Roman" w:hAnsi="Times New Roman" w:cs="Times New Roman"/>
          <w:b/>
          <w:sz w:val="28"/>
          <w:szCs w:val="28"/>
        </w:rPr>
        <w:t xml:space="preserve"> №409 в сравнении с предыдущими годами.</w:t>
      </w:r>
    </w:p>
    <w:tbl>
      <w:tblPr>
        <w:tblStyle w:val="a6"/>
        <w:tblW w:w="0" w:type="auto"/>
        <w:tblLook w:val="04A0" w:firstRow="1" w:lastRow="0" w:firstColumn="1" w:lastColumn="0" w:noHBand="0" w:noVBand="1"/>
      </w:tblPr>
      <w:tblGrid>
        <w:gridCol w:w="1564"/>
        <w:gridCol w:w="1564"/>
        <w:gridCol w:w="1564"/>
        <w:gridCol w:w="1564"/>
        <w:gridCol w:w="1564"/>
        <w:gridCol w:w="1429"/>
      </w:tblGrid>
      <w:tr w:rsidR="00DD5ABC" w:rsidRPr="00DD5ABC" w:rsidTr="00792477">
        <w:trPr>
          <w:trHeight w:val="1068"/>
        </w:trPr>
        <w:tc>
          <w:tcPr>
            <w:tcW w:w="1429" w:type="dxa"/>
          </w:tcPr>
          <w:p w:rsidR="00DD5ABC" w:rsidRPr="00DD5ABC" w:rsidRDefault="00DD5ABC" w:rsidP="00792477">
            <w:pPr>
              <w:jc w:val="center"/>
              <w:rPr>
                <w:rFonts w:ascii="Times New Roman" w:hAnsi="Times New Roman" w:cs="Times New Roman"/>
                <w:b/>
                <w:sz w:val="28"/>
                <w:szCs w:val="28"/>
              </w:rPr>
            </w:pPr>
            <w:r w:rsidRPr="00DD5ABC">
              <w:rPr>
                <w:rFonts w:ascii="Times New Roman" w:hAnsi="Times New Roman" w:cs="Times New Roman"/>
                <w:b/>
                <w:sz w:val="28"/>
                <w:szCs w:val="28"/>
              </w:rPr>
              <w:t xml:space="preserve">окончание </w:t>
            </w:r>
          </w:p>
          <w:p w:rsidR="00DD5ABC" w:rsidRPr="00DD5ABC" w:rsidRDefault="00DD5ABC" w:rsidP="00792477">
            <w:pPr>
              <w:jc w:val="center"/>
              <w:rPr>
                <w:rFonts w:ascii="Times New Roman" w:hAnsi="Times New Roman" w:cs="Times New Roman"/>
                <w:b/>
                <w:sz w:val="28"/>
                <w:szCs w:val="28"/>
              </w:rPr>
            </w:pPr>
            <w:r w:rsidRPr="00DD5ABC">
              <w:rPr>
                <w:rFonts w:ascii="Times New Roman" w:hAnsi="Times New Roman" w:cs="Times New Roman"/>
                <w:b/>
                <w:sz w:val="28"/>
                <w:szCs w:val="28"/>
              </w:rPr>
              <w:t>2013 – 2014 учебного года</w:t>
            </w:r>
          </w:p>
        </w:tc>
        <w:tc>
          <w:tcPr>
            <w:tcW w:w="1429" w:type="dxa"/>
          </w:tcPr>
          <w:p w:rsidR="00DD5ABC" w:rsidRPr="00DD5ABC" w:rsidRDefault="00DD5ABC" w:rsidP="00792477">
            <w:pPr>
              <w:jc w:val="center"/>
              <w:rPr>
                <w:rFonts w:ascii="Times New Roman" w:hAnsi="Times New Roman" w:cs="Times New Roman"/>
                <w:b/>
                <w:sz w:val="28"/>
                <w:szCs w:val="28"/>
              </w:rPr>
            </w:pPr>
            <w:r w:rsidRPr="00DD5ABC">
              <w:rPr>
                <w:rFonts w:ascii="Times New Roman" w:hAnsi="Times New Roman" w:cs="Times New Roman"/>
                <w:b/>
                <w:sz w:val="28"/>
                <w:szCs w:val="28"/>
              </w:rPr>
              <w:t xml:space="preserve">окончание </w:t>
            </w:r>
          </w:p>
          <w:p w:rsidR="00DD5ABC" w:rsidRPr="00DD5ABC" w:rsidRDefault="00DD5ABC" w:rsidP="00792477">
            <w:pPr>
              <w:jc w:val="center"/>
              <w:rPr>
                <w:rFonts w:ascii="Times New Roman" w:hAnsi="Times New Roman" w:cs="Times New Roman"/>
                <w:b/>
                <w:sz w:val="28"/>
                <w:szCs w:val="28"/>
              </w:rPr>
            </w:pPr>
            <w:r w:rsidRPr="00DD5ABC">
              <w:rPr>
                <w:rFonts w:ascii="Times New Roman" w:hAnsi="Times New Roman" w:cs="Times New Roman"/>
                <w:b/>
                <w:sz w:val="28"/>
                <w:szCs w:val="28"/>
              </w:rPr>
              <w:t>2014 – 2015 учебного года</w:t>
            </w:r>
          </w:p>
        </w:tc>
        <w:tc>
          <w:tcPr>
            <w:tcW w:w="1429" w:type="dxa"/>
          </w:tcPr>
          <w:p w:rsidR="00DD5ABC" w:rsidRPr="00DD5ABC" w:rsidRDefault="00DD5ABC" w:rsidP="00792477">
            <w:pPr>
              <w:jc w:val="center"/>
              <w:rPr>
                <w:rFonts w:ascii="Times New Roman" w:hAnsi="Times New Roman" w:cs="Times New Roman"/>
                <w:b/>
                <w:sz w:val="28"/>
                <w:szCs w:val="28"/>
              </w:rPr>
            </w:pPr>
            <w:r w:rsidRPr="00DD5ABC">
              <w:rPr>
                <w:rFonts w:ascii="Times New Roman" w:hAnsi="Times New Roman" w:cs="Times New Roman"/>
                <w:b/>
                <w:sz w:val="28"/>
                <w:szCs w:val="28"/>
              </w:rPr>
              <w:t xml:space="preserve">окончание </w:t>
            </w:r>
          </w:p>
          <w:p w:rsidR="00DD5ABC" w:rsidRPr="00DD5ABC" w:rsidRDefault="00DD5ABC" w:rsidP="00792477">
            <w:pPr>
              <w:jc w:val="center"/>
              <w:rPr>
                <w:rFonts w:ascii="Times New Roman" w:hAnsi="Times New Roman" w:cs="Times New Roman"/>
                <w:b/>
                <w:sz w:val="28"/>
                <w:szCs w:val="28"/>
              </w:rPr>
            </w:pPr>
            <w:r w:rsidRPr="00DD5ABC">
              <w:rPr>
                <w:rFonts w:ascii="Times New Roman" w:hAnsi="Times New Roman" w:cs="Times New Roman"/>
                <w:b/>
                <w:sz w:val="28"/>
                <w:szCs w:val="28"/>
              </w:rPr>
              <w:t>2015 – 2016 учебного года</w:t>
            </w:r>
          </w:p>
        </w:tc>
        <w:tc>
          <w:tcPr>
            <w:tcW w:w="1429" w:type="dxa"/>
          </w:tcPr>
          <w:p w:rsidR="00DD5ABC" w:rsidRPr="00DD5ABC" w:rsidRDefault="00DD5ABC" w:rsidP="00792477">
            <w:pPr>
              <w:jc w:val="center"/>
              <w:rPr>
                <w:rFonts w:ascii="Times New Roman" w:hAnsi="Times New Roman" w:cs="Times New Roman"/>
                <w:b/>
                <w:sz w:val="28"/>
                <w:szCs w:val="28"/>
              </w:rPr>
            </w:pPr>
            <w:r w:rsidRPr="00DD5ABC">
              <w:rPr>
                <w:rFonts w:ascii="Times New Roman" w:hAnsi="Times New Roman" w:cs="Times New Roman"/>
                <w:b/>
                <w:sz w:val="28"/>
                <w:szCs w:val="28"/>
              </w:rPr>
              <w:t xml:space="preserve">окончание </w:t>
            </w:r>
          </w:p>
          <w:p w:rsidR="00DD5ABC" w:rsidRPr="00DD5ABC" w:rsidRDefault="00DD5ABC" w:rsidP="00792477">
            <w:pPr>
              <w:jc w:val="center"/>
              <w:rPr>
                <w:rFonts w:ascii="Times New Roman" w:hAnsi="Times New Roman" w:cs="Times New Roman"/>
                <w:b/>
                <w:sz w:val="28"/>
                <w:szCs w:val="28"/>
              </w:rPr>
            </w:pPr>
            <w:r w:rsidRPr="00DD5ABC">
              <w:rPr>
                <w:rFonts w:ascii="Times New Roman" w:hAnsi="Times New Roman" w:cs="Times New Roman"/>
                <w:b/>
                <w:sz w:val="28"/>
                <w:szCs w:val="28"/>
              </w:rPr>
              <w:t>2016 – 2017 учебного года</w:t>
            </w:r>
          </w:p>
        </w:tc>
        <w:tc>
          <w:tcPr>
            <w:tcW w:w="1429" w:type="dxa"/>
          </w:tcPr>
          <w:p w:rsidR="00DD5ABC" w:rsidRPr="00DD5ABC" w:rsidRDefault="00DD5ABC" w:rsidP="00792477">
            <w:pPr>
              <w:jc w:val="center"/>
              <w:rPr>
                <w:rFonts w:ascii="Times New Roman" w:hAnsi="Times New Roman" w:cs="Times New Roman"/>
                <w:b/>
                <w:sz w:val="28"/>
                <w:szCs w:val="28"/>
              </w:rPr>
            </w:pPr>
            <w:r w:rsidRPr="00DD5ABC">
              <w:rPr>
                <w:rFonts w:ascii="Times New Roman" w:hAnsi="Times New Roman" w:cs="Times New Roman"/>
                <w:b/>
                <w:sz w:val="28"/>
                <w:szCs w:val="28"/>
              </w:rPr>
              <w:t>окончание</w:t>
            </w:r>
          </w:p>
          <w:p w:rsidR="00DD5ABC" w:rsidRPr="00DD5ABC" w:rsidRDefault="00DD5ABC" w:rsidP="00792477">
            <w:pPr>
              <w:jc w:val="center"/>
              <w:rPr>
                <w:rFonts w:ascii="Times New Roman" w:hAnsi="Times New Roman" w:cs="Times New Roman"/>
                <w:b/>
                <w:sz w:val="28"/>
                <w:szCs w:val="28"/>
              </w:rPr>
            </w:pPr>
            <w:r w:rsidRPr="00DD5ABC">
              <w:rPr>
                <w:rFonts w:ascii="Times New Roman" w:hAnsi="Times New Roman" w:cs="Times New Roman"/>
                <w:b/>
                <w:sz w:val="28"/>
                <w:szCs w:val="28"/>
              </w:rPr>
              <w:t>2017 – 2018 учебного года</w:t>
            </w:r>
          </w:p>
        </w:tc>
        <w:tc>
          <w:tcPr>
            <w:tcW w:w="1429" w:type="dxa"/>
          </w:tcPr>
          <w:p w:rsidR="00DD5ABC" w:rsidRPr="00DD5ABC" w:rsidRDefault="00DD5ABC" w:rsidP="00EF25A3">
            <w:pPr>
              <w:jc w:val="center"/>
              <w:rPr>
                <w:rFonts w:ascii="Times New Roman" w:hAnsi="Times New Roman" w:cs="Times New Roman"/>
                <w:b/>
                <w:sz w:val="28"/>
                <w:szCs w:val="28"/>
              </w:rPr>
            </w:pPr>
            <w:r w:rsidRPr="00DD5ABC">
              <w:rPr>
                <w:rFonts w:ascii="Times New Roman" w:hAnsi="Times New Roman" w:cs="Times New Roman"/>
                <w:b/>
                <w:sz w:val="28"/>
                <w:szCs w:val="28"/>
              </w:rPr>
              <w:t>декабрь 2018 года</w:t>
            </w:r>
          </w:p>
        </w:tc>
      </w:tr>
      <w:tr w:rsidR="00DD5ABC" w:rsidRPr="00DD5ABC" w:rsidTr="00792477">
        <w:trPr>
          <w:trHeight w:val="338"/>
        </w:trPr>
        <w:tc>
          <w:tcPr>
            <w:tcW w:w="1429" w:type="dxa"/>
          </w:tcPr>
          <w:p w:rsidR="00DD5ABC" w:rsidRPr="00DD5ABC" w:rsidRDefault="00DD5ABC" w:rsidP="00792477">
            <w:pPr>
              <w:jc w:val="center"/>
              <w:rPr>
                <w:rFonts w:ascii="Times New Roman" w:hAnsi="Times New Roman" w:cs="Times New Roman"/>
                <w:b/>
                <w:sz w:val="28"/>
                <w:szCs w:val="28"/>
              </w:rPr>
            </w:pPr>
            <w:r w:rsidRPr="00DD5ABC">
              <w:rPr>
                <w:rFonts w:ascii="Times New Roman" w:hAnsi="Times New Roman" w:cs="Times New Roman"/>
                <w:b/>
                <w:sz w:val="28"/>
                <w:szCs w:val="28"/>
              </w:rPr>
              <w:t>384</w:t>
            </w:r>
          </w:p>
        </w:tc>
        <w:tc>
          <w:tcPr>
            <w:tcW w:w="1429" w:type="dxa"/>
          </w:tcPr>
          <w:p w:rsidR="00DD5ABC" w:rsidRPr="00DD5ABC" w:rsidRDefault="00DD5ABC" w:rsidP="00792477">
            <w:pPr>
              <w:jc w:val="center"/>
              <w:rPr>
                <w:rFonts w:ascii="Times New Roman" w:hAnsi="Times New Roman" w:cs="Times New Roman"/>
                <w:b/>
                <w:sz w:val="28"/>
                <w:szCs w:val="28"/>
              </w:rPr>
            </w:pPr>
            <w:r w:rsidRPr="00DD5ABC">
              <w:rPr>
                <w:rFonts w:ascii="Times New Roman" w:hAnsi="Times New Roman" w:cs="Times New Roman"/>
                <w:b/>
                <w:sz w:val="28"/>
                <w:szCs w:val="28"/>
              </w:rPr>
              <w:t>422</w:t>
            </w:r>
          </w:p>
        </w:tc>
        <w:tc>
          <w:tcPr>
            <w:tcW w:w="1429" w:type="dxa"/>
          </w:tcPr>
          <w:p w:rsidR="00DD5ABC" w:rsidRPr="00DD5ABC" w:rsidRDefault="00DD5ABC" w:rsidP="00792477">
            <w:pPr>
              <w:jc w:val="center"/>
              <w:rPr>
                <w:rFonts w:ascii="Times New Roman" w:hAnsi="Times New Roman" w:cs="Times New Roman"/>
                <w:b/>
                <w:sz w:val="28"/>
                <w:szCs w:val="28"/>
              </w:rPr>
            </w:pPr>
            <w:r w:rsidRPr="00DD5ABC">
              <w:rPr>
                <w:rFonts w:ascii="Times New Roman" w:hAnsi="Times New Roman" w:cs="Times New Roman"/>
                <w:b/>
                <w:sz w:val="28"/>
                <w:szCs w:val="28"/>
              </w:rPr>
              <w:t>461</w:t>
            </w:r>
          </w:p>
        </w:tc>
        <w:tc>
          <w:tcPr>
            <w:tcW w:w="1429" w:type="dxa"/>
          </w:tcPr>
          <w:p w:rsidR="00DD5ABC" w:rsidRPr="00DD5ABC" w:rsidRDefault="00DD5ABC" w:rsidP="00792477">
            <w:pPr>
              <w:jc w:val="center"/>
              <w:rPr>
                <w:rFonts w:ascii="Times New Roman" w:hAnsi="Times New Roman" w:cs="Times New Roman"/>
                <w:b/>
                <w:sz w:val="28"/>
                <w:szCs w:val="28"/>
              </w:rPr>
            </w:pPr>
            <w:r w:rsidRPr="00DD5ABC">
              <w:rPr>
                <w:rFonts w:ascii="Times New Roman" w:hAnsi="Times New Roman" w:cs="Times New Roman"/>
                <w:b/>
                <w:sz w:val="28"/>
                <w:szCs w:val="28"/>
              </w:rPr>
              <w:t>493</w:t>
            </w:r>
          </w:p>
        </w:tc>
        <w:tc>
          <w:tcPr>
            <w:tcW w:w="1429" w:type="dxa"/>
          </w:tcPr>
          <w:p w:rsidR="00DD5ABC" w:rsidRPr="00DD5ABC" w:rsidRDefault="00DD5ABC" w:rsidP="00792477">
            <w:pPr>
              <w:jc w:val="center"/>
              <w:rPr>
                <w:rFonts w:ascii="Times New Roman" w:hAnsi="Times New Roman" w:cs="Times New Roman"/>
                <w:b/>
                <w:sz w:val="28"/>
                <w:szCs w:val="28"/>
              </w:rPr>
            </w:pPr>
            <w:r w:rsidRPr="00DD5ABC">
              <w:rPr>
                <w:rFonts w:ascii="Times New Roman" w:hAnsi="Times New Roman" w:cs="Times New Roman"/>
                <w:b/>
                <w:sz w:val="28"/>
                <w:szCs w:val="28"/>
              </w:rPr>
              <w:t>535</w:t>
            </w:r>
          </w:p>
        </w:tc>
        <w:tc>
          <w:tcPr>
            <w:tcW w:w="1429" w:type="dxa"/>
          </w:tcPr>
          <w:p w:rsidR="00DD5ABC" w:rsidRPr="00DD5ABC" w:rsidRDefault="00DD5ABC" w:rsidP="00EF25A3">
            <w:pPr>
              <w:jc w:val="center"/>
              <w:rPr>
                <w:rFonts w:ascii="Times New Roman" w:hAnsi="Times New Roman" w:cs="Times New Roman"/>
                <w:b/>
                <w:sz w:val="28"/>
                <w:szCs w:val="28"/>
              </w:rPr>
            </w:pPr>
            <w:r w:rsidRPr="00DD5ABC">
              <w:rPr>
                <w:rFonts w:ascii="Times New Roman" w:hAnsi="Times New Roman" w:cs="Times New Roman"/>
                <w:b/>
                <w:sz w:val="28"/>
                <w:szCs w:val="28"/>
              </w:rPr>
              <w:t>547</w:t>
            </w:r>
          </w:p>
        </w:tc>
      </w:tr>
    </w:tbl>
    <w:p w:rsidR="00DD5ABC" w:rsidRDefault="00DD5ABC" w:rsidP="00EF25A3">
      <w:pPr>
        <w:rPr>
          <w:rFonts w:ascii="Times New Roman" w:hAnsi="Times New Roman" w:cs="Times New Roman"/>
          <w:sz w:val="28"/>
          <w:szCs w:val="28"/>
          <w:highlight w:val="yellow"/>
        </w:rPr>
      </w:pPr>
    </w:p>
    <w:p w:rsidR="00EF25A3" w:rsidRPr="00ED67F1" w:rsidRDefault="00EF25A3" w:rsidP="00EF25A3">
      <w:pPr>
        <w:rPr>
          <w:rFonts w:ascii="Times New Roman" w:hAnsi="Times New Roman" w:cs="Times New Roman"/>
          <w:sz w:val="28"/>
          <w:szCs w:val="28"/>
          <w:highlight w:val="yellow"/>
        </w:rPr>
      </w:pPr>
      <w:r w:rsidRPr="00ED67F1">
        <w:rPr>
          <w:rFonts w:ascii="Times New Roman" w:hAnsi="Times New Roman" w:cs="Times New Roman"/>
          <w:noProof/>
          <w:sz w:val="28"/>
          <w:szCs w:val="28"/>
          <w:highlight w:val="yellow"/>
        </w:rPr>
        <w:drawing>
          <wp:inline distT="0" distB="0" distL="0" distR="0" wp14:anchorId="529AFD06" wp14:editId="1EE99EC2">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F25A3" w:rsidRPr="00C50DD9" w:rsidRDefault="00EF25A3" w:rsidP="00EF25A3">
      <w:pPr>
        <w:jc w:val="center"/>
        <w:rPr>
          <w:rFonts w:ascii="Times New Roman" w:hAnsi="Times New Roman" w:cs="Times New Roman"/>
          <w:b/>
          <w:sz w:val="28"/>
          <w:szCs w:val="28"/>
        </w:rPr>
      </w:pPr>
      <w:r w:rsidRPr="00C50DD9">
        <w:rPr>
          <w:rFonts w:ascii="Times New Roman" w:hAnsi="Times New Roman" w:cs="Times New Roman"/>
          <w:b/>
          <w:sz w:val="28"/>
          <w:szCs w:val="28"/>
        </w:rPr>
        <w:lastRenderedPageBreak/>
        <w:t>Результаты деятельности учреждения, качество образования.</w:t>
      </w:r>
    </w:p>
    <w:p w:rsidR="00EF25A3" w:rsidRDefault="00EF25A3" w:rsidP="00EF25A3">
      <w:pPr>
        <w:jc w:val="center"/>
        <w:rPr>
          <w:rFonts w:ascii="Times New Roman" w:hAnsi="Times New Roman" w:cs="Times New Roman"/>
          <w:b/>
          <w:sz w:val="28"/>
          <w:szCs w:val="28"/>
        </w:rPr>
      </w:pPr>
      <w:r w:rsidRPr="00C50DD9">
        <w:rPr>
          <w:rFonts w:ascii="Times New Roman" w:hAnsi="Times New Roman" w:cs="Times New Roman"/>
          <w:b/>
          <w:sz w:val="28"/>
          <w:szCs w:val="28"/>
        </w:rPr>
        <w:t xml:space="preserve">Успеваемость по </w:t>
      </w:r>
      <w:r w:rsidR="000E1821" w:rsidRPr="00C50DD9">
        <w:rPr>
          <w:rFonts w:ascii="Times New Roman" w:hAnsi="Times New Roman" w:cs="Times New Roman"/>
          <w:b/>
          <w:sz w:val="28"/>
          <w:szCs w:val="28"/>
        </w:rPr>
        <w:t xml:space="preserve">итогам </w:t>
      </w:r>
      <w:r w:rsidR="00C50DD9">
        <w:rPr>
          <w:rFonts w:ascii="Times New Roman" w:hAnsi="Times New Roman" w:cs="Times New Roman"/>
          <w:b/>
          <w:sz w:val="28"/>
          <w:szCs w:val="28"/>
        </w:rPr>
        <w:t>2017-</w:t>
      </w:r>
      <w:r w:rsidRPr="00C50DD9">
        <w:rPr>
          <w:rFonts w:ascii="Times New Roman" w:hAnsi="Times New Roman" w:cs="Times New Roman"/>
          <w:b/>
          <w:sz w:val="28"/>
          <w:szCs w:val="28"/>
        </w:rPr>
        <w:t>201</w:t>
      </w:r>
      <w:r w:rsidR="00C50DD9" w:rsidRPr="00C50DD9">
        <w:rPr>
          <w:rFonts w:ascii="Times New Roman" w:hAnsi="Times New Roman" w:cs="Times New Roman"/>
          <w:b/>
          <w:sz w:val="28"/>
          <w:szCs w:val="28"/>
        </w:rPr>
        <w:t>8</w:t>
      </w:r>
      <w:r w:rsidRPr="00C50DD9">
        <w:rPr>
          <w:rFonts w:ascii="Times New Roman" w:hAnsi="Times New Roman" w:cs="Times New Roman"/>
          <w:b/>
          <w:sz w:val="28"/>
          <w:szCs w:val="28"/>
        </w:rPr>
        <w:t xml:space="preserve"> учебного года составила:</w:t>
      </w:r>
    </w:p>
    <w:p w:rsidR="00C50DD9" w:rsidRDefault="00C50DD9" w:rsidP="00EF25A3">
      <w:pPr>
        <w:jc w:val="center"/>
        <w:rPr>
          <w:rFonts w:ascii="Times New Roman" w:hAnsi="Times New Roman" w:cs="Times New Roman"/>
          <w:b/>
          <w:sz w:val="28"/>
          <w:szCs w:val="28"/>
        </w:rPr>
      </w:pPr>
      <w:r>
        <w:rPr>
          <w:noProof/>
        </w:rPr>
        <w:drawing>
          <wp:inline distT="0" distB="0" distL="0" distR="0" wp14:anchorId="3F9ED984" wp14:editId="7EC1A6D4">
            <wp:extent cx="5657850" cy="38004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1147" t="20000" r="34624" b="15208"/>
                    <a:stretch/>
                  </pic:blipFill>
                  <pic:spPr bwMode="auto">
                    <a:xfrm>
                      <a:off x="0" y="0"/>
                      <a:ext cx="5667332" cy="3806844"/>
                    </a:xfrm>
                    <a:prstGeom prst="rect">
                      <a:avLst/>
                    </a:prstGeom>
                    <a:ln>
                      <a:noFill/>
                    </a:ln>
                    <a:extLst>
                      <a:ext uri="{53640926-AAD7-44D8-BBD7-CCE9431645EC}">
                        <a14:shadowObscured xmlns:a14="http://schemas.microsoft.com/office/drawing/2010/main"/>
                      </a:ext>
                    </a:extLst>
                  </pic:spPr>
                </pic:pic>
              </a:graphicData>
            </a:graphic>
          </wp:inline>
        </w:drawing>
      </w:r>
    </w:p>
    <w:p w:rsidR="00C50DD9" w:rsidRDefault="00C50DD9" w:rsidP="00EF25A3">
      <w:pPr>
        <w:jc w:val="center"/>
        <w:rPr>
          <w:rFonts w:ascii="Times New Roman" w:hAnsi="Times New Roman" w:cs="Times New Roman"/>
          <w:b/>
          <w:sz w:val="28"/>
          <w:szCs w:val="28"/>
        </w:rPr>
      </w:pPr>
      <w:r>
        <w:rPr>
          <w:noProof/>
        </w:rPr>
        <w:drawing>
          <wp:inline distT="0" distB="0" distL="0" distR="0" wp14:anchorId="4E081732" wp14:editId="7CED56CD">
            <wp:extent cx="5686425" cy="41052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1181" t="19117" r="34637" b="11302"/>
                    <a:stretch/>
                  </pic:blipFill>
                  <pic:spPr bwMode="auto">
                    <a:xfrm>
                      <a:off x="0" y="0"/>
                      <a:ext cx="5691013" cy="4108587"/>
                    </a:xfrm>
                    <a:prstGeom prst="rect">
                      <a:avLst/>
                    </a:prstGeom>
                    <a:ln>
                      <a:noFill/>
                    </a:ln>
                    <a:extLst>
                      <a:ext uri="{53640926-AAD7-44D8-BBD7-CCE9431645EC}">
                        <a14:shadowObscured xmlns:a14="http://schemas.microsoft.com/office/drawing/2010/main"/>
                      </a:ext>
                    </a:extLst>
                  </pic:spPr>
                </pic:pic>
              </a:graphicData>
            </a:graphic>
          </wp:inline>
        </w:drawing>
      </w:r>
    </w:p>
    <w:p w:rsidR="00C50DD9" w:rsidRDefault="00006C64" w:rsidP="00EF25A3">
      <w:pPr>
        <w:jc w:val="center"/>
        <w:rPr>
          <w:rFonts w:ascii="Times New Roman" w:hAnsi="Times New Roman" w:cs="Times New Roman"/>
          <w:b/>
          <w:sz w:val="28"/>
          <w:szCs w:val="28"/>
        </w:rPr>
      </w:pPr>
      <w:r>
        <w:rPr>
          <w:noProof/>
        </w:rPr>
        <w:lastRenderedPageBreak/>
        <w:drawing>
          <wp:inline distT="0" distB="0" distL="0" distR="0" wp14:anchorId="1164983E" wp14:editId="0231EBDA">
            <wp:extent cx="6013174" cy="1828800"/>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1998" t="14117" r="34006" b="56670"/>
                    <a:stretch/>
                  </pic:blipFill>
                  <pic:spPr bwMode="auto">
                    <a:xfrm>
                      <a:off x="0" y="0"/>
                      <a:ext cx="6014433" cy="1829183"/>
                    </a:xfrm>
                    <a:prstGeom prst="rect">
                      <a:avLst/>
                    </a:prstGeom>
                    <a:ln>
                      <a:noFill/>
                    </a:ln>
                    <a:extLst>
                      <a:ext uri="{53640926-AAD7-44D8-BBD7-CCE9431645EC}">
                        <a14:shadowObscured xmlns:a14="http://schemas.microsoft.com/office/drawing/2010/main"/>
                      </a:ext>
                    </a:extLst>
                  </pic:spPr>
                </pic:pic>
              </a:graphicData>
            </a:graphic>
          </wp:inline>
        </w:drawing>
      </w:r>
    </w:p>
    <w:p w:rsidR="00EF25A3" w:rsidRPr="00C50DD9" w:rsidRDefault="00C50DD9" w:rsidP="00EF25A3">
      <w:pPr>
        <w:rPr>
          <w:rFonts w:ascii="Times New Roman" w:hAnsi="Times New Roman" w:cs="Times New Roman"/>
          <w:sz w:val="28"/>
          <w:szCs w:val="28"/>
        </w:rPr>
      </w:pPr>
      <w:r>
        <w:rPr>
          <w:rFonts w:ascii="Times New Roman" w:hAnsi="Times New Roman" w:cs="Times New Roman"/>
          <w:sz w:val="28"/>
          <w:szCs w:val="28"/>
        </w:rPr>
        <w:t>На конец декабря 2018 года в</w:t>
      </w:r>
      <w:r w:rsidR="00EF25A3" w:rsidRPr="00C50DD9">
        <w:rPr>
          <w:rFonts w:ascii="Times New Roman" w:hAnsi="Times New Roman" w:cs="Times New Roman"/>
          <w:sz w:val="28"/>
          <w:szCs w:val="28"/>
        </w:rPr>
        <w:t xml:space="preserve">сего </w:t>
      </w:r>
      <w:proofErr w:type="gramStart"/>
      <w:r>
        <w:rPr>
          <w:rFonts w:ascii="Times New Roman" w:hAnsi="Times New Roman" w:cs="Times New Roman"/>
          <w:sz w:val="28"/>
          <w:szCs w:val="28"/>
        </w:rPr>
        <w:t>об</w:t>
      </w:r>
      <w:r w:rsidR="00EF25A3" w:rsidRPr="00C50DD9">
        <w:rPr>
          <w:rFonts w:ascii="Times New Roman" w:hAnsi="Times New Roman" w:cs="Times New Roman"/>
          <w:sz w:val="28"/>
          <w:szCs w:val="28"/>
        </w:rPr>
        <w:t>уча</w:t>
      </w:r>
      <w:r>
        <w:rPr>
          <w:rFonts w:ascii="Times New Roman" w:hAnsi="Times New Roman" w:cs="Times New Roman"/>
          <w:sz w:val="28"/>
          <w:szCs w:val="28"/>
        </w:rPr>
        <w:t>ю</w:t>
      </w:r>
      <w:r w:rsidR="00EF25A3" w:rsidRPr="00C50DD9">
        <w:rPr>
          <w:rFonts w:ascii="Times New Roman" w:hAnsi="Times New Roman" w:cs="Times New Roman"/>
          <w:sz w:val="28"/>
          <w:szCs w:val="28"/>
        </w:rPr>
        <w:t>щихся</w:t>
      </w:r>
      <w:proofErr w:type="gramEnd"/>
      <w:r>
        <w:rPr>
          <w:rFonts w:ascii="Times New Roman" w:hAnsi="Times New Roman" w:cs="Times New Roman"/>
          <w:sz w:val="28"/>
          <w:szCs w:val="28"/>
        </w:rPr>
        <w:tab/>
      </w:r>
      <w:r w:rsidR="00EF25A3" w:rsidRPr="00C50DD9">
        <w:rPr>
          <w:rFonts w:ascii="Times New Roman" w:hAnsi="Times New Roman" w:cs="Times New Roman"/>
          <w:sz w:val="28"/>
          <w:szCs w:val="28"/>
        </w:rPr>
        <w:t>5</w:t>
      </w:r>
      <w:r w:rsidRPr="00C50DD9">
        <w:rPr>
          <w:rFonts w:ascii="Times New Roman" w:hAnsi="Times New Roman" w:cs="Times New Roman"/>
          <w:sz w:val="28"/>
          <w:szCs w:val="28"/>
        </w:rPr>
        <w:t>4</w:t>
      </w:r>
      <w:r w:rsidR="00EF25A3" w:rsidRPr="00C50DD9">
        <w:rPr>
          <w:rFonts w:ascii="Times New Roman" w:hAnsi="Times New Roman" w:cs="Times New Roman"/>
          <w:sz w:val="28"/>
          <w:szCs w:val="28"/>
        </w:rPr>
        <w:t>5</w:t>
      </w:r>
    </w:p>
    <w:p w:rsidR="00EF25A3" w:rsidRPr="00C50DD9" w:rsidRDefault="00EF25A3" w:rsidP="00EF25A3">
      <w:pPr>
        <w:rPr>
          <w:rFonts w:ascii="Times New Roman" w:hAnsi="Times New Roman" w:cs="Times New Roman"/>
          <w:sz w:val="28"/>
          <w:szCs w:val="28"/>
        </w:rPr>
      </w:pPr>
      <w:r w:rsidRPr="00C50DD9">
        <w:rPr>
          <w:rFonts w:ascii="Times New Roman" w:hAnsi="Times New Roman" w:cs="Times New Roman"/>
          <w:sz w:val="28"/>
          <w:szCs w:val="28"/>
        </w:rPr>
        <w:t>Из них отличников</w:t>
      </w:r>
      <w:r w:rsidR="00C50DD9">
        <w:rPr>
          <w:rFonts w:ascii="Times New Roman" w:hAnsi="Times New Roman" w:cs="Times New Roman"/>
          <w:sz w:val="28"/>
          <w:szCs w:val="28"/>
        </w:rPr>
        <w:tab/>
      </w:r>
      <w:r w:rsidR="00C50DD9">
        <w:rPr>
          <w:rFonts w:ascii="Times New Roman" w:hAnsi="Times New Roman" w:cs="Times New Roman"/>
          <w:sz w:val="28"/>
          <w:szCs w:val="28"/>
        </w:rPr>
        <w:tab/>
      </w:r>
      <w:r w:rsidR="00C50DD9">
        <w:rPr>
          <w:rFonts w:ascii="Times New Roman" w:hAnsi="Times New Roman" w:cs="Times New Roman"/>
          <w:sz w:val="28"/>
          <w:szCs w:val="28"/>
        </w:rPr>
        <w:tab/>
      </w:r>
      <w:r w:rsidR="00C50DD9">
        <w:rPr>
          <w:rFonts w:ascii="Times New Roman" w:hAnsi="Times New Roman" w:cs="Times New Roman"/>
          <w:sz w:val="28"/>
          <w:szCs w:val="28"/>
        </w:rPr>
        <w:tab/>
      </w:r>
      <w:r w:rsidR="00C50DD9">
        <w:rPr>
          <w:rFonts w:ascii="Times New Roman" w:hAnsi="Times New Roman" w:cs="Times New Roman"/>
          <w:sz w:val="28"/>
          <w:szCs w:val="28"/>
        </w:rPr>
        <w:tab/>
      </w:r>
      <w:r w:rsidR="00C50DD9">
        <w:rPr>
          <w:rFonts w:ascii="Times New Roman" w:hAnsi="Times New Roman" w:cs="Times New Roman"/>
          <w:sz w:val="28"/>
          <w:szCs w:val="28"/>
        </w:rPr>
        <w:tab/>
      </w:r>
      <w:r w:rsidRPr="00C50DD9">
        <w:rPr>
          <w:rFonts w:ascii="Times New Roman" w:hAnsi="Times New Roman" w:cs="Times New Roman"/>
          <w:sz w:val="28"/>
          <w:szCs w:val="28"/>
        </w:rPr>
        <w:t>1</w:t>
      </w:r>
      <w:r w:rsidR="00C50DD9" w:rsidRPr="00C50DD9">
        <w:rPr>
          <w:rFonts w:ascii="Times New Roman" w:hAnsi="Times New Roman" w:cs="Times New Roman"/>
          <w:sz w:val="28"/>
          <w:szCs w:val="28"/>
        </w:rPr>
        <w:t>6</w:t>
      </w:r>
    </w:p>
    <w:p w:rsidR="00EF25A3" w:rsidRPr="00C50DD9" w:rsidRDefault="00EF25A3" w:rsidP="00EF25A3">
      <w:pPr>
        <w:rPr>
          <w:rFonts w:ascii="Times New Roman" w:hAnsi="Times New Roman" w:cs="Times New Roman"/>
          <w:sz w:val="28"/>
          <w:szCs w:val="28"/>
        </w:rPr>
      </w:pPr>
      <w:r w:rsidRPr="00C50DD9">
        <w:rPr>
          <w:rFonts w:ascii="Times New Roman" w:hAnsi="Times New Roman" w:cs="Times New Roman"/>
          <w:sz w:val="28"/>
          <w:szCs w:val="28"/>
        </w:rPr>
        <w:t>На «4» и «5» закончили</w:t>
      </w:r>
      <w:r w:rsidR="00C50DD9">
        <w:rPr>
          <w:rFonts w:ascii="Times New Roman" w:hAnsi="Times New Roman" w:cs="Times New Roman"/>
          <w:sz w:val="28"/>
          <w:szCs w:val="28"/>
        </w:rPr>
        <w:tab/>
      </w:r>
      <w:r w:rsidR="00C50DD9">
        <w:rPr>
          <w:rFonts w:ascii="Times New Roman" w:hAnsi="Times New Roman" w:cs="Times New Roman"/>
          <w:sz w:val="28"/>
          <w:szCs w:val="28"/>
        </w:rPr>
        <w:tab/>
      </w:r>
      <w:r w:rsidR="00C50DD9">
        <w:rPr>
          <w:rFonts w:ascii="Times New Roman" w:hAnsi="Times New Roman" w:cs="Times New Roman"/>
          <w:sz w:val="28"/>
          <w:szCs w:val="28"/>
        </w:rPr>
        <w:tab/>
      </w:r>
      <w:r w:rsidR="00C50DD9">
        <w:rPr>
          <w:rFonts w:ascii="Times New Roman" w:hAnsi="Times New Roman" w:cs="Times New Roman"/>
          <w:sz w:val="28"/>
          <w:szCs w:val="28"/>
        </w:rPr>
        <w:tab/>
      </w:r>
      <w:r w:rsidR="00C50DD9">
        <w:rPr>
          <w:rFonts w:ascii="Times New Roman" w:hAnsi="Times New Roman" w:cs="Times New Roman"/>
          <w:sz w:val="28"/>
          <w:szCs w:val="28"/>
        </w:rPr>
        <w:tab/>
      </w:r>
      <w:r w:rsidRPr="00C50DD9">
        <w:rPr>
          <w:rFonts w:ascii="Times New Roman" w:hAnsi="Times New Roman" w:cs="Times New Roman"/>
          <w:sz w:val="28"/>
          <w:szCs w:val="28"/>
        </w:rPr>
        <w:t>1</w:t>
      </w:r>
      <w:r w:rsidR="00792477">
        <w:rPr>
          <w:rFonts w:ascii="Times New Roman" w:hAnsi="Times New Roman" w:cs="Times New Roman"/>
          <w:sz w:val="28"/>
          <w:szCs w:val="28"/>
        </w:rPr>
        <w:t>61</w:t>
      </w:r>
    </w:p>
    <w:p w:rsidR="00EF25A3" w:rsidRPr="00C50DD9" w:rsidRDefault="00EF25A3" w:rsidP="00EF25A3">
      <w:pPr>
        <w:rPr>
          <w:rFonts w:ascii="Times New Roman" w:hAnsi="Times New Roman" w:cs="Times New Roman"/>
          <w:sz w:val="28"/>
          <w:szCs w:val="28"/>
        </w:rPr>
      </w:pPr>
      <w:r w:rsidRPr="00C50DD9">
        <w:rPr>
          <w:rFonts w:ascii="Times New Roman" w:hAnsi="Times New Roman" w:cs="Times New Roman"/>
          <w:sz w:val="28"/>
          <w:szCs w:val="28"/>
        </w:rPr>
        <w:t>Аттестовано</w:t>
      </w:r>
      <w:r w:rsidR="00C50DD9">
        <w:rPr>
          <w:rFonts w:ascii="Times New Roman" w:hAnsi="Times New Roman" w:cs="Times New Roman"/>
          <w:sz w:val="28"/>
          <w:szCs w:val="28"/>
        </w:rPr>
        <w:tab/>
      </w:r>
      <w:r w:rsidR="00C50DD9">
        <w:rPr>
          <w:rFonts w:ascii="Times New Roman" w:hAnsi="Times New Roman" w:cs="Times New Roman"/>
          <w:sz w:val="28"/>
          <w:szCs w:val="28"/>
        </w:rPr>
        <w:tab/>
      </w:r>
      <w:r w:rsidR="00C50DD9">
        <w:rPr>
          <w:rFonts w:ascii="Times New Roman" w:hAnsi="Times New Roman" w:cs="Times New Roman"/>
          <w:sz w:val="28"/>
          <w:szCs w:val="28"/>
        </w:rPr>
        <w:tab/>
      </w:r>
      <w:r w:rsidR="00C50DD9">
        <w:rPr>
          <w:rFonts w:ascii="Times New Roman" w:hAnsi="Times New Roman" w:cs="Times New Roman"/>
          <w:sz w:val="28"/>
          <w:szCs w:val="28"/>
        </w:rPr>
        <w:tab/>
      </w:r>
      <w:r w:rsidR="00C50DD9">
        <w:rPr>
          <w:rFonts w:ascii="Times New Roman" w:hAnsi="Times New Roman" w:cs="Times New Roman"/>
          <w:sz w:val="28"/>
          <w:szCs w:val="28"/>
        </w:rPr>
        <w:tab/>
      </w:r>
      <w:r w:rsidR="00C50DD9">
        <w:rPr>
          <w:rFonts w:ascii="Times New Roman" w:hAnsi="Times New Roman" w:cs="Times New Roman"/>
          <w:sz w:val="28"/>
          <w:szCs w:val="28"/>
        </w:rPr>
        <w:tab/>
      </w:r>
      <w:r w:rsidR="00C50DD9">
        <w:rPr>
          <w:rFonts w:ascii="Times New Roman" w:hAnsi="Times New Roman" w:cs="Times New Roman"/>
          <w:sz w:val="28"/>
          <w:szCs w:val="28"/>
        </w:rPr>
        <w:tab/>
      </w:r>
      <w:r w:rsidRPr="00C50DD9">
        <w:rPr>
          <w:rFonts w:ascii="Times New Roman" w:hAnsi="Times New Roman" w:cs="Times New Roman"/>
          <w:sz w:val="28"/>
          <w:szCs w:val="28"/>
        </w:rPr>
        <w:t>4</w:t>
      </w:r>
      <w:r w:rsidR="00C50DD9" w:rsidRPr="00C50DD9">
        <w:rPr>
          <w:rFonts w:ascii="Times New Roman" w:hAnsi="Times New Roman" w:cs="Times New Roman"/>
          <w:sz w:val="28"/>
          <w:szCs w:val="28"/>
        </w:rPr>
        <w:t>78</w:t>
      </w:r>
    </w:p>
    <w:p w:rsidR="00EF25A3" w:rsidRPr="00C50DD9" w:rsidRDefault="00EF25A3" w:rsidP="00EF25A3">
      <w:pPr>
        <w:rPr>
          <w:rFonts w:ascii="Times New Roman" w:hAnsi="Times New Roman" w:cs="Times New Roman"/>
          <w:sz w:val="28"/>
          <w:szCs w:val="28"/>
        </w:rPr>
      </w:pPr>
      <w:r w:rsidRPr="00C50DD9">
        <w:rPr>
          <w:rFonts w:ascii="Times New Roman" w:hAnsi="Times New Roman" w:cs="Times New Roman"/>
          <w:sz w:val="28"/>
          <w:szCs w:val="28"/>
        </w:rPr>
        <w:t>Не аттестовано</w:t>
      </w:r>
      <w:r w:rsidR="00C50DD9">
        <w:rPr>
          <w:rFonts w:ascii="Times New Roman" w:hAnsi="Times New Roman" w:cs="Times New Roman"/>
          <w:sz w:val="28"/>
          <w:szCs w:val="28"/>
        </w:rPr>
        <w:tab/>
      </w:r>
      <w:r w:rsidR="00C50DD9">
        <w:rPr>
          <w:rFonts w:ascii="Times New Roman" w:hAnsi="Times New Roman" w:cs="Times New Roman"/>
          <w:sz w:val="28"/>
          <w:szCs w:val="28"/>
        </w:rPr>
        <w:tab/>
      </w:r>
      <w:r w:rsidR="00C50DD9">
        <w:rPr>
          <w:rFonts w:ascii="Times New Roman" w:hAnsi="Times New Roman" w:cs="Times New Roman"/>
          <w:sz w:val="28"/>
          <w:szCs w:val="28"/>
        </w:rPr>
        <w:tab/>
      </w:r>
      <w:r w:rsidR="00C50DD9">
        <w:rPr>
          <w:rFonts w:ascii="Times New Roman" w:hAnsi="Times New Roman" w:cs="Times New Roman"/>
          <w:sz w:val="28"/>
          <w:szCs w:val="28"/>
        </w:rPr>
        <w:tab/>
      </w:r>
      <w:r w:rsidR="00C50DD9">
        <w:rPr>
          <w:rFonts w:ascii="Times New Roman" w:hAnsi="Times New Roman" w:cs="Times New Roman"/>
          <w:sz w:val="28"/>
          <w:szCs w:val="28"/>
        </w:rPr>
        <w:tab/>
      </w:r>
      <w:r w:rsidR="00C50DD9">
        <w:rPr>
          <w:rFonts w:ascii="Times New Roman" w:hAnsi="Times New Roman" w:cs="Times New Roman"/>
          <w:sz w:val="28"/>
          <w:szCs w:val="28"/>
        </w:rPr>
        <w:tab/>
      </w:r>
      <w:r w:rsidR="00C50DD9">
        <w:rPr>
          <w:rFonts w:ascii="Times New Roman" w:hAnsi="Times New Roman" w:cs="Times New Roman"/>
          <w:sz w:val="28"/>
          <w:szCs w:val="28"/>
        </w:rPr>
        <w:tab/>
      </w:r>
      <w:r w:rsidR="00C50DD9" w:rsidRPr="00C50DD9">
        <w:rPr>
          <w:rFonts w:ascii="Times New Roman" w:hAnsi="Times New Roman" w:cs="Times New Roman"/>
          <w:sz w:val="28"/>
          <w:szCs w:val="28"/>
        </w:rPr>
        <w:t>3</w:t>
      </w:r>
    </w:p>
    <w:p w:rsidR="00EF25A3" w:rsidRPr="00006C64" w:rsidRDefault="00EF25A3" w:rsidP="00EF25A3">
      <w:pPr>
        <w:jc w:val="center"/>
        <w:rPr>
          <w:rFonts w:ascii="Times New Roman" w:hAnsi="Times New Roman" w:cs="Times New Roman"/>
          <w:b/>
          <w:sz w:val="28"/>
          <w:szCs w:val="28"/>
        </w:rPr>
      </w:pPr>
      <w:r w:rsidRPr="00006C64">
        <w:rPr>
          <w:rFonts w:ascii="Times New Roman" w:hAnsi="Times New Roman" w:cs="Times New Roman"/>
          <w:b/>
          <w:sz w:val="28"/>
          <w:szCs w:val="28"/>
        </w:rPr>
        <w:t>Сравнение показателей успеваемости за пять лет</w:t>
      </w:r>
    </w:p>
    <w:tbl>
      <w:tblPr>
        <w:tblStyle w:val="a6"/>
        <w:tblW w:w="10207" w:type="dxa"/>
        <w:tblInd w:w="-176" w:type="dxa"/>
        <w:tblLayout w:type="fixed"/>
        <w:tblLook w:val="04A0" w:firstRow="1" w:lastRow="0" w:firstColumn="1" w:lastColumn="0" w:noHBand="0" w:noVBand="1"/>
      </w:tblPr>
      <w:tblGrid>
        <w:gridCol w:w="1547"/>
        <w:gridCol w:w="716"/>
        <w:gridCol w:w="715"/>
        <w:gridCol w:w="719"/>
        <w:gridCol w:w="716"/>
        <w:gridCol w:w="716"/>
        <w:gridCol w:w="718"/>
        <w:gridCol w:w="674"/>
        <w:gridCol w:w="851"/>
        <w:gridCol w:w="709"/>
        <w:gridCol w:w="708"/>
        <w:gridCol w:w="709"/>
        <w:gridCol w:w="709"/>
      </w:tblGrid>
      <w:tr w:rsidR="00006C64" w:rsidRPr="00006C64" w:rsidTr="00006C64">
        <w:trPr>
          <w:trHeight w:val="687"/>
        </w:trPr>
        <w:tc>
          <w:tcPr>
            <w:tcW w:w="1547" w:type="dxa"/>
          </w:tcPr>
          <w:p w:rsidR="00006C64" w:rsidRPr="00006C64" w:rsidRDefault="00006C64" w:rsidP="00EF25A3">
            <w:pPr>
              <w:jc w:val="center"/>
              <w:rPr>
                <w:rFonts w:ascii="Times New Roman" w:hAnsi="Times New Roman" w:cs="Times New Roman"/>
                <w:sz w:val="28"/>
                <w:szCs w:val="28"/>
              </w:rPr>
            </w:pPr>
          </w:p>
        </w:tc>
        <w:tc>
          <w:tcPr>
            <w:tcW w:w="1431" w:type="dxa"/>
            <w:gridSpan w:val="2"/>
          </w:tcPr>
          <w:p w:rsidR="00006C64" w:rsidRPr="00006C64" w:rsidRDefault="00006C64" w:rsidP="00792477">
            <w:pPr>
              <w:jc w:val="center"/>
              <w:rPr>
                <w:rFonts w:ascii="Times New Roman" w:hAnsi="Times New Roman" w:cs="Times New Roman"/>
                <w:b/>
                <w:sz w:val="28"/>
                <w:szCs w:val="28"/>
              </w:rPr>
            </w:pPr>
            <w:r w:rsidRPr="00006C64">
              <w:rPr>
                <w:rFonts w:ascii="Times New Roman" w:hAnsi="Times New Roman" w:cs="Times New Roman"/>
                <w:b/>
                <w:sz w:val="28"/>
                <w:szCs w:val="28"/>
              </w:rPr>
              <w:t>2013 - 2014</w:t>
            </w:r>
          </w:p>
        </w:tc>
        <w:tc>
          <w:tcPr>
            <w:tcW w:w="1435" w:type="dxa"/>
            <w:gridSpan w:val="2"/>
          </w:tcPr>
          <w:p w:rsidR="00006C64" w:rsidRPr="00006C64" w:rsidRDefault="00006C64" w:rsidP="00792477">
            <w:pPr>
              <w:jc w:val="center"/>
              <w:rPr>
                <w:rFonts w:ascii="Times New Roman" w:hAnsi="Times New Roman" w:cs="Times New Roman"/>
                <w:b/>
                <w:sz w:val="28"/>
                <w:szCs w:val="28"/>
              </w:rPr>
            </w:pPr>
            <w:r w:rsidRPr="00006C64">
              <w:rPr>
                <w:rFonts w:ascii="Times New Roman" w:hAnsi="Times New Roman" w:cs="Times New Roman"/>
                <w:b/>
                <w:sz w:val="28"/>
                <w:szCs w:val="28"/>
              </w:rPr>
              <w:t>2014 - 2015</w:t>
            </w:r>
          </w:p>
        </w:tc>
        <w:tc>
          <w:tcPr>
            <w:tcW w:w="1434" w:type="dxa"/>
            <w:gridSpan w:val="2"/>
          </w:tcPr>
          <w:p w:rsidR="00006C64" w:rsidRPr="00006C64" w:rsidRDefault="00006C64" w:rsidP="00792477">
            <w:pPr>
              <w:jc w:val="center"/>
              <w:rPr>
                <w:rFonts w:ascii="Times New Roman" w:hAnsi="Times New Roman" w:cs="Times New Roman"/>
                <w:b/>
                <w:sz w:val="28"/>
                <w:szCs w:val="28"/>
              </w:rPr>
            </w:pPr>
            <w:r w:rsidRPr="00006C64">
              <w:rPr>
                <w:rFonts w:ascii="Times New Roman" w:hAnsi="Times New Roman" w:cs="Times New Roman"/>
                <w:b/>
                <w:sz w:val="28"/>
                <w:szCs w:val="28"/>
              </w:rPr>
              <w:t>2015-2016</w:t>
            </w:r>
          </w:p>
        </w:tc>
        <w:tc>
          <w:tcPr>
            <w:tcW w:w="1525" w:type="dxa"/>
            <w:gridSpan w:val="2"/>
          </w:tcPr>
          <w:p w:rsidR="00006C64" w:rsidRPr="00006C64" w:rsidRDefault="00006C64" w:rsidP="00792477">
            <w:pPr>
              <w:jc w:val="center"/>
              <w:rPr>
                <w:rFonts w:ascii="Times New Roman" w:hAnsi="Times New Roman" w:cs="Times New Roman"/>
                <w:b/>
                <w:sz w:val="28"/>
                <w:szCs w:val="28"/>
              </w:rPr>
            </w:pPr>
            <w:r w:rsidRPr="00006C64">
              <w:rPr>
                <w:rFonts w:ascii="Times New Roman" w:hAnsi="Times New Roman" w:cs="Times New Roman"/>
                <w:b/>
                <w:sz w:val="28"/>
                <w:szCs w:val="28"/>
              </w:rPr>
              <w:t>2016-2017</w:t>
            </w:r>
          </w:p>
        </w:tc>
        <w:tc>
          <w:tcPr>
            <w:tcW w:w="1417" w:type="dxa"/>
            <w:gridSpan w:val="2"/>
          </w:tcPr>
          <w:p w:rsidR="00006C64" w:rsidRPr="00006C64" w:rsidRDefault="00006C64" w:rsidP="00006C64">
            <w:pPr>
              <w:jc w:val="center"/>
              <w:rPr>
                <w:rFonts w:ascii="Times New Roman" w:hAnsi="Times New Roman" w:cs="Times New Roman"/>
                <w:b/>
                <w:sz w:val="28"/>
                <w:szCs w:val="28"/>
              </w:rPr>
            </w:pPr>
            <w:r w:rsidRPr="00006C64">
              <w:rPr>
                <w:rFonts w:ascii="Times New Roman" w:hAnsi="Times New Roman" w:cs="Times New Roman"/>
                <w:b/>
                <w:sz w:val="28"/>
                <w:szCs w:val="28"/>
              </w:rPr>
              <w:t>2017-2018</w:t>
            </w:r>
          </w:p>
        </w:tc>
        <w:tc>
          <w:tcPr>
            <w:tcW w:w="1418" w:type="dxa"/>
            <w:gridSpan w:val="2"/>
          </w:tcPr>
          <w:p w:rsidR="00006C64" w:rsidRPr="00006C64" w:rsidRDefault="00006C64" w:rsidP="00EF25A3">
            <w:pPr>
              <w:jc w:val="center"/>
              <w:rPr>
                <w:rFonts w:ascii="Times New Roman" w:hAnsi="Times New Roman" w:cs="Times New Roman"/>
                <w:b/>
                <w:sz w:val="28"/>
                <w:szCs w:val="28"/>
              </w:rPr>
            </w:pPr>
            <w:r w:rsidRPr="00006C64">
              <w:rPr>
                <w:rFonts w:ascii="Times New Roman" w:hAnsi="Times New Roman" w:cs="Times New Roman"/>
                <w:b/>
                <w:sz w:val="28"/>
                <w:szCs w:val="28"/>
              </w:rPr>
              <w:t>декабрь 2018</w:t>
            </w:r>
          </w:p>
        </w:tc>
      </w:tr>
      <w:tr w:rsidR="00006C64" w:rsidRPr="00006C64" w:rsidTr="00006C64">
        <w:trPr>
          <w:trHeight w:val="1022"/>
        </w:trPr>
        <w:tc>
          <w:tcPr>
            <w:tcW w:w="1547" w:type="dxa"/>
          </w:tcPr>
          <w:p w:rsidR="00006C64" w:rsidRPr="00006C64" w:rsidRDefault="00006C64" w:rsidP="00EF25A3">
            <w:pPr>
              <w:jc w:val="center"/>
              <w:rPr>
                <w:rFonts w:ascii="Times New Roman" w:hAnsi="Times New Roman" w:cs="Times New Roman"/>
                <w:b/>
                <w:sz w:val="28"/>
                <w:szCs w:val="28"/>
              </w:rPr>
            </w:pPr>
            <w:r w:rsidRPr="00006C64">
              <w:rPr>
                <w:rFonts w:ascii="Times New Roman" w:hAnsi="Times New Roman" w:cs="Times New Roman"/>
                <w:b/>
                <w:sz w:val="28"/>
                <w:szCs w:val="28"/>
              </w:rPr>
              <w:t>Всего обучаю</w:t>
            </w:r>
          </w:p>
          <w:p w:rsidR="00006C64" w:rsidRPr="00006C64" w:rsidRDefault="00006C64" w:rsidP="00EF25A3">
            <w:pPr>
              <w:jc w:val="center"/>
              <w:rPr>
                <w:rFonts w:ascii="Times New Roman" w:hAnsi="Times New Roman" w:cs="Times New Roman"/>
                <w:b/>
                <w:sz w:val="28"/>
                <w:szCs w:val="28"/>
              </w:rPr>
            </w:pPr>
            <w:proofErr w:type="spellStart"/>
            <w:r w:rsidRPr="00006C64">
              <w:rPr>
                <w:rFonts w:ascii="Times New Roman" w:hAnsi="Times New Roman" w:cs="Times New Roman"/>
                <w:b/>
                <w:sz w:val="28"/>
                <w:szCs w:val="28"/>
              </w:rPr>
              <w:t>щихся</w:t>
            </w:r>
            <w:proofErr w:type="spellEnd"/>
          </w:p>
        </w:tc>
        <w:tc>
          <w:tcPr>
            <w:tcW w:w="716" w:type="dxa"/>
          </w:tcPr>
          <w:p w:rsidR="00006C64" w:rsidRPr="00006C64" w:rsidRDefault="00006C64" w:rsidP="00792477">
            <w:pPr>
              <w:jc w:val="center"/>
              <w:rPr>
                <w:rFonts w:ascii="Times New Roman" w:hAnsi="Times New Roman" w:cs="Times New Roman"/>
                <w:sz w:val="28"/>
                <w:szCs w:val="28"/>
              </w:rPr>
            </w:pPr>
            <w:r w:rsidRPr="00006C64">
              <w:rPr>
                <w:rFonts w:ascii="Times New Roman" w:hAnsi="Times New Roman" w:cs="Times New Roman"/>
                <w:sz w:val="28"/>
                <w:szCs w:val="28"/>
              </w:rPr>
              <w:t>384</w:t>
            </w:r>
          </w:p>
        </w:tc>
        <w:tc>
          <w:tcPr>
            <w:tcW w:w="715" w:type="dxa"/>
          </w:tcPr>
          <w:p w:rsidR="00006C64" w:rsidRPr="00006C64" w:rsidRDefault="00006C64" w:rsidP="00792477">
            <w:pPr>
              <w:jc w:val="center"/>
              <w:rPr>
                <w:rFonts w:ascii="Times New Roman" w:hAnsi="Times New Roman" w:cs="Times New Roman"/>
                <w:sz w:val="28"/>
                <w:szCs w:val="28"/>
              </w:rPr>
            </w:pPr>
            <w:r w:rsidRPr="00006C64">
              <w:rPr>
                <w:rFonts w:ascii="Times New Roman" w:hAnsi="Times New Roman" w:cs="Times New Roman"/>
                <w:sz w:val="28"/>
                <w:szCs w:val="28"/>
              </w:rPr>
              <w:t>%</w:t>
            </w:r>
          </w:p>
        </w:tc>
        <w:tc>
          <w:tcPr>
            <w:tcW w:w="719" w:type="dxa"/>
          </w:tcPr>
          <w:p w:rsidR="00006C64" w:rsidRPr="00006C64" w:rsidRDefault="00006C64" w:rsidP="00792477">
            <w:pPr>
              <w:jc w:val="center"/>
              <w:rPr>
                <w:rFonts w:ascii="Times New Roman" w:hAnsi="Times New Roman" w:cs="Times New Roman"/>
                <w:sz w:val="28"/>
                <w:szCs w:val="28"/>
              </w:rPr>
            </w:pPr>
            <w:r w:rsidRPr="00006C64">
              <w:rPr>
                <w:rFonts w:ascii="Times New Roman" w:hAnsi="Times New Roman" w:cs="Times New Roman"/>
                <w:sz w:val="28"/>
                <w:szCs w:val="28"/>
              </w:rPr>
              <w:t>422</w:t>
            </w:r>
          </w:p>
        </w:tc>
        <w:tc>
          <w:tcPr>
            <w:tcW w:w="716" w:type="dxa"/>
          </w:tcPr>
          <w:p w:rsidR="00006C64" w:rsidRPr="00006C64" w:rsidRDefault="00006C64" w:rsidP="00792477">
            <w:pPr>
              <w:jc w:val="center"/>
              <w:rPr>
                <w:rFonts w:ascii="Times New Roman" w:hAnsi="Times New Roman" w:cs="Times New Roman"/>
                <w:sz w:val="28"/>
                <w:szCs w:val="28"/>
              </w:rPr>
            </w:pPr>
            <w:r w:rsidRPr="00006C64">
              <w:rPr>
                <w:rFonts w:ascii="Times New Roman" w:hAnsi="Times New Roman" w:cs="Times New Roman"/>
                <w:sz w:val="28"/>
                <w:szCs w:val="28"/>
              </w:rPr>
              <w:t>%</w:t>
            </w:r>
          </w:p>
        </w:tc>
        <w:tc>
          <w:tcPr>
            <w:tcW w:w="716" w:type="dxa"/>
          </w:tcPr>
          <w:p w:rsidR="00006C64" w:rsidRPr="00006C64" w:rsidRDefault="00006C64" w:rsidP="00792477">
            <w:pPr>
              <w:jc w:val="center"/>
              <w:rPr>
                <w:rFonts w:ascii="Times New Roman" w:hAnsi="Times New Roman" w:cs="Times New Roman"/>
                <w:sz w:val="28"/>
                <w:szCs w:val="28"/>
              </w:rPr>
            </w:pPr>
            <w:r w:rsidRPr="00006C64">
              <w:rPr>
                <w:rFonts w:ascii="Times New Roman" w:hAnsi="Times New Roman" w:cs="Times New Roman"/>
                <w:sz w:val="28"/>
                <w:szCs w:val="28"/>
              </w:rPr>
              <w:t>461</w:t>
            </w:r>
          </w:p>
        </w:tc>
        <w:tc>
          <w:tcPr>
            <w:tcW w:w="718" w:type="dxa"/>
          </w:tcPr>
          <w:p w:rsidR="00006C64" w:rsidRPr="00006C64" w:rsidRDefault="00006C64" w:rsidP="00792477">
            <w:pPr>
              <w:jc w:val="center"/>
              <w:rPr>
                <w:rFonts w:ascii="Times New Roman" w:hAnsi="Times New Roman" w:cs="Times New Roman"/>
                <w:sz w:val="28"/>
                <w:szCs w:val="28"/>
              </w:rPr>
            </w:pPr>
            <w:r w:rsidRPr="00006C64">
              <w:rPr>
                <w:rFonts w:ascii="Times New Roman" w:hAnsi="Times New Roman" w:cs="Times New Roman"/>
                <w:sz w:val="28"/>
                <w:szCs w:val="28"/>
              </w:rPr>
              <w:t>%</w:t>
            </w:r>
          </w:p>
        </w:tc>
        <w:tc>
          <w:tcPr>
            <w:tcW w:w="674" w:type="dxa"/>
          </w:tcPr>
          <w:p w:rsidR="00006C64" w:rsidRPr="00006C64" w:rsidRDefault="00006C64" w:rsidP="00792477">
            <w:pPr>
              <w:jc w:val="center"/>
              <w:rPr>
                <w:rFonts w:ascii="Times New Roman" w:hAnsi="Times New Roman" w:cs="Times New Roman"/>
                <w:sz w:val="28"/>
                <w:szCs w:val="28"/>
              </w:rPr>
            </w:pPr>
            <w:r w:rsidRPr="00006C64">
              <w:rPr>
                <w:rFonts w:ascii="Times New Roman" w:hAnsi="Times New Roman" w:cs="Times New Roman"/>
                <w:sz w:val="28"/>
                <w:szCs w:val="28"/>
              </w:rPr>
              <w:t>493</w:t>
            </w:r>
          </w:p>
        </w:tc>
        <w:tc>
          <w:tcPr>
            <w:tcW w:w="851" w:type="dxa"/>
          </w:tcPr>
          <w:p w:rsidR="00006C64" w:rsidRPr="00006C64" w:rsidRDefault="00006C64" w:rsidP="00792477">
            <w:pPr>
              <w:jc w:val="center"/>
              <w:rPr>
                <w:rFonts w:ascii="Times New Roman" w:hAnsi="Times New Roman" w:cs="Times New Roman"/>
                <w:sz w:val="28"/>
                <w:szCs w:val="28"/>
              </w:rPr>
            </w:pPr>
            <w:r w:rsidRPr="00006C64">
              <w:rPr>
                <w:rFonts w:ascii="Times New Roman" w:hAnsi="Times New Roman" w:cs="Times New Roman"/>
                <w:sz w:val="28"/>
                <w:szCs w:val="28"/>
              </w:rPr>
              <w:t>%</w:t>
            </w:r>
          </w:p>
        </w:tc>
        <w:tc>
          <w:tcPr>
            <w:tcW w:w="709" w:type="dxa"/>
          </w:tcPr>
          <w:p w:rsidR="00006C64" w:rsidRPr="00006C64" w:rsidRDefault="00006C64" w:rsidP="00792477">
            <w:pPr>
              <w:rPr>
                <w:rFonts w:ascii="Times New Roman" w:hAnsi="Times New Roman" w:cs="Times New Roman"/>
                <w:sz w:val="28"/>
                <w:szCs w:val="28"/>
              </w:rPr>
            </w:pPr>
            <w:r w:rsidRPr="00006C64">
              <w:rPr>
                <w:rFonts w:ascii="Times New Roman" w:hAnsi="Times New Roman" w:cs="Times New Roman"/>
                <w:sz w:val="28"/>
                <w:szCs w:val="28"/>
              </w:rPr>
              <w:t>535</w:t>
            </w:r>
          </w:p>
        </w:tc>
        <w:tc>
          <w:tcPr>
            <w:tcW w:w="708" w:type="dxa"/>
          </w:tcPr>
          <w:p w:rsidR="00006C64" w:rsidRPr="00006C64" w:rsidRDefault="00006C64" w:rsidP="00792477">
            <w:pPr>
              <w:rPr>
                <w:rFonts w:ascii="Times New Roman" w:hAnsi="Times New Roman" w:cs="Times New Roman"/>
                <w:sz w:val="28"/>
                <w:szCs w:val="28"/>
              </w:rPr>
            </w:pPr>
            <w:r w:rsidRPr="00006C64">
              <w:rPr>
                <w:rFonts w:ascii="Times New Roman" w:hAnsi="Times New Roman" w:cs="Times New Roman"/>
                <w:sz w:val="28"/>
                <w:szCs w:val="28"/>
              </w:rPr>
              <w:t>%</w:t>
            </w:r>
          </w:p>
        </w:tc>
        <w:tc>
          <w:tcPr>
            <w:tcW w:w="709" w:type="dxa"/>
          </w:tcPr>
          <w:p w:rsidR="00006C64" w:rsidRPr="00006C64" w:rsidRDefault="00006C64" w:rsidP="00EF25A3">
            <w:pPr>
              <w:rPr>
                <w:rFonts w:ascii="Times New Roman" w:hAnsi="Times New Roman" w:cs="Times New Roman"/>
                <w:sz w:val="28"/>
                <w:szCs w:val="28"/>
              </w:rPr>
            </w:pPr>
            <w:r w:rsidRPr="00006C64">
              <w:rPr>
                <w:rFonts w:ascii="Times New Roman" w:hAnsi="Times New Roman" w:cs="Times New Roman"/>
                <w:sz w:val="28"/>
                <w:szCs w:val="28"/>
              </w:rPr>
              <w:t>545</w:t>
            </w:r>
          </w:p>
        </w:tc>
        <w:tc>
          <w:tcPr>
            <w:tcW w:w="709" w:type="dxa"/>
          </w:tcPr>
          <w:p w:rsidR="00006C64" w:rsidRPr="00006C64" w:rsidRDefault="00006C64" w:rsidP="00EF25A3">
            <w:pPr>
              <w:rPr>
                <w:rFonts w:ascii="Times New Roman" w:hAnsi="Times New Roman" w:cs="Times New Roman"/>
                <w:sz w:val="28"/>
                <w:szCs w:val="28"/>
              </w:rPr>
            </w:pPr>
            <w:r w:rsidRPr="00006C64">
              <w:rPr>
                <w:rFonts w:ascii="Times New Roman" w:hAnsi="Times New Roman" w:cs="Times New Roman"/>
                <w:sz w:val="28"/>
                <w:szCs w:val="28"/>
              </w:rPr>
              <w:t>%</w:t>
            </w:r>
          </w:p>
        </w:tc>
      </w:tr>
      <w:tr w:rsidR="00006C64" w:rsidRPr="00006C64" w:rsidTr="00006C64">
        <w:trPr>
          <w:trHeight w:val="702"/>
        </w:trPr>
        <w:tc>
          <w:tcPr>
            <w:tcW w:w="1547" w:type="dxa"/>
          </w:tcPr>
          <w:p w:rsidR="00006C64" w:rsidRPr="00006C64" w:rsidRDefault="00006C64" w:rsidP="00EF25A3">
            <w:pPr>
              <w:jc w:val="center"/>
              <w:rPr>
                <w:rFonts w:ascii="Times New Roman" w:hAnsi="Times New Roman" w:cs="Times New Roman"/>
                <w:b/>
                <w:sz w:val="28"/>
                <w:szCs w:val="28"/>
              </w:rPr>
            </w:pPr>
            <w:r w:rsidRPr="00006C64">
              <w:rPr>
                <w:rFonts w:ascii="Times New Roman" w:hAnsi="Times New Roman" w:cs="Times New Roman"/>
                <w:b/>
                <w:sz w:val="28"/>
                <w:szCs w:val="28"/>
              </w:rPr>
              <w:t>Успевают</w:t>
            </w:r>
          </w:p>
        </w:tc>
        <w:tc>
          <w:tcPr>
            <w:tcW w:w="716" w:type="dxa"/>
          </w:tcPr>
          <w:p w:rsidR="00006C64" w:rsidRPr="00006C64" w:rsidRDefault="00006C64" w:rsidP="00792477">
            <w:pPr>
              <w:jc w:val="center"/>
              <w:rPr>
                <w:rFonts w:ascii="Times New Roman" w:hAnsi="Times New Roman" w:cs="Times New Roman"/>
                <w:sz w:val="28"/>
                <w:szCs w:val="28"/>
              </w:rPr>
            </w:pPr>
            <w:r w:rsidRPr="00006C64">
              <w:rPr>
                <w:rFonts w:ascii="Times New Roman" w:hAnsi="Times New Roman" w:cs="Times New Roman"/>
                <w:sz w:val="28"/>
                <w:szCs w:val="28"/>
              </w:rPr>
              <w:t>379</w:t>
            </w:r>
          </w:p>
        </w:tc>
        <w:tc>
          <w:tcPr>
            <w:tcW w:w="715" w:type="dxa"/>
          </w:tcPr>
          <w:p w:rsidR="00006C64" w:rsidRPr="00006C64" w:rsidRDefault="00006C64" w:rsidP="00792477">
            <w:pPr>
              <w:jc w:val="center"/>
              <w:rPr>
                <w:rFonts w:ascii="Times New Roman" w:hAnsi="Times New Roman" w:cs="Times New Roman"/>
                <w:sz w:val="28"/>
                <w:szCs w:val="28"/>
              </w:rPr>
            </w:pPr>
            <w:r w:rsidRPr="00006C64">
              <w:rPr>
                <w:rFonts w:ascii="Times New Roman" w:hAnsi="Times New Roman" w:cs="Times New Roman"/>
                <w:sz w:val="28"/>
                <w:szCs w:val="28"/>
              </w:rPr>
              <w:t>98,6</w:t>
            </w:r>
          </w:p>
        </w:tc>
        <w:tc>
          <w:tcPr>
            <w:tcW w:w="719" w:type="dxa"/>
          </w:tcPr>
          <w:p w:rsidR="00006C64" w:rsidRPr="00006C64" w:rsidRDefault="00006C64" w:rsidP="00792477">
            <w:pPr>
              <w:jc w:val="center"/>
              <w:rPr>
                <w:rFonts w:ascii="Times New Roman" w:hAnsi="Times New Roman" w:cs="Times New Roman"/>
                <w:sz w:val="28"/>
                <w:szCs w:val="28"/>
              </w:rPr>
            </w:pPr>
            <w:r w:rsidRPr="00006C64">
              <w:rPr>
                <w:rFonts w:ascii="Times New Roman" w:hAnsi="Times New Roman" w:cs="Times New Roman"/>
                <w:sz w:val="28"/>
                <w:szCs w:val="28"/>
              </w:rPr>
              <w:t>421</w:t>
            </w:r>
          </w:p>
        </w:tc>
        <w:tc>
          <w:tcPr>
            <w:tcW w:w="716" w:type="dxa"/>
          </w:tcPr>
          <w:p w:rsidR="00006C64" w:rsidRPr="00006C64" w:rsidRDefault="00006C64" w:rsidP="00792477">
            <w:pPr>
              <w:jc w:val="center"/>
              <w:rPr>
                <w:rFonts w:ascii="Times New Roman" w:hAnsi="Times New Roman" w:cs="Times New Roman"/>
                <w:sz w:val="28"/>
                <w:szCs w:val="28"/>
              </w:rPr>
            </w:pPr>
            <w:r w:rsidRPr="00006C64">
              <w:rPr>
                <w:rFonts w:ascii="Times New Roman" w:hAnsi="Times New Roman" w:cs="Times New Roman"/>
                <w:sz w:val="28"/>
                <w:szCs w:val="28"/>
              </w:rPr>
              <w:t xml:space="preserve">99,8 </w:t>
            </w:r>
          </w:p>
        </w:tc>
        <w:tc>
          <w:tcPr>
            <w:tcW w:w="716" w:type="dxa"/>
          </w:tcPr>
          <w:p w:rsidR="00006C64" w:rsidRPr="00006C64" w:rsidRDefault="00006C64" w:rsidP="00792477">
            <w:pPr>
              <w:jc w:val="center"/>
              <w:rPr>
                <w:rFonts w:ascii="Times New Roman" w:hAnsi="Times New Roman" w:cs="Times New Roman"/>
                <w:sz w:val="28"/>
                <w:szCs w:val="28"/>
              </w:rPr>
            </w:pPr>
            <w:r w:rsidRPr="00006C64">
              <w:rPr>
                <w:rFonts w:ascii="Times New Roman" w:hAnsi="Times New Roman" w:cs="Times New Roman"/>
                <w:sz w:val="28"/>
                <w:szCs w:val="28"/>
              </w:rPr>
              <w:t>459</w:t>
            </w:r>
          </w:p>
        </w:tc>
        <w:tc>
          <w:tcPr>
            <w:tcW w:w="718" w:type="dxa"/>
          </w:tcPr>
          <w:p w:rsidR="00006C64" w:rsidRPr="00006C64" w:rsidRDefault="00006C64" w:rsidP="00792477">
            <w:pPr>
              <w:jc w:val="center"/>
              <w:rPr>
                <w:rFonts w:ascii="Times New Roman" w:hAnsi="Times New Roman" w:cs="Times New Roman"/>
                <w:sz w:val="28"/>
                <w:szCs w:val="28"/>
              </w:rPr>
            </w:pPr>
            <w:r w:rsidRPr="00006C64">
              <w:rPr>
                <w:rFonts w:ascii="Times New Roman" w:hAnsi="Times New Roman" w:cs="Times New Roman"/>
                <w:sz w:val="28"/>
                <w:szCs w:val="28"/>
              </w:rPr>
              <w:t>99,6</w:t>
            </w:r>
          </w:p>
        </w:tc>
        <w:tc>
          <w:tcPr>
            <w:tcW w:w="674" w:type="dxa"/>
          </w:tcPr>
          <w:p w:rsidR="00006C64" w:rsidRPr="00006C64" w:rsidRDefault="00006C64" w:rsidP="00792477">
            <w:pPr>
              <w:jc w:val="center"/>
              <w:rPr>
                <w:rFonts w:ascii="Times New Roman" w:hAnsi="Times New Roman" w:cs="Times New Roman"/>
                <w:sz w:val="28"/>
                <w:szCs w:val="28"/>
              </w:rPr>
            </w:pPr>
            <w:r w:rsidRPr="00006C64">
              <w:rPr>
                <w:rFonts w:ascii="Times New Roman" w:hAnsi="Times New Roman" w:cs="Times New Roman"/>
                <w:sz w:val="28"/>
                <w:szCs w:val="28"/>
              </w:rPr>
              <w:t>490</w:t>
            </w:r>
          </w:p>
        </w:tc>
        <w:tc>
          <w:tcPr>
            <w:tcW w:w="851" w:type="dxa"/>
          </w:tcPr>
          <w:p w:rsidR="00006C64" w:rsidRPr="00006C64" w:rsidRDefault="00006C64" w:rsidP="00792477">
            <w:pPr>
              <w:jc w:val="center"/>
              <w:rPr>
                <w:rFonts w:ascii="Times New Roman" w:hAnsi="Times New Roman" w:cs="Times New Roman"/>
                <w:sz w:val="28"/>
                <w:szCs w:val="28"/>
              </w:rPr>
            </w:pPr>
            <w:r w:rsidRPr="00006C64">
              <w:rPr>
                <w:rFonts w:ascii="Times New Roman" w:hAnsi="Times New Roman" w:cs="Times New Roman"/>
                <w:sz w:val="28"/>
                <w:szCs w:val="28"/>
              </w:rPr>
              <w:t>99, 3</w:t>
            </w:r>
          </w:p>
        </w:tc>
        <w:tc>
          <w:tcPr>
            <w:tcW w:w="709" w:type="dxa"/>
          </w:tcPr>
          <w:p w:rsidR="00006C64" w:rsidRPr="00006C64" w:rsidRDefault="00006C64" w:rsidP="00792477">
            <w:pPr>
              <w:jc w:val="center"/>
              <w:rPr>
                <w:rFonts w:ascii="Times New Roman" w:hAnsi="Times New Roman" w:cs="Times New Roman"/>
                <w:sz w:val="28"/>
                <w:szCs w:val="28"/>
              </w:rPr>
            </w:pPr>
            <w:r w:rsidRPr="00006C64">
              <w:rPr>
                <w:rFonts w:ascii="Times New Roman" w:hAnsi="Times New Roman" w:cs="Times New Roman"/>
                <w:sz w:val="28"/>
                <w:szCs w:val="28"/>
              </w:rPr>
              <w:t>533</w:t>
            </w:r>
          </w:p>
        </w:tc>
        <w:tc>
          <w:tcPr>
            <w:tcW w:w="708" w:type="dxa"/>
          </w:tcPr>
          <w:p w:rsidR="00006C64" w:rsidRPr="00006C64" w:rsidRDefault="00006C64" w:rsidP="00792477">
            <w:pPr>
              <w:jc w:val="center"/>
              <w:rPr>
                <w:rFonts w:ascii="Times New Roman" w:hAnsi="Times New Roman" w:cs="Times New Roman"/>
                <w:sz w:val="28"/>
                <w:szCs w:val="28"/>
              </w:rPr>
            </w:pPr>
            <w:r w:rsidRPr="00006C64">
              <w:rPr>
                <w:rFonts w:ascii="Times New Roman" w:hAnsi="Times New Roman" w:cs="Times New Roman"/>
                <w:sz w:val="28"/>
                <w:szCs w:val="28"/>
              </w:rPr>
              <w:t>99,7</w:t>
            </w:r>
          </w:p>
          <w:p w:rsidR="00006C64" w:rsidRPr="00006C64" w:rsidRDefault="00006C64" w:rsidP="00792477">
            <w:pPr>
              <w:jc w:val="center"/>
              <w:rPr>
                <w:rFonts w:ascii="Times New Roman" w:hAnsi="Times New Roman" w:cs="Times New Roman"/>
                <w:sz w:val="28"/>
                <w:szCs w:val="28"/>
              </w:rPr>
            </w:pPr>
          </w:p>
        </w:tc>
        <w:tc>
          <w:tcPr>
            <w:tcW w:w="709" w:type="dxa"/>
          </w:tcPr>
          <w:p w:rsidR="00006C64" w:rsidRPr="00006C64" w:rsidRDefault="00006C64" w:rsidP="00EF25A3">
            <w:pPr>
              <w:jc w:val="center"/>
              <w:rPr>
                <w:rFonts w:ascii="Times New Roman" w:hAnsi="Times New Roman" w:cs="Times New Roman"/>
                <w:sz w:val="28"/>
                <w:szCs w:val="28"/>
              </w:rPr>
            </w:pPr>
            <w:r w:rsidRPr="00006C64">
              <w:rPr>
                <w:rFonts w:ascii="Times New Roman" w:hAnsi="Times New Roman" w:cs="Times New Roman"/>
                <w:sz w:val="28"/>
                <w:szCs w:val="28"/>
              </w:rPr>
              <w:t>542</w:t>
            </w:r>
          </w:p>
        </w:tc>
        <w:tc>
          <w:tcPr>
            <w:tcW w:w="709" w:type="dxa"/>
          </w:tcPr>
          <w:p w:rsidR="00006C64" w:rsidRPr="00006C64" w:rsidRDefault="00006C64" w:rsidP="00EF25A3">
            <w:pPr>
              <w:jc w:val="center"/>
              <w:rPr>
                <w:rFonts w:ascii="Times New Roman" w:hAnsi="Times New Roman" w:cs="Times New Roman"/>
                <w:sz w:val="28"/>
                <w:szCs w:val="28"/>
              </w:rPr>
            </w:pPr>
            <w:r>
              <w:rPr>
                <w:rFonts w:ascii="Times New Roman" w:hAnsi="Times New Roman" w:cs="Times New Roman"/>
                <w:sz w:val="28"/>
                <w:szCs w:val="28"/>
              </w:rPr>
              <w:t>99,4</w:t>
            </w:r>
          </w:p>
        </w:tc>
      </w:tr>
    </w:tbl>
    <w:p w:rsidR="00006C64" w:rsidRPr="00006C64" w:rsidRDefault="00006C64" w:rsidP="000E1821">
      <w:pPr>
        <w:ind w:firstLine="708"/>
        <w:jc w:val="both"/>
        <w:rPr>
          <w:rFonts w:ascii="Times New Roman" w:hAnsi="Times New Roman" w:cs="Times New Roman"/>
          <w:sz w:val="28"/>
          <w:szCs w:val="28"/>
        </w:rPr>
      </w:pPr>
    </w:p>
    <w:p w:rsidR="00EF25A3" w:rsidRPr="00006C64" w:rsidRDefault="00EF25A3" w:rsidP="000E1821">
      <w:pPr>
        <w:ind w:firstLine="708"/>
        <w:jc w:val="both"/>
        <w:rPr>
          <w:rFonts w:ascii="Times New Roman" w:hAnsi="Times New Roman" w:cs="Times New Roman"/>
          <w:b/>
          <w:sz w:val="28"/>
          <w:szCs w:val="28"/>
        </w:rPr>
      </w:pPr>
      <w:r w:rsidRPr="00006C64">
        <w:rPr>
          <w:rFonts w:ascii="Times New Roman" w:hAnsi="Times New Roman" w:cs="Times New Roman"/>
          <w:sz w:val="28"/>
          <w:szCs w:val="28"/>
        </w:rPr>
        <w:t xml:space="preserve">В сравнении с итогами </w:t>
      </w:r>
      <w:r w:rsidR="000E1821" w:rsidRPr="00006C64">
        <w:rPr>
          <w:rFonts w:ascii="Times New Roman" w:hAnsi="Times New Roman" w:cs="Times New Roman"/>
          <w:sz w:val="28"/>
          <w:szCs w:val="28"/>
        </w:rPr>
        <w:t>201</w:t>
      </w:r>
      <w:r w:rsidR="00006C64" w:rsidRPr="00006C64">
        <w:rPr>
          <w:rFonts w:ascii="Times New Roman" w:hAnsi="Times New Roman" w:cs="Times New Roman"/>
          <w:sz w:val="28"/>
          <w:szCs w:val="28"/>
        </w:rPr>
        <w:t>7</w:t>
      </w:r>
      <w:r w:rsidR="000E1821" w:rsidRPr="00006C64">
        <w:rPr>
          <w:rFonts w:ascii="Times New Roman" w:hAnsi="Times New Roman" w:cs="Times New Roman"/>
          <w:sz w:val="28"/>
          <w:szCs w:val="28"/>
        </w:rPr>
        <w:t>-201</w:t>
      </w:r>
      <w:r w:rsidR="00006C64" w:rsidRPr="00006C64">
        <w:rPr>
          <w:rFonts w:ascii="Times New Roman" w:hAnsi="Times New Roman" w:cs="Times New Roman"/>
          <w:sz w:val="28"/>
          <w:szCs w:val="28"/>
        </w:rPr>
        <w:t>8</w:t>
      </w:r>
      <w:r w:rsidRPr="00006C64">
        <w:rPr>
          <w:rFonts w:ascii="Times New Roman" w:hAnsi="Times New Roman" w:cs="Times New Roman"/>
          <w:sz w:val="28"/>
          <w:szCs w:val="28"/>
        </w:rPr>
        <w:t xml:space="preserve"> учебного года показатель успеваемости </w:t>
      </w:r>
      <w:r w:rsidR="000E1821" w:rsidRPr="00006C64">
        <w:rPr>
          <w:rFonts w:ascii="Times New Roman" w:hAnsi="Times New Roman" w:cs="Times New Roman"/>
          <w:sz w:val="28"/>
          <w:szCs w:val="28"/>
        </w:rPr>
        <w:t>в декабре 201</w:t>
      </w:r>
      <w:r w:rsidR="00006C64" w:rsidRPr="00006C64">
        <w:rPr>
          <w:rFonts w:ascii="Times New Roman" w:hAnsi="Times New Roman" w:cs="Times New Roman"/>
          <w:sz w:val="28"/>
          <w:szCs w:val="28"/>
        </w:rPr>
        <w:t>8</w:t>
      </w:r>
      <w:r w:rsidR="000E1821" w:rsidRPr="00006C64">
        <w:rPr>
          <w:rFonts w:ascii="Times New Roman" w:hAnsi="Times New Roman" w:cs="Times New Roman"/>
          <w:sz w:val="28"/>
          <w:szCs w:val="28"/>
        </w:rPr>
        <w:t xml:space="preserve"> г. </w:t>
      </w:r>
      <w:r w:rsidRPr="00006C64">
        <w:rPr>
          <w:rFonts w:ascii="Times New Roman" w:hAnsi="Times New Roman" w:cs="Times New Roman"/>
          <w:sz w:val="28"/>
          <w:szCs w:val="28"/>
        </w:rPr>
        <w:t>по</w:t>
      </w:r>
      <w:r w:rsidR="00006C64">
        <w:rPr>
          <w:rFonts w:ascii="Times New Roman" w:hAnsi="Times New Roman" w:cs="Times New Roman"/>
          <w:sz w:val="28"/>
          <w:szCs w:val="28"/>
        </w:rPr>
        <w:t>низ</w:t>
      </w:r>
      <w:r w:rsidRPr="00006C64">
        <w:rPr>
          <w:rFonts w:ascii="Times New Roman" w:hAnsi="Times New Roman" w:cs="Times New Roman"/>
          <w:sz w:val="28"/>
          <w:szCs w:val="28"/>
        </w:rPr>
        <w:t xml:space="preserve">ился, </w:t>
      </w:r>
      <w:r w:rsidR="00006C64" w:rsidRPr="00006C64">
        <w:rPr>
          <w:rFonts w:ascii="Times New Roman" w:hAnsi="Times New Roman" w:cs="Times New Roman"/>
          <w:sz w:val="28"/>
          <w:szCs w:val="28"/>
        </w:rPr>
        <w:t>3</w:t>
      </w:r>
      <w:r w:rsidRPr="00006C64">
        <w:rPr>
          <w:rFonts w:ascii="Times New Roman" w:hAnsi="Times New Roman" w:cs="Times New Roman"/>
          <w:sz w:val="28"/>
          <w:szCs w:val="28"/>
        </w:rPr>
        <w:t xml:space="preserve"> ученика не аттестованы: 1 ученик не аттестован по </w:t>
      </w:r>
      <w:r w:rsidR="00006C64">
        <w:rPr>
          <w:rFonts w:ascii="Times New Roman" w:hAnsi="Times New Roman" w:cs="Times New Roman"/>
          <w:sz w:val="28"/>
          <w:szCs w:val="28"/>
        </w:rPr>
        <w:t xml:space="preserve">иностранному языку (английскому) </w:t>
      </w:r>
      <w:r w:rsidRPr="00006C64">
        <w:rPr>
          <w:rFonts w:ascii="Times New Roman" w:hAnsi="Times New Roman" w:cs="Times New Roman"/>
          <w:sz w:val="28"/>
          <w:szCs w:val="28"/>
        </w:rPr>
        <w:t xml:space="preserve">в </w:t>
      </w:r>
      <w:r w:rsidR="00006C64">
        <w:rPr>
          <w:rFonts w:ascii="Times New Roman" w:hAnsi="Times New Roman" w:cs="Times New Roman"/>
          <w:sz w:val="28"/>
          <w:szCs w:val="28"/>
        </w:rPr>
        <w:t>5б</w:t>
      </w:r>
      <w:r w:rsidRPr="00006C64">
        <w:rPr>
          <w:rFonts w:ascii="Times New Roman" w:hAnsi="Times New Roman" w:cs="Times New Roman"/>
          <w:sz w:val="28"/>
          <w:szCs w:val="28"/>
        </w:rPr>
        <w:t xml:space="preserve"> классе, </w:t>
      </w:r>
      <w:r w:rsidR="00006C64">
        <w:rPr>
          <w:rFonts w:ascii="Times New Roman" w:hAnsi="Times New Roman" w:cs="Times New Roman"/>
          <w:sz w:val="28"/>
          <w:szCs w:val="28"/>
        </w:rPr>
        <w:t>2</w:t>
      </w:r>
      <w:r w:rsidRPr="00006C64">
        <w:rPr>
          <w:rFonts w:ascii="Times New Roman" w:hAnsi="Times New Roman" w:cs="Times New Roman"/>
          <w:sz w:val="28"/>
          <w:szCs w:val="28"/>
        </w:rPr>
        <w:t xml:space="preserve"> ученик</w:t>
      </w:r>
      <w:r w:rsidR="00006C64">
        <w:rPr>
          <w:rFonts w:ascii="Times New Roman" w:hAnsi="Times New Roman" w:cs="Times New Roman"/>
          <w:sz w:val="28"/>
          <w:szCs w:val="28"/>
        </w:rPr>
        <w:t>а 8а и 8б</w:t>
      </w:r>
      <w:r w:rsidRPr="00006C64">
        <w:rPr>
          <w:rFonts w:ascii="Times New Roman" w:hAnsi="Times New Roman" w:cs="Times New Roman"/>
          <w:sz w:val="28"/>
          <w:szCs w:val="28"/>
        </w:rPr>
        <w:t xml:space="preserve"> класс</w:t>
      </w:r>
      <w:r w:rsidR="00006C64">
        <w:rPr>
          <w:rFonts w:ascii="Times New Roman" w:hAnsi="Times New Roman" w:cs="Times New Roman"/>
          <w:sz w:val="28"/>
          <w:szCs w:val="28"/>
        </w:rPr>
        <w:t>ов</w:t>
      </w:r>
      <w:r w:rsidRPr="00006C64">
        <w:rPr>
          <w:rFonts w:ascii="Times New Roman" w:hAnsi="Times New Roman" w:cs="Times New Roman"/>
          <w:sz w:val="28"/>
          <w:szCs w:val="28"/>
        </w:rPr>
        <w:t xml:space="preserve"> за </w:t>
      </w:r>
      <w:proofErr w:type="spellStart"/>
      <w:r w:rsidRPr="00006C64">
        <w:rPr>
          <w:rFonts w:ascii="Times New Roman" w:hAnsi="Times New Roman" w:cs="Times New Roman"/>
          <w:sz w:val="28"/>
          <w:szCs w:val="28"/>
        </w:rPr>
        <w:t>непосещаемость</w:t>
      </w:r>
      <w:proofErr w:type="spellEnd"/>
      <w:r w:rsidRPr="00006C64">
        <w:rPr>
          <w:rFonts w:ascii="Times New Roman" w:hAnsi="Times New Roman" w:cs="Times New Roman"/>
          <w:sz w:val="28"/>
          <w:szCs w:val="28"/>
        </w:rPr>
        <w:t xml:space="preserve">.  Успеваемость -  </w:t>
      </w:r>
      <w:r w:rsidRPr="00006C64">
        <w:rPr>
          <w:rFonts w:ascii="Times New Roman" w:hAnsi="Times New Roman" w:cs="Times New Roman"/>
          <w:b/>
          <w:sz w:val="28"/>
          <w:szCs w:val="28"/>
        </w:rPr>
        <w:t>99,</w:t>
      </w:r>
      <w:r w:rsidR="00006C64" w:rsidRPr="00006C64">
        <w:rPr>
          <w:rFonts w:ascii="Times New Roman" w:hAnsi="Times New Roman" w:cs="Times New Roman"/>
          <w:b/>
          <w:sz w:val="28"/>
          <w:szCs w:val="28"/>
        </w:rPr>
        <w:t>4</w:t>
      </w:r>
      <w:r w:rsidRPr="00006C64">
        <w:rPr>
          <w:rFonts w:ascii="Times New Roman" w:hAnsi="Times New Roman" w:cs="Times New Roman"/>
          <w:b/>
          <w:sz w:val="28"/>
          <w:szCs w:val="28"/>
        </w:rPr>
        <w:t>%.</w:t>
      </w:r>
    </w:p>
    <w:p w:rsidR="00EF25A3" w:rsidRPr="00006C64" w:rsidRDefault="00EF25A3" w:rsidP="00EF25A3">
      <w:pPr>
        <w:jc w:val="center"/>
        <w:rPr>
          <w:rFonts w:ascii="Times New Roman" w:hAnsi="Times New Roman" w:cs="Times New Roman"/>
          <w:b/>
          <w:sz w:val="28"/>
          <w:szCs w:val="28"/>
        </w:rPr>
      </w:pPr>
      <w:r w:rsidRPr="00006C64">
        <w:rPr>
          <w:rFonts w:ascii="Times New Roman" w:hAnsi="Times New Roman" w:cs="Times New Roman"/>
          <w:b/>
          <w:sz w:val="28"/>
          <w:szCs w:val="28"/>
        </w:rPr>
        <w:t>Качество знаний</w:t>
      </w:r>
    </w:p>
    <w:p w:rsidR="00EF25A3" w:rsidRPr="00006C64" w:rsidRDefault="00EF25A3" w:rsidP="00EF25A3">
      <w:pPr>
        <w:rPr>
          <w:rFonts w:ascii="Times New Roman" w:hAnsi="Times New Roman" w:cs="Times New Roman"/>
          <w:sz w:val="28"/>
          <w:szCs w:val="28"/>
        </w:rPr>
      </w:pPr>
      <w:r w:rsidRPr="00006C64">
        <w:rPr>
          <w:rFonts w:ascii="Times New Roman" w:hAnsi="Times New Roman" w:cs="Times New Roman"/>
          <w:sz w:val="28"/>
          <w:szCs w:val="28"/>
        </w:rPr>
        <w:t>Качество знаний по итогам 201</w:t>
      </w:r>
      <w:r w:rsidR="00006C64" w:rsidRPr="00006C64">
        <w:rPr>
          <w:rFonts w:ascii="Times New Roman" w:hAnsi="Times New Roman" w:cs="Times New Roman"/>
          <w:sz w:val="28"/>
          <w:szCs w:val="28"/>
        </w:rPr>
        <w:t>7</w:t>
      </w:r>
      <w:r w:rsidRPr="00006C64">
        <w:rPr>
          <w:rFonts w:ascii="Times New Roman" w:hAnsi="Times New Roman" w:cs="Times New Roman"/>
          <w:sz w:val="28"/>
          <w:szCs w:val="28"/>
        </w:rPr>
        <w:t>– 201</w:t>
      </w:r>
      <w:r w:rsidR="00006C64" w:rsidRPr="00006C64">
        <w:rPr>
          <w:rFonts w:ascii="Times New Roman" w:hAnsi="Times New Roman" w:cs="Times New Roman"/>
          <w:sz w:val="28"/>
          <w:szCs w:val="28"/>
        </w:rPr>
        <w:t>8</w:t>
      </w:r>
      <w:r w:rsidRPr="00006C64">
        <w:rPr>
          <w:rFonts w:ascii="Times New Roman" w:hAnsi="Times New Roman" w:cs="Times New Roman"/>
          <w:sz w:val="28"/>
          <w:szCs w:val="28"/>
        </w:rPr>
        <w:t xml:space="preserve"> учебного года составило </w:t>
      </w:r>
      <w:r w:rsidR="00006C64" w:rsidRPr="00006C64">
        <w:rPr>
          <w:rFonts w:ascii="Times New Roman" w:hAnsi="Times New Roman" w:cs="Times New Roman"/>
          <w:sz w:val="28"/>
          <w:szCs w:val="28"/>
        </w:rPr>
        <w:t>46,2</w:t>
      </w:r>
      <w:r w:rsidRPr="00006C64">
        <w:rPr>
          <w:rFonts w:ascii="Times New Roman" w:hAnsi="Times New Roman" w:cs="Times New Roman"/>
          <w:sz w:val="28"/>
          <w:szCs w:val="28"/>
        </w:rPr>
        <w:t xml:space="preserve"> %</w:t>
      </w:r>
    </w:p>
    <w:tbl>
      <w:tblPr>
        <w:tblStyle w:val="a6"/>
        <w:tblW w:w="10173" w:type="dxa"/>
        <w:tblLook w:val="04A0" w:firstRow="1" w:lastRow="0" w:firstColumn="1" w:lastColumn="0" w:noHBand="0" w:noVBand="1"/>
      </w:tblPr>
      <w:tblGrid>
        <w:gridCol w:w="1455"/>
        <w:gridCol w:w="1484"/>
        <w:gridCol w:w="1484"/>
        <w:gridCol w:w="1484"/>
        <w:gridCol w:w="1484"/>
        <w:gridCol w:w="1484"/>
        <w:gridCol w:w="1298"/>
      </w:tblGrid>
      <w:tr w:rsidR="00006C64" w:rsidRPr="00006C64" w:rsidTr="00006C64">
        <w:trPr>
          <w:trHeight w:val="290"/>
        </w:trPr>
        <w:tc>
          <w:tcPr>
            <w:tcW w:w="1455" w:type="dxa"/>
          </w:tcPr>
          <w:p w:rsidR="00006C64" w:rsidRPr="00006C64" w:rsidRDefault="00006C64" w:rsidP="00EF25A3">
            <w:pPr>
              <w:rPr>
                <w:rFonts w:ascii="Times New Roman" w:hAnsi="Times New Roman" w:cs="Times New Roman"/>
                <w:sz w:val="28"/>
                <w:szCs w:val="28"/>
              </w:rPr>
            </w:pPr>
          </w:p>
        </w:tc>
        <w:tc>
          <w:tcPr>
            <w:tcW w:w="1484" w:type="dxa"/>
          </w:tcPr>
          <w:p w:rsidR="00006C64" w:rsidRPr="00006C64" w:rsidRDefault="00006C64" w:rsidP="00792477">
            <w:pPr>
              <w:jc w:val="center"/>
              <w:rPr>
                <w:rFonts w:ascii="Times New Roman" w:hAnsi="Times New Roman" w:cs="Times New Roman"/>
                <w:b/>
                <w:sz w:val="28"/>
                <w:szCs w:val="28"/>
              </w:rPr>
            </w:pPr>
            <w:r w:rsidRPr="00006C64">
              <w:rPr>
                <w:rFonts w:ascii="Times New Roman" w:hAnsi="Times New Roman" w:cs="Times New Roman"/>
                <w:b/>
                <w:sz w:val="28"/>
                <w:szCs w:val="28"/>
              </w:rPr>
              <w:t>2013 – 2014</w:t>
            </w:r>
          </w:p>
        </w:tc>
        <w:tc>
          <w:tcPr>
            <w:tcW w:w="1484" w:type="dxa"/>
          </w:tcPr>
          <w:p w:rsidR="00006C64" w:rsidRPr="00006C64" w:rsidRDefault="00006C64" w:rsidP="00792477">
            <w:pPr>
              <w:jc w:val="center"/>
              <w:rPr>
                <w:rFonts w:ascii="Times New Roman" w:hAnsi="Times New Roman" w:cs="Times New Roman"/>
                <w:b/>
                <w:sz w:val="28"/>
                <w:szCs w:val="28"/>
              </w:rPr>
            </w:pPr>
            <w:r w:rsidRPr="00006C64">
              <w:rPr>
                <w:rFonts w:ascii="Times New Roman" w:hAnsi="Times New Roman" w:cs="Times New Roman"/>
                <w:b/>
                <w:sz w:val="28"/>
                <w:szCs w:val="28"/>
              </w:rPr>
              <w:t>2014 - 2015</w:t>
            </w:r>
          </w:p>
        </w:tc>
        <w:tc>
          <w:tcPr>
            <w:tcW w:w="1484" w:type="dxa"/>
          </w:tcPr>
          <w:p w:rsidR="00006C64" w:rsidRPr="00006C64" w:rsidRDefault="00006C64" w:rsidP="00792477">
            <w:pPr>
              <w:jc w:val="center"/>
              <w:rPr>
                <w:rFonts w:ascii="Times New Roman" w:hAnsi="Times New Roman" w:cs="Times New Roman"/>
                <w:b/>
                <w:sz w:val="28"/>
                <w:szCs w:val="28"/>
              </w:rPr>
            </w:pPr>
            <w:r w:rsidRPr="00006C64">
              <w:rPr>
                <w:rFonts w:ascii="Times New Roman" w:hAnsi="Times New Roman" w:cs="Times New Roman"/>
                <w:b/>
                <w:sz w:val="28"/>
                <w:szCs w:val="28"/>
              </w:rPr>
              <w:t>2015-2016</w:t>
            </w:r>
          </w:p>
        </w:tc>
        <w:tc>
          <w:tcPr>
            <w:tcW w:w="1484" w:type="dxa"/>
          </w:tcPr>
          <w:p w:rsidR="00006C64" w:rsidRPr="00006C64" w:rsidRDefault="00006C64" w:rsidP="00792477">
            <w:pPr>
              <w:jc w:val="center"/>
              <w:rPr>
                <w:rFonts w:ascii="Times New Roman" w:hAnsi="Times New Roman" w:cs="Times New Roman"/>
                <w:b/>
                <w:sz w:val="28"/>
                <w:szCs w:val="28"/>
              </w:rPr>
            </w:pPr>
            <w:r w:rsidRPr="00006C64">
              <w:rPr>
                <w:rFonts w:ascii="Times New Roman" w:hAnsi="Times New Roman" w:cs="Times New Roman"/>
                <w:b/>
                <w:sz w:val="28"/>
                <w:szCs w:val="28"/>
              </w:rPr>
              <w:t>2016-2017</w:t>
            </w:r>
          </w:p>
        </w:tc>
        <w:tc>
          <w:tcPr>
            <w:tcW w:w="1484" w:type="dxa"/>
          </w:tcPr>
          <w:p w:rsidR="00006C64" w:rsidRPr="00006C64" w:rsidRDefault="00006C64" w:rsidP="00006C64">
            <w:pPr>
              <w:jc w:val="center"/>
              <w:rPr>
                <w:rFonts w:ascii="Times New Roman" w:hAnsi="Times New Roman" w:cs="Times New Roman"/>
                <w:b/>
                <w:sz w:val="28"/>
                <w:szCs w:val="28"/>
              </w:rPr>
            </w:pPr>
            <w:r w:rsidRPr="00006C64">
              <w:rPr>
                <w:rFonts w:ascii="Times New Roman" w:hAnsi="Times New Roman" w:cs="Times New Roman"/>
                <w:b/>
                <w:sz w:val="28"/>
                <w:szCs w:val="28"/>
              </w:rPr>
              <w:t>2017-2018</w:t>
            </w:r>
          </w:p>
        </w:tc>
        <w:tc>
          <w:tcPr>
            <w:tcW w:w="1298" w:type="dxa"/>
          </w:tcPr>
          <w:p w:rsidR="00006C64" w:rsidRPr="00006C64" w:rsidRDefault="00006C64" w:rsidP="00EF25A3">
            <w:pPr>
              <w:jc w:val="center"/>
              <w:rPr>
                <w:rFonts w:ascii="Times New Roman" w:hAnsi="Times New Roman" w:cs="Times New Roman"/>
                <w:b/>
                <w:sz w:val="28"/>
                <w:szCs w:val="28"/>
              </w:rPr>
            </w:pPr>
            <w:r w:rsidRPr="00006C64">
              <w:rPr>
                <w:rFonts w:ascii="Times New Roman" w:hAnsi="Times New Roman" w:cs="Times New Roman"/>
                <w:b/>
                <w:sz w:val="28"/>
                <w:szCs w:val="28"/>
              </w:rPr>
              <w:t>2018</w:t>
            </w:r>
          </w:p>
        </w:tc>
      </w:tr>
      <w:tr w:rsidR="00006C64" w:rsidRPr="00006C64" w:rsidTr="00006C64">
        <w:trPr>
          <w:trHeight w:val="595"/>
        </w:trPr>
        <w:tc>
          <w:tcPr>
            <w:tcW w:w="1455" w:type="dxa"/>
          </w:tcPr>
          <w:p w:rsidR="00006C64" w:rsidRPr="00006C64" w:rsidRDefault="00006C64" w:rsidP="00EF25A3">
            <w:pPr>
              <w:rPr>
                <w:rFonts w:ascii="Times New Roman" w:hAnsi="Times New Roman" w:cs="Times New Roman"/>
                <w:b/>
                <w:sz w:val="28"/>
                <w:szCs w:val="28"/>
              </w:rPr>
            </w:pPr>
            <w:r w:rsidRPr="00006C64">
              <w:rPr>
                <w:rFonts w:ascii="Times New Roman" w:hAnsi="Times New Roman" w:cs="Times New Roman"/>
                <w:b/>
                <w:sz w:val="28"/>
                <w:szCs w:val="28"/>
              </w:rPr>
              <w:t>Качество знаний</w:t>
            </w:r>
            <w:proofErr w:type="gramStart"/>
            <w:r w:rsidRPr="00006C64">
              <w:rPr>
                <w:rFonts w:ascii="Times New Roman" w:hAnsi="Times New Roman" w:cs="Times New Roman"/>
                <w:b/>
                <w:sz w:val="28"/>
                <w:szCs w:val="28"/>
              </w:rPr>
              <w:t xml:space="preserve"> (%)</w:t>
            </w:r>
            <w:proofErr w:type="gramEnd"/>
          </w:p>
        </w:tc>
        <w:tc>
          <w:tcPr>
            <w:tcW w:w="1484" w:type="dxa"/>
          </w:tcPr>
          <w:p w:rsidR="00006C64" w:rsidRPr="00006C64" w:rsidRDefault="00006C64" w:rsidP="00792477">
            <w:pPr>
              <w:jc w:val="center"/>
              <w:rPr>
                <w:rFonts w:ascii="Times New Roman" w:hAnsi="Times New Roman" w:cs="Times New Roman"/>
                <w:b/>
                <w:sz w:val="28"/>
                <w:szCs w:val="28"/>
              </w:rPr>
            </w:pPr>
            <w:r w:rsidRPr="00006C64">
              <w:rPr>
                <w:rFonts w:ascii="Times New Roman" w:hAnsi="Times New Roman" w:cs="Times New Roman"/>
                <w:b/>
                <w:sz w:val="28"/>
                <w:szCs w:val="28"/>
              </w:rPr>
              <w:t>41</w:t>
            </w:r>
          </w:p>
        </w:tc>
        <w:tc>
          <w:tcPr>
            <w:tcW w:w="1484" w:type="dxa"/>
          </w:tcPr>
          <w:p w:rsidR="00006C64" w:rsidRPr="00006C64" w:rsidRDefault="00006C64" w:rsidP="00792477">
            <w:pPr>
              <w:jc w:val="center"/>
              <w:rPr>
                <w:rFonts w:ascii="Times New Roman" w:hAnsi="Times New Roman" w:cs="Times New Roman"/>
                <w:b/>
                <w:sz w:val="28"/>
                <w:szCs w:val="28"/>
              </w:rPr>
            </w:pPr>
            <w:r w:rsidRPr="00006C64">
              <w:rPr>
                <w:rFonts w:ascii="Times New Roman" w:hAnsi="Times New Roman" w:cs="Times New Roman"/>
                <w:b/>
                <w:sz w:val="28"/>
                <w:szCs w:val="28"/>
              </w:rPr>
              <w:t>36</w:t>
            </w:r>
          </w:p>
        </w:tc>
        <w:tc>
          <w:tcPr>
            <w:tcW w:w="1484" w:type="dxa"/>
          </w:tcPr>
          <w:p w:rsidR="00006C64" w:rsidRPr="00006C64" w:rsidRDefault="00006C64" w:rsidP="00792477">
            <w:pPr>
              <w:jc w:val="center"/>
              <w:rPr>
                <w:rFonts w:ascii="Times New Roman" w:hAnsi="Times New Roman" w:cs="Times New Roman"/>
                <w:b/>
                <w:sz w:val="28"/>
                <w:szCs w:val="28"/>
              </w:rPr>
            </w:pPr>
            <w:r w:rsidRPr="00006C64">
              <w:rPr>
                <w:rFonts w:ascii="Times New Roman" w:hAnsi="Times New Roman" w:cs="Times New Roman"/>
                <w:b/>
                <w:sz w:val="28"/>
                <w:szCs w:val="28"/>
              </w:rPr>
              <w:t>37,9</w:t>
            </w:r>
          </w:p>
        </w:tc>
        <w:tc>
          <w:tcPr>
            <w:tcW w:w="1484" w:type="dxa"/>
          </w:tcPr>
          <w:p w:rsidR="00006C64" w:rsidRPr="00006C64" w:rsidRDefault="00006C64" w:rsidP="00792477">
            <w:pPr>
              <w:jc w:val="center"/>
              <w:rPr>
                <w:rFonts w:ascii="Times New Roman" w:hAnsi="Times New Roman" w:cs="Times New Roman"/>
                <w:b/>
                <w:sz w:val="28"/>
                <w:szCs w:val="28"/>
              </w:rPr>
            </w:pPr>
            <w:r w:rsidRPr="00006C64">
              <w:rPr>
                <w:rFonts w:ascii="Times New Roman" w:hAnsi="Times New Roman" w:cs="Times New Roman"/>
                <w:b/>
                <w:sz w:val="28"/>
                <w:szCs w:val="28"/>
              </w:rPr>
              <w:t>39,8</w:t>
            </w:r>
          </w:p>
        </w:tc>
        <w:tc>
          <w:tcPr>
            <w:tcW w:w="1484" w:type="dxa"/>
          </w:tcPr>
          <w:p w:rsidR="00006C64" w:rsidRPr="00006C64" w:rsidRDefault="00006C64" w:rsidP="00792477">
            <w:pPr>
              <w:jc w:val="center"/>
              <w:rPr>
                <w:rFonts w:ascii="Times New Roman" w:hAnsi="Times New Roman" w:cs="Times New Roman"/>
                <w:b/>
                <w:sz w:val="28"/>
                <w:szCs w:val="28"/>
              </w:rPr>
            </w:pPr>
            <w:r w:rsidRPr="00006C64">
              <w:rPr>
                <w:rFonts w:ascii="Times New Roman" w:hAnsi="Times New Roman" w:cs="Times New Roman"/>
                <w:b/>
                <w:sz w:val="28"/>
                <w:szCs w:val="28"/>
              </w:rPr>
              <w:t>46,2</w:t>
            </w:r>
          </w:p>
        </w:tc>
        <w:tc>
          <w:tcPr>
            <w:tcW w:w="1298" w:type="dxa"/>
          </w:tcPr>
          <w:p w:rsidR="00006C64" w:rsidRPr="00792477" w:rsidRDefault="00792477" w:rsidP="00EF25A3">
            <w:pPr>
              <w:jc w:val="center"/>
              <w:rPr>
                <w:rFonts w:ascii="Times New Roman" w:hAnsi="Times New Roman" w:cs="Times New Roman"/>
                <w:b/>
                <w:sz w:val="28"/>
                <w:szCs w:val="28"/>
              </w:rPr>
            </w:pPr>
            <w:r w:rsidRPr="00792477">
              <w:rPr>
                <w:rFonts w:ascii="Times New Roman" w:hAnsi="Times New Roman" w:cs="Times New Roman"/>
                <w:b/>
                <w:sz w:val="28"/>
                <w:szCs w:val="28"/>
              </w:rPr>
              <w:t>40</w:t>
            </w:r>
          </w:p>
        </w:tc>
      </w:tr>
    </w:tbl>
    <w:p w:rsidR="00EF25A3" w:rsidRPr="00ED67F1" w:rsidRDefault="00EF25A3" w:rsidP="00F70EF0">
      <w:pPr>
        <w:jc w:val="center"/>
        <w:rPr>
          <w:rFonts w:ascii="Times New Roman" w:hAnsi="Times New Roman" w:cs="Times New Roman"/>
          <w:b/>
          <w:sz w:val="28"/>
          <w:szCs w:val="28"/>
          <w:highlight w:val="yellow"/>
        </w:rPr>
      </w:pPr>
      <w:r w:rsidRPr="00ED67F1">
        <w:rPr>
          <w:rFonts w:ascii="Times New Roman" w:hAnsi="Times New Roman" w:cs="Times New Roman"/>
          <w:b/>
          <w:noProof/>
          <w:sz w:val="28"/>
          <w:szCs w:val="28"/>
          <w:highlight w:val="yellow"/>
        </w:rPr>
        <w:lastRenderedPageBreak/>
        <w:drawing>
          <wp:inline distT="0" distB="0" distL="0" distR="0" wp14:anchorId="037C2836" wp14:editId="4D1F47C7">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F25A3" w:rsidRPr="00792477" w:rsidRDefault="00EF25A3" w:rsidP="00792477">
      <w:pPr>
        <w:ind w:firstLine="708"/>
        <w:jc w:val="both"/>
        <w:rPr>
          <w:rFonts w:ascii="Times New Roman" w:hAnsi="Times New Roman" w:cs="Times New Roman"/>
          <w:sz w:val="28"/>
          <w:szCs w:val="28"/>
        </w:rPr>
      </w:pPr>
      <w:r w:rsidRPr="00792477">
        <w:rPr>
          <w:rFonts w:ascii="Times New Roman" w:hAnsi="Times New Roman" w:cs="Times New Roman"/>
          <w:sz w:val="28"/>
          <w:szCs w:val="28"/>
        </w:rPr>
        <w:t>Как видно из таблицы и диаграммы, в сравнении с 201</w:t>
      </w:r>
      <w:r w:rsidR="00792477" w:rsidRPr="00792477">
        <w:rPr>
          <w:rFonts w:ascii="Times New Roman" w:hAnsi="Times New Roman" w:cs="Times New Roman"/>
          <w:sz w:val="28"/>
          <w:szCs w:val="28"/>
        </w:rPr>
        <w:t>7</w:t>
      </w:r>
      <w:r w:rsidRPr="00792477">
        <w:rPr>
          <w:rFonts w:ascii="Times New Roman" w:hAnsi="Times New Roman" w:cs="Times New Roman"/>
          <w:sz w:val="28"/>
          <w:szCs w:val="28"/>
        </w:rPr>
        <w:t xml:space="preserve"> – 201</w:t>
      </w:r>
      <w:r w:rsidR="00792477" w:rsidRPr="00792477">
        <w:rPr>
          <w:rFonts w:ascii="Times New Roman" w:hAnsi="Times New Roman" w:cs="Times New Roman"/>
          <w:sz w:val="28"/>
          <w:szCs w:val="28"/>
        </w:rPr>
        <w:t>8</w:t>
      </w:r>
      <w:r w:rsidRPr="00792477">
        <w:rPr>
          <w:rFonts w:ascii="Times New Roman" w:hAnsi="Times New Roman" w:cs="Times New Roman"/>
          <w:sz w:val="28"/>
          <w:szCs w:val="28"/>
        </w:rPr>
        <w:t xml:space="preserve"> учебным годом качество обучения</w:t>
      </w:r>
      <w:r w:rsidR="000E1821" w:rsidRPr="00792477">
        <w:rPr>
          <w:rFonts w:ascii="Times New Roman" w:hAnsi="Times New Roman" w:cs="Times New Roman"/>
          <w:sz w:val="28"/>
          <w:szCs w:val="28"/>
        </w:rPr>
        <w:t xml:space="preserve"> в декабре 201</w:t>
      </w:r>
      <w:r w:rsidR="00792477" w:rsidRPr="00792477">
        <w:rPr>
          <w:rFonts w:ascii="Times New Roman" w:hAnsi="Times New Roman" w:cs="Times New Roman"/>
          <w:sz w:val="28"/>
          <w:szCs w:val="28"/>
        </w:rPr>
        <w:t>8</w:t>
      </w:r>
      <w:r w:rsidR="000E1821" w:rsidRPr="00792477">
        <w:rPr>
          <w:rFonts w:ascii="Times New Roman" w:hAnsi="Times New Roman" w:cs="Times New Roman"/>
          <w:sz w:val="28"/>
          <w:szCs w:val="28"/>
        </w:rPr>
        <w:t xml:space="preserve"> </w:t>
      </w:r>
      <w:proofErr w:type="spellStart"/>
      <w:r w:rsidR="000E1821" w:rsidRPr="00792477">
        <w:rPr>
          <w:rFonts w:ascii="Times New Roman" w:hAnsi="Times New Roman" w:cs="Times New Roman"/>
          <w:sz w:val="28"/>
          <w:szCs w:val="28"/>
        </w:rPr>
        <w:t>г</w:t>
      </w:r>
      <w:proofErr w:type="gramStart"/>
      <w:r w:rsidR="000E1821" w:rsidRPr="00792477">
        <w:rPr>
          <w:rFonts w:ascii="Times New Roman" w:hAnsi="Times New Roman" w:cs="Times New Roman"/>
          <w:sz w:val="28"/>
          <w:szCs w:val="28"/>
        </w:rPr>
        <w:t>.</w:t>
      </w:r>
      <w:r w:rsidRPr="00792477">
        <w:rPr>
          <w:rFonts w:ascii="Times New Roman" w:hAnsi="Times New Roman" w:cs="Times New Roman"/>
          <w:b/>
          <w:sz w:val="28"/>
          <w:szCs w:val="28"/>
        </w:rPr>
        <w:t>п</w:t>
      </w:r>
      <w:proofErr w:type="gramEnd"/>
      <w:r w:rsidRPr="00792477">
        <w:rPr>
          <w:rFonts w:ascii="Times New Roman" w:hAnsi="Times New Roman" w:cs="Times New Roman"/>
          <w:b/>
          <w:sz w:val="28"/>
          <w:szCs w:val="28"/>
        </w:rPr>
        <w:t>о</w:t>
      </w:r>
      <w:r w:rsidR="00792477" w:rsidRPr="00792477">
        <w:rPr>
          <w:rFonts w:ascii="Times New Roman" w:hAnsi="Times New Roman" w:cs="Times New Roman"/>
          <w:b/>
          <w:sz w:val="28"/>
          <w:szCs w:val="28"/>
        </w:rPr>
        <w:t>низи</w:t>
      </w:r>
      <w:r w:rsidRPr="00792477">
        <w:rPr>
          <w:rFonts w:ascii="Times New Roman" w:hAnsi="Times New Roman" w:cs="Times New Roman"/>
          <w:b/>
          <w:sz w:val="28"/>
          <w:szCs w:val="28"/>
        </w:rPr>
        <w:t>лось</w:t>
      </w:r>
      <w:proofErr w:type="spellEnd"/>
      <w:r w:rsidRPr="00792477">
        <w:rPr>
          <w:rFonts w:ascii="Times New Roman" w:hAnsi="Times New Roman" w:cs="Times New Roman"/>
          <w:sz w:val="28"/>
          <w:szCs w:val="28"/>
        </w:rPr>
        <w:t>.</w:t>
      </w:r>
    </w:p>
    <w:p w:rsidR="00EF25A3" w:rsidRPr="00792477" w:rsidRDefault="00EF25A3" w:rsidP="00EF25A3">
      <w:pPr>
        <w:jc w:val="center"/>
        <w:rPr>
          <w:rFonts w:ascii="Times New Roman" w:hAnsi="Times New Roman" w:cs="Times New Roman"/>
          <w:b/>
          <w:sz w:val="28"/>
          <w:szCs w:val="28"/>
        </w:rPr>
      </w:pPr>
      <w:r w:rsidRPr="00792477">
        <w:rPr>
          <w:rFonts w:ascii="Times New Roman" w:hAnsi="Times New Roman" w:cs="Times New Roman"/>
          <w:b/>
          <w:sz w:val="28"/>
          <w:szCs w:val="28"/>
        </w:rPr>
        <w:t xml:space="preserve">Качество подготовки учащихся в сравнении за пять лет </w:t>
      </w:r>
    </w:p>
    <w:tbl>
      <w:tblPr>
        <w:tblStyle w:val="a6"/>
        <w:tblW w:w="8906" w:type="dxa"/>
        <w:tblLayout w:type="fixed"/>
        <w:tblLook w:val="04A0" w:firstRow="1" w:lastRow="0" w:firstColumn="1" w:lastColumn="0" w:noHBand="0" w:noVBand="1"/>
      </w:tblPr>
      <w:tblGrid>
        <w:gridCol w:w="1526"/>
        <w:gridCol w:w="1230"/>
        <w:gridCol w:w="1230"/>
        <w:gridCol w:w="1230"/>
        <w:gridCol w:w="1230"/>
        <w:gridCol w:w="1230"/>
        <w:gridCol w:w="1230"/>
      </w:tblGrid>
      <w:tr w:rsidR="00792477" w:rsidRPr="00ED67F1" w:rsidTr="00792477">
        <w:trPr>
          <w:trHeight w:val="665"/>
        </w:trPr>
        <w:tc>
          <w:tcPr>
            <w:tcW w:w="1526" w:type="dxa"/>
          </w:tcPr>
          <w:p w:rsidR="00792477" w:rsidRPr="00792477" w:rsidRDefault="00792477" w:rsidP="00EF25A3">
            <w:pPr>
              <w:jc w:val="center"/>
              <w:rPr>
                <w:rFonts w:ascii="Times New Roman" w:hAnsi="Times New Roman" w:cs="Times New Roman"/>
                <w:b/>
                <w:sz w:val="28"/>
                <w:szCs w:val="28"/>
              </w:rPr>
            </w:pPr>
          </w:p>
        </w:tc>
        <w:tc>
          <w:tcPr>
            <w:tcW w:w="1230" w:type="dxa"/>
          </w:tcPr>
          <w:p w:rsidR="00792477" w:rsidRPr="00792477" w:rsidRDefault="00792477" w:rsidP="00792477">
            <w:pPr>
              <w:jc w:val="center"/>
              <w:rPr>
                <w:rFonts w:ascii="Times New Roman" w:hAnsi="Times New Roman" w:cs="Times New Roman"/>
                <w:b/>
                <w:sz w:val="28"/>
                <w:szCs w:val="28"/>
              </w:rPr>
            </w:pPr>
            <w:r w:rsidRPr="00792477">
              <w:rPr>
                <w:rFonts w:ascii="Times New Roman" w:hAnsi="Times New Roman" w:cs="Times New Roman"/>
                <w:b/>
                <w:sz w:val="28"/>
                <w:szCs w:val="28"/>
              </w:rPr>
              <w:t>2013 - 2014</w:t>
            </w:r>
          </w:p>
        </w:tc>
        <w:tc>
          <w:tcPr>
            <w:tcW w:w="1230" w:type="dxa"/>
          </w:tcPr>
          <w:p w:rsidR="00792477" w:rsidRPr="00792477" w:rsidRDefault="00792477" w:rsidP="00792477">
            <w:pPr>
              <w:jc w:val="center"/>
              <w:rPr>
                <w:rFonts w:ascii="Times New Roman" w:hAnsi="Times New Roman" w:cs="Times New Roman"/>
                <w:b/>
                <w:sz w:val="28"/>
                <w:szCs w:val="28"/>
              </w:rPr>
            </w:pPr>
            <w:r w:rsidRPr="00792477">
              <w:rPr>
                <w:rFonts w:ascii="Times New Roman" w:hAnsi="Times New Roman" w:cs="Times New Roman"/>
                <w:b/>
                <w:sz w:val="28"/>
                <w:szCs w:val="28"/>
              </w:rPr>
              <w:t>2014 - 2015</w:t>
            </w:r>
          </w:p>
        </w:tc>
        <w:tc>
          <w:tcPr>
            <w:tcW w:w="1230" w:type="dxa"/>
          </w:tcPr>
          <w:p w:rsidR="00792477" w:rsidRPr="00792477" w:rsidRDefault="00792477" w:rsidP="00792477">
            <w:pPr>
              <w:jc w:val="center"/>
              <w:rPr>
                <w:rFonts w:ascii="Times New Roman" w:hAnsi="Times New Roman" w:cs="Times New Roman"/>
                <w:b/>
                <w:sz w:val="28"/>
                <w:szCs w:val="28"/>
              </w:rPr>
            </w:pPr>
            <w:r w:rsidRPr="00792477">
              <w:rPr>
                <w:rFonts w:ascii="Times New Roman" w:hAnsi="Times New Roman" w:cs="Times New Roman"/>
                <w:b/>
                <w:sz w:val="28"/>
                <w:szCs w:val="28"/>
              </w:rPr>
              <w:t>2015-2016</w:t>
            </w:r>
          </w:p>
        </w:tc>
        <w:tc>
          <w:tcPr>
            <w:tcW w:w="1230" w:type="dxa"/>
          </w:tcPr>
          <w:p w:rsidR="00792477" w:rsidRPr="00792477" w:rsidRDefault="00792477" w:rsidP="00792477">
            <w:pPr>
              <w:jc w:val="center"/>
              <w:rPr>
                <w:rFonts w:ascii="Times New Roman" w:hAnsi="Times New Roman" w:cs="Times New Roman"/>
                <w:b/>
                <w:sz w:val="28"/>
                <w:szCs w:val="28"/>
              </w:rPr>
            </w:pPr>
            <w:r w:rsidRPr="00792477">
              <w:rPr>
                <w:rFonts w:ascii="Times New Roman" w:hAnsi="Times New Roman" w:cs="Times New Roman"/>
                <w:b/>
                <w:sz w:val="28"/>
                <w:szCs w:val="28"/>
              </w:rPr>
              <w:t>2016-2017</w:t>
            </w:r>
          </w:p>
        </w:tc>
        <w:tc>
          <w:tcPr>
            <w:tcW w:w="1230" w:type="dxa"/>
          </w:tcPr>
          <w:p w:rsidR="00792477" w:rsidRPr="00792477" w:rsidRDefault="00792477" w:rsidP="00792477">
            <w:pPr>
              <w:jc w:val="center"/>
              <w:rPr>
                <w:rFonts w:ascii="Times New Roman" w:hAnsi="Times New Roman" w:cs="Times New Roman"/>
                <w:b/>
                <w:sz w:val="28"/>
                <w:szCs w:val="28"/>
              </w:rPr>
            </w:pPr>
            <w:r w:rsidRPr="00792477">
              <w:rPr>
                <w:rFonts w:ascii="Times New Roman" w:hAnsi="Times New Roman" w:cs="Times New Roman"/>
                <w:b/>
                <w:sz w:val="28"/>
                <w:szCs w:val="28"/>
              </w:rPr>
              <w:t>2017-2018</w:t>
            </w:r>
          </w:p>
        </w:tc>
        <w:tc>
          <w:tcPr>
            <w:tcW w:w="1230" w:type="dxa"/>
          </w:tcPr>
          <w:p w:rsidR="00792477" w:rsidRPr="00792477" w:rsidRDefault="00792477" w:rsidP="00EF25A3">
            <w:pPr>
              <w:jc w:val="center"/>
              <w:rPr>
                <w:rFonts w:ascii="Times New Roman" w:hAnsi="Times New Roman" w:cs="Times New Roman"/>
                <w:b/>
                <w:sz w:val="28"/>
                <w:szCs w:val="28"/>
              </w:rPr>
            </w:pPr>
            <w:r w:rsidRPr="00792477">
              <w:rPr>
                <w:rFonts w:ascii="Times New Roman" w:hAnsi="Times New Roman" w:cs="Times New Roman"/>
                <w:b/>
                <w:sz w:val="28"/>
                <w:szCs w:val="28"/>
              </w:rPr>
              <w:t>2018</w:t>
            </w:r>
          </w:p>
        </w:tc>
      </w:tr>
      <w:tr w:rsidR="00792477" w:rsidRPr="00ED67F1" w:rsidTr="00792477">
        <w:trPr>
          <w:trHeight w:val="1158"/>
        </w:trPr>
        <w:tc>
          <w:tcPr>
            <w:tcW w:w="1526" w:type="dxa"/>
          </w:tcPr>
          <w:p w:rsidR="00792477" w:rsidRPr="00792477" w:rsidRDefault="00792477" w:rsidP="00EF25A3">
            <w:pPr>
              <w:rPr>
                <w:rFonts w:ascii="Times New Roman" w:hAnsi="Times New Roman" w:cs="Times New Roman"/>
                <w:b/>
                <w:sz w:val="28"/>
                <w:szCs w:val="28"/>
              </w:rPr>
            </w:pPr>
            <w:r w:rsidRPr="00792477">
              <w:rPr>
                <w:rFonts w:ascii="Times New Roman" w:hAnsi="Times New Roman" w:cs="Times New Roman"/>
                <w:b/>
                <w:sz w:val="28"/>
                <w:szCs w:val="28"/>
              </w:rPr>
              <w:t>Всего учащихся</w:t>
            </w:r>
          </w:p>
        </w:tc>
        <w:tc>
          <w:tcPr>
            <w:tcW w:w="1230" w:type="dxa"/>
          </w:tcPr>
          <w:p w:rsidR="00792477" w:rsidRPr="00792477" w:rsidRDefault="00792477" w:rsidP="00792477">
            <w:pPr>
              <w:jc w:val="center"/>
              <w:rPr>
                <w:rFonts w:ascii="Times New Roman" w:hAnsi="Times New Roman" w:cs="Times New Roman"/>
                <w:sz w:val="28"/>
                <w:szCs w:val="28"/>
              </w:rPr>
            </w:pPr>
            <w:r w:rsidRPr="00792477">
              <w:rPr>
                <w:rFonts w:ascii="Times New Roman" w:hAnsi="Times New Roman" w:cs="Times New Roman"/>
                <w:sz w:val="28"/>
                <w:szCs w:val="28"/>
              </w:rPr>
              <w:t>384</w:t>
            </w:r>
          </w:p>
        </w:tc>
        <w:tc>
          <w:tcPr>
            <w:tcW w:w="1230" w:type="dxa"/>
          </w:tcPr>
          <w:p w:rsidR="00792477" w:rsidRPr="00792477" w:rsidRDefault="00792477" w:rsidP="00792477">
            <w:pPr>
              <w:jc w:val="center"/>
              <w:rPr>
                <w:rFonts w:ascii="Times New Roman" w:hAnsi="Times New Roman" w:cs="Times New Roman"/>
                <w:sz w:val="28"/>
                <w:szCs w:val="28"/>
              </w:rPr>
            </w:pPr>
            <w:r w:rsidRPr="00792477">
              <w:rPr>
                <w:rFonts w:ascii="Times New Roman" w:hAnsi="Times New Roman" w:cs="Times New Roman"/>
                <w:sz w:val="28"/>
                <w:szCs w:val="28"/>
              </w:rPr>
              <w:t>422</w:t>
            </w:r>
          </w:p>
        </w:tc>
        <w:tc>
          <w:tcPr>
            <w:tcW w:w="1230" w:type="dxa"/>
          </w:tcPr>
          <w:p w:rsidR="00792477" w:rsidRPr="00792477" w:rsidRDefault="00792477" w:rsidP="00792477">
            <w:pPr>
              <w:jc w:val="center"/>
              <w:rPr>
                <w:rFonts w:ascii="Times New Roman" w:hAnsi="Times New Roman" w:cs="Times New Roman"/>
                <w:sz w:val="28"/>
                <w:szCs w:val="28"/>
              </w:rPr>
            </w:pPr>
            <w:r w:rsidRPr="00792477">
              <w:rPr>
                <w:rFonts w:ascii="Times New Roman" w:hAnsi="Times New Roman" w:cs="Times New Roman"/>
                <w:sz w:val="28"/>
                <w:szCs w:val="28"/>
              </w:rPr>
              <w:t>461</w:t>
            </w:r>
          </w:p>
          <w:p w:rsidR="00792477" w:rsidRPr="00792477" w:rsidRDefault="00792477" w:rsidP="00792477">
            <w:pPr>
              <w:jc w:val="center"/>
              <w:rPr>
                <w:rFonts w:ascii="Times New Roman" w:hAnsi="Times New Roman" w:cs="Times New Roman"/>
              </w:rPr>
            </w:pPr>
            <w:r w:rsidRPr="00792477">
              <w:rPr>
                <w:rFonts w:ascii="Times New Roman" w:hAnsi="Times New Roman" w:cs="Times New Roman"/>
                <w:sz w:val="20"/>
              </w:rPr>
              <w:t>(из них 63 первоклассника)</w:t>
            </w:r>
          </w:p>
        </w:tc>
        <w:tc>
          <w:tcPr>
            <w:tcW w:w="1230" w:type="dxa"/>
          </w:tcPr>
          <w:p w:rsidR="00792477" w:rsidRPr="00792477" w:rsidRDefault="00792477" w:rsidP="00792477">
            <w:pPr>
              <w:jc w:val="center"/>
              <w:rPr>
                <w:rFonts w:ascii="Times New Roman" w:hAnsi="Times New Roman" w:cs="Times New Roman"/>
                <w:sz w:val="28"/>
                <w:szCs w:val="28"/>
              </w:rPr>
            </w:pPr>
            <w:r w:rsidRPr="00792477">
              <w:rPr>
                <w:rFonts w:ascii="Times New Roman" w:hAnsi="Times New Roman" w:cs="Times New Roman"/>
                <w:sz w:val="28"/>
                <w:szCs w:val="28"/>
              </w:rPr>
              <w:t>493</w:t>
            </w:r>
          </w:p>
          <w:p w:rsidR="00792477" w:rsidRPr="00792477" w:rsidRDefault="00792477" w:rsidP="00792477">
            <w:pPr>
              <w:jc w:val="center"/>
              <w:rPr>
                <w:rFonts w:ascii="Times New Roman" w:hAnsi="Times New Roman" w:cs="Times New Roman"/>
                <w:sz w:val="28"/>
                <w:szCs w:val="28"/>
              </w:rPr>
            </w:pPr>
            <w:r w:rsidRPr="00792477">
              <w:rPr>
                <w:rFonts w:ascii="Times New Roman" w:hAnsi="Times New Roman" w:cs="Times New Roman"/>
                <w:sz w:val="20"/>
                <w:szCs w:val="28"/>
              </w:rPr>
              <w:t>(из них 71 первоклассника)</w:t>
            </w:r>
          </w:p>
        </w:tc>
        <w:tc>
          <w:tcPr>
            <w:tcW w:w="1230" w:type="dxa"/>
          </w:tcPr>
          <w:p w:rsidR="00792477" w:rsidRPr="00792477" w:rsidRDefault="00792477" w:rsidP="00792477">
            <w:pPr>
              <w:jc w:val="center"/>
              <w:rPr>
                <w:rFonts w:ascii="Times New Roman" w:hAnsi="Times New Roman" w:cs="Times New Roman"/>
                <w:sz w:val="28"/>
                <w:szCs w:val="28"/>
              </w:rPr>
            </w:pPr>
            <w:r w:rsidRPr="00792477">
              <w:rPr>
                <w:rFonts w:ascii="Times New Roman" w:hAnsi="Times New Roman" w:cs="Times New Roman"/>
                <w:sz w:val="28"/>
                <w:szCs w:val="28"/>
              </w:rPr>
              <w:t>535</w:t>
            </w:r>
          </w:p>
          <w:p w:rsidR="00792477" w:rsidRPr="00792477" w:rsidRDefault="00792477" w:rsidP="00792477">
            <w:pPr>
              <w:jc w:val="center"/>
              <w:rPr>
                <w:rFonts w:ascii="Times New Roman" w:hAnsi="Times New Roman" w:cs="Times New Roman"/>
                <w:sz w:val="28"/>
                <w:szCs w:val="28"/>
              </w:rPr>
            </w:pPr>
            <w:r w:rsidRPr="00792477">
              <w:rPr>
                <w:rFonts w:ascii="Times New Roman" w:hAnsi="Times New Roman" w:cs="Times New Roman"/>
                <w:sz w:val="20"/>
                <w:szCs w:val="28"/>
              </w:rPr>
              <w:t>(из них 68 первоклассника)</w:t>
            </w:r>
          </w:p>
        </w:tc>
        <w:tc>
          <w:tcPr>
            <w:tcW w:w="1230" w:type="dxa"/>
          </w:tcPr>
          <w:p w:rsidR="00792477" w:rsidRPr="00792477" w:rsidRDefault="00792477" w:rsidP="00EF25A3">
            <w:pPr>
              <w:jc w:val="center"/>
              <w:rPr>
                <w:rFonts w:ascii="Times New Roman" w:hAnsi="Times New Roman" w:cs="Times New Roman"/>
                <w:sz w:val="28"/>
                <w:szCs w:val="28"/>
              </w:rPr>
            </w:pPr>
            <w:r w:rsidRPr="00792477">
              <w:rPr>
                <w:rFonts w:ascii="Times New Roman" w:hAnsi="Times New Roman" w:cs="Times New Roman"/>
                <w:sz w:val="28"/>
                <w:szCs w:val="28"/>
              </w:rPr>
              <w:t>545</w:t>
            </w:r>
          </w:p>
          <w:p w:rsidR="00792477" w:rsidRPr="00792477" w:rsidRDefault="00792477" w:rsidP="00EF25A3">
            <w:pPr>
              <w:jc w:val="center"/>
              <w:rPr>
                <w:rFonts w:ascii="Times New Roman" w:hAnsi="Times New Roman" w:cs="Times New Roman"/>
                <w:sz w:val="28"/>
                <w:szCs w:val="28"/>
              </w:rPr>
            </w:pPr>
            <w:r w:rsidRPr="00792477">
              <w:rPr>
                <w:rFonts w:ascii="Times New Roman" w:hAnsi="Times New Roman" w:cs="Times New Roman"/>
                <w:sz w:val="20"/>
                <w:szCs w:val="28"/>
              </w:rPr>
              <w:t>(из них 68 первоклассника)</w:t>
            </w:r>
          </w:p>
        </w:tc>
      </w:tr>
      <w:tr w:rsidR="00792477" w:rsidRPr="00ED67F1" w:rsidTr="00792477">
        <w:trPr>
          <w:trHeight w:val="654"/>
        </w:trPr>
        <w:tc>
          <w:tcPr>
            <w:tcW w:w="1526" w:type="dxa"/>
          </w:tcPr>
          <w:p w:rsidR="00792477" w:rsidRPr="00792477" w:rsidRDefault="00792477" w:rsidP="00EF25A3">
            <w:pPr>
              <w:rPr>
                <w:rFonts w:ascii="Times New Roman" w:hAnsi="Times New Roman" w:cs="Times New Roman"/>
                <w:b/>
                <w:sz w:val="28"/>
                <w:szCs w:val="28"/>
              </w:rPr>
            </w:pPr>
            <w:r w:rsidRPr="00792477">
              <w:rPr>
                <w:rFonts w:ascii="Times New Roman" w:hAnsi="Times New Roman" w:cs="Times New Roman"/>
                <w:b/>
                <w:sz w:val="28"/>
                <w:szCs w:val="28"/>
              </w:rPr>
              <w:t>На «4» и «5»</w:t>
            </w:r>
          </w:p>
        </w:tc>
        <w:tc>
          <w:tcPr>
            <w:tcW w:w="1230" w:type="dxa"/>
          </w:tcPr>
          <w:p w:rsidR="00792477" w:rsidRPr="00792477" w:rsidRDefault="00792477" w:rsidP="00792477">
            <w:pPr>
              <w:jc w:val="center"/>
              <w:rPr>
                <w:rFonts w:ascii="Times New Roman" w:hAnsi="Times New Roman" w:cs="Times New Roman"/>
                <w:sz w:val="28"/>
                <w:szCs w:val="28"/>
              </w:rPr>
            </w:pPr>
            <w:r w:rsidRPr="00792477">
              <w:rPr>
                <w:rFonts w:ascii="Times New Roman" w:hAnsi="Times New Roman" w:cs="Times New Roman"/>
                <w:sz w:val="28"/>
                <w:szCs w:val="28"/>
              </w:rPr>
              <w:t>120</w:t>
            </w:r>
          </w:p>
        </w:tc>
        <w:tc>
          <w:tcPr>
            <w:tcW w:w="1230" w:type="dxa"/>
          </w:tcPr>
          <w:p w:rsidR="00792477" w:rsidRPr="00792477" w:rsidRDefault="00792477" w:rsidP="00792477">
            <w:pPr>
              <w:jc w:val="center"/>
              <w:rPr>
                <w:rFonts w:ascii="Times New Roman" w:hAnsi="Times New Roman" w:cs="Times New Roman"/>
                <w:sz w:val="28"/>
                <w:szCs w:val="28"/>
              </w:rPr>
            </w:pPr>
            <w:r w:rsidRPr="00792477">
              <w:rPr>
                <w:rFonts w:ascii="Times New Roman" w:hAnsi="Times New Roman" w:cs="Times New Roman"/>
                <w:sz w:val="28"/>
                <w:szCs w:val="28"/>
              </w:rPr>
              <w:t>114</w:t>
            </w:r>
          </w:p>
        </w:tc>
        <w:tc>
          <w:tcPr>
            <w:tcW w:w="1230" w:type="dxa"/>
          </w:tcPr>
          <w:p w:rsidR="00792477" w:rsidRPr="00792477" w:rsidRDefault="00792477" w:rsidP="00792477">
            <w:pPr>
              <w:jc w:val="center"/>
              <w:rPr>
                <w:rFonts w:ascii="Times New Roman" w:hAnsi="Times New Roman" w:cs="Times New Roman"/>
                <w:sz w:val="28"/>
                <w:szCs w:val="28"/>
              </w:rPr>
            </w:pPr>
            <w:r w:rsidRPr="00792477">
              <w:rPr>
                <w:rFonts w:ascii="Times New Roman" w:hAnsi="Times New Roman" w:cs="Times New Roman"/>
                <w:sz w:val="28"/>
                <w:szCs w:val="28"/>
              </w:rPr>
              <w:t>131</w:t>
            </w:r>
          </w:p>
        </w:tc>
        <w:tc>
          <w:tcPr>
            <w:tcW w:w="1230" w:type="dxa"/>
          </w:tcPr>
          <w:p w:rsidR="00792477" w:rsidRPr="00792477" w:rsidRDefault="00792477" w:rsidP="00792477">
            <w:pPr>
              <w:jc w:val="center"/>
              <w:rPr>
                <w:rFonts w:ascii="Times New Roman" w:hAnsi="Times New Roman" w:cs="Times New Roman"/>
                <w:sz w:val="28"/>
                <w:szCs w:val="28"/>
              </w:rPr>
            </w:pPr>
            <w:r w:rsidRPr="00792477">
              <w:rPr>
                <w:rFonts w:ascii="Times New Roman" w:hAnsi="Times New Roman" w:cs="Times New Roman"/>
                <w:sz w:val="28"/>
                <w:szCs w:val="28"/>
              </w:rPr>
              <w:t>144</w:t>
            </w:r>
          </w:p>
        </w:tc>
        <w:tc>
          <w:tcPr>
            <w:tcW w:w="1230" w:type="dxa"/>
          </w:tcPr>
          <w:p w:rsidR="00792477" w:rsidRPr="00792477" w:rsidRDefault="00792477" w:rsidP="00792477">
            <w:pPr>
              <w:jc w:val="center"/>
              <w:rPr>
                <w:rFonts w:ascii="Times New Roman" w:hAnsi="Times New Roman" w:cs="Times New Roman"/>
                <w:sz w:val="28"/>
                <w:szCs w:val="28"/>
              </w:rPr>
            </w:pPr>
            <w:r w:rsidRPr="00792477">
              <w:rPr>
                <w:rFonts w:ascii="Times New Roman" w:hAnsi="Times New Roman" w:cs="Times New Roman"/>
                <w:sz w:val="28"/>
                <w:szCs w:val="28"/>
              </w:rPr>
              <w:t>143</w:t>
            </w:r>
          </w:p>
        </w:tc>
        <w:tc>
          <w:tcPr>
            <w:tcW w:w="1230" w:type="dxa"/>
          </w:tcPr>
          <w:p w:rsidR="00792477" w:rsidRPr="00792477" w:rsidRDefault="00792477" w:rsidP="00EF25A3">
            <w:pPr>
              <w:jc w:val="center"/>
              <w:rPr>
                <w:rFonts w:ascii="Times New Roman" w:hAnsi="Times New Roman" w:cs="Times New Roman"/>
                <w:sz w:val="28"/>
                <w:szCs w:val="28"/>
              </w:rPr>
            </w:pPr>
            <w:r w:rsidRPr="00792477">
              <w:rPr>
                <w:rFonts w:ascii="Times New Roman" w:hAnsi="Times New Roman" w:cs="Times New Roman"/>
                <w:sz w:val="28"/>
                <w:szCs w:val="28"/>
              </w:rPr>
              <w:t>161</w:t>
            </w:r>
          </w:p>
        </w:tc>
      </w:tr>
      <w:tr w:rsidR="00792477" w:rsidRPr="00ED67F1" w:rsidTr="00792477">
        <w:trPr>
          <w:trHeight w:val="410"/>
        </w:trPr>
        <w:tc>
          <w:tcPr>
            <w:tcW w:w="1526" w:type="dxa"/>
          </w:tcPr>
          <w:p w:rsidR="00792477" w:rsidRPr="00792477" w:rsidRDefault="00792477" w:rsidP="00EF25A3">
            <w:pPr>
              <w:rPr>
                <w:rFonts w:ascii="Times New Roman" w:hAnsi="Times New Roman" w:cs="Times New Roman"/>
                <w:b/>
                <w:sz w:val="28"/>
                <w:szCs w:val="28"/>
              </w:rPr>
            </w:pPr>
            <w:r w:rsidRPr="00792477">
              <w:rPr>
                <w:rFonts w:ascii="Times New Roman" w:hAnsi="Times New Roman" w:cs="Times New Roman"/>
                <w:b/>
                <w:sz w:val="28"/>
                <w:szCs w:val="28"/>
              </w:rPr>
              <w:t>На «5»</w:t>
            </w:r>
          </w:p>
        </w:tc>
        <w:tc>
          <w:tcPr>
            <w:tcW w:w="1230" w:type="dxa"/>
          </w:tcPr>
          <w:p w:rsidR="00792477" w:rsidRPr="00792477" w:rsidRDefault="00792477" w:rsidP="00792477">
            <w:pPr>
              <w:jc w:val="center"/>
              <w:rPr>
                <w:rFonts w:ascii="Times New Roman" w:hAnsi="Times New Roman" w:cs="Times New Roman"/>
                <w:sz w:val="28"/>
                <w:szCs w:val="28"/>
              </w:rPr>
            </w:pPr>
            <w:r w:rsidRPr="00792477">
              <w:rPr>
                <w:rFonts w:ascii="Times New Roman" w:hAnsi="Times New Roman" w:cs="Times New Roman"/>
                <w:sz w:val="28"/>
                <w:szCs w:val="28"/>
              </w:rPr>
              <w:t>24</w:t>
            </w:r>
          </w:p>
        </w:tc>
        <w:tc>
          <w:tcPr>
            <w:tcW w:w="1230" w:type="dxa"/>
          </w:tcPr>
          <w:p w:rsidR="00792477" w:rsidRPr="00792477" w:rsidRDefault="00792477" w:rsidP="00792477">
            <w:pPr>
              <w:jc w:val="center"/>
              <w:rPr>
                <w:rFonts w:ascii="Times New Roman" w:hAnsi="Times New Roman" w:cs="Times New Roman"/>
                <w:sz w:val="28"/>
                <w:szCs w:val="28"/>
              </w:rPr>
            </w:pPr>
            <w:r w:rsidRPr="00792477">
              <w:rPr>
                <w:rFonts w:ascii="Times New Roman" w:hAnsi="Times New Roman" w:cs="Times New Roman"/>
                <w:sz w:val="28"/>
                <w:szCs w:val="28"/>
              </w:rPr>
              <w:t>20</w:t>
            </w:r>
          </w:p>
        </w:tc>
        <w:tc>
          <w:tcPr>
            <w:tcW w:w="1230" w:type="dxa"/>
          </w:tcPr>
          <w:p w:rsidR="00792477" w:rsidRPr="00792477" w:rsidRDefault="00792477" w:rsidP="00792477">
            <w:pPr>
              <w:jc w:val="center"/>
              <w:rPr>
                <w:rFonts w:ascii="Times New Roman" w:hAnsi="Times New Roman" w:cs="Times New Roman"/>
                <w:sz w:val="28"/>
                <w:szCs w:val="28"/>
              </w:rPr>
            </w:pPr>
            <w:r w:rsidRPr="00792477">
              <w:rPr>
                <w:rFonts w:ascii="Times New Roman" w:hAnsi="Times New Roman" w:cs="Times New Roman"/>
                <w:sz w:val="28"/>
                <w:szCs w:val="28"/>
              </w:rPr>
              <w:t>20</w:t>
            </w:r>
          </w:p>
        </w:tc>
        <w:tc>
          <w:tcPr>
            <w:tcW w:w="1230" w:type="dxa"/>
          </w:tcPr>
          <w:p w:rsidR="00792477" w:rsidRPr="00792477" w:rsidRDefault="00792477" w:rsidP="00792477">
            <w:pPr>
              <w:jc w:val="center"/>
              <w:rPr>
                <w:rFonts w:ascii="Times New Roman" w:hAnsi="Times New Roman" w:cs="Times New Roman"/>
                <w:sz w:val="28"/>
                <w:szCs w:val="28"/>
              </w:rPr>
            </w:pPr>
            <w:r w:rsidRPr="00792477">
              <w:rPr>
                <w:rFonts w:ascii="Times New Roman" w:hAnsi="Times New Roman" w:cs="Times New Roman"/>
                <w:sz w:val="28"/>
                <w:szCs w:val="28"/>
              </w:rPr>
              <w:t>24</w:t>
            </w:r>
          </w:p>
        </w:tc>
        <w:tc>
          <w:tcPr>
            <w:tcW w:w="1230" w:type="dxa"/>
          </w:tcPr>
          <w:p w:rsidR="00792477" w:rsidRPr="00792477" w:rsidRDefault="00792477" w:rsidP="00792477">
            <w:pPr>
              <w:jc w:val="center"/>
              <w:rPr>
                <w:rFonts w:ascii="Times New Roman" w:hAnsi="Times New Roman" w:cs="Times New Roman"/>
                <w:sz w:val="28"/>
                <w:szCs w:val="28"/>
              </w:rPr>
            </w:pPr>
            <w:r w:rsidRPr="00792477">
              <w:rPr>
                <w:rFonts w:ascii="Times New Roman" w:hAnsi="Times New Roman" w:cs="Times New Roman"/>
                <w:sz w:val="28"/>
                <w:szCs w:val="28"/>
              </w:rPr>
              <w:t>17</w:t>
            </w:r>
          </w:p>
        </w:tc>
        <w:tc>
          <w:tcPr>
            <w:tcW w:w="1230" w:type="dxa"/>
          </w:tcPr>
          <w:p w:rsidR="00792477" w:rsidRPr="00792477" w:rsidRDefault="00792477" w:rsidP="00EF25A3">
            <w:pPr>
              <w:jc w:val="center"/>
              <w:rPr>
                <w:rFonts w:ascii="Times New Roman" w:hAnsi="Times New Roman" w:cs="Times New Roman"/>
                <w:sz w:val="28"/>
                <w:szCs w:val="28"/>
              </w:rPr>
            </w:pPr>
            <w:r w:rsidRPr="00792477">
              <w:rPr>
                <w:rFonts w:ascii="Times New Roman" w:hAnsi="Times New Roman" w:cs="Times New Roman"/>
                <w:sz w:val="28"/>
                <w:szCs w:val="28"/>
              </w:rPr>
              <w:t>16</w:t>
            </w:r>
          </w:p>
        </w:tc>
      </w:tr>
    </w:tbl>
    <w:p w:rsidR="00792477" w:rsidRDefault="00792477" w:rsidP="00EF25A3">
      <w:pPr>
        <w:rPr>
          <w:rFonts w:ascii="Times New Roman" w:hAnsi="Times New Roman" w:cs="Times New Roman"/>
          <w:sz w:val="28"/>
          <w:szCs w:val="28"/>
          <w:highlight w:val="yellow"/>
        </w:rPr>
      </w:pPr>
    </w:p>
    <w:p w:rsidR="00EF25A3" w:rsidRPr="00ED67F1" w:rsidRDefault="00EF25A3" w:rsidP="00792477">
      <w:pPr>
        <w:jc w:val="center"/>
        <w:rPr>
          <w:rFonts w:ascii="Times New Roman" w:hAnsi="Times New Roman" w:cs="Times New Roman"/>
          <w:sz w:val="28"/>
          <w:szCs w:val="28"/>
          <w:highlight w:val="yellow"/>
        </w:rPr>
      </w:pPr>
      <w:r w:rsidRPr="00ED67F1">
        <w:rPr>
          <w:rFonts w:ascii="Times New Roman" w:hAnsi="Times New Roman" w:cs="Times New Roman"/>
          <w:noProof/>
          <w:sz w:val="28"/>
          <w:szCs w:val="28"/>
          <w:highlight w:val="yellow"/>
        </w:rPr>
        <w:drawing>
          <wp:inline distT="0" distB="0" distL="0" distR="0" wp14:anchorId="441184EB" wp14:editId="6F250D3A">
            <wp:extent cx="5133975" cy="25908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F25A3" w:rsidRPr="00792477" w:rsidRDefault="00EF25A3" w:rsidP="00792477">
      <w:pPr>
        <w:ind w:firstLine="708"/>
        <w:jc w:val="both"/>
        <w:rPr>
          <w:rFonts w:ascii="Times New Roman" w:hAnsi="Times New Roman" w:cs="Times New Roman"/>
          <w:sz w:val="28"/>
          <w:szCs w:val="28"/>
        </w:rPr>
      </w:pPr>
      <w:r w:rsidRPr="00792477">
        <w:rPr>
          <w:rFonts w:ascii="Times New Roman" w:hAnsi="Times New Roman" w:cs="Times New Roman"/>
          <w:sz w:val="28"/>
          <w:szCs w:val="28"/>
        </w:rPr>
        <w:lastRenderedPageBreak/>
        <w:t>Таблица и диаграмма показывают, что в 201</w:t>
      </w:r>
      <w:r w:rsidR="00792477" w:rsidRPr="00792477">
        <w:rPr>
          <w:rFonts w:ascii="Times New Roman" w:hAnsi="Times New Roman" w:cs="Times New Roman"/>
          <w:sz w:val="28"/>
          <w:szCs w:val="28"/>
        </w:rPr>
        <w:t>7-2018</w:t>
      </w:r>
      <w:r w:rsidRPr="00792477">
        <w:rPr>
          <w:rFonts w:ascii="Times New Roman" w:hAnsi="Times New Roman" w:cs="Times New Roman"/>
          <w:sz w:val="28"/>
          <w:szCs w:val="28"/>
        </w:rPr>
        <w:t xml:space="preserve"> учебном году качество подготовки учащихся имеет тенденцию к</w:t>
      </w:r>
      <w:r w:rsidRPr="00792477">
        <w:rPr>
          <w:rFonts w:ascii="Times New Roman" w:hAnsi="Times New Roman" w:cs="Times New Roman"/>
          <w:b/>
          <w:sz w:val="28"/>
          <w:szCs w:val="28"/>
        </w:rPr>
        <w:t xml:space="preserve"> повышению</w:t>
      </w:r>
      <w:r w:rsidR="00792477" w:rsidRPr="00792477">
        <w:rPr>
          <w:rFonts w:ascii="Times New Roman" w:hAnsi="Times New Roman" w:cs="Times New Roman"/>
          <w:b/>
          <w:sz w:val="28"/>
          <w:szCs w:val="28"/>
        </w:rPr>
        <w:t xml:space="preserve"> </w:t>
      </w:r>
      <w:r w:rsidRPr="00792477">
        <w:rPr>
          <w:rFonts w:ascii="Times New Roman" w:hAnsi="Times New Roman" w:cs="Times New Roman"/>
          <w:sz w:val="28"/>
          <w:szCs w:val="28"/>
        </w:rPr>
        <w:t xml:space="preserve">по сравнению с </w:t>
      </w:r>
      <w:r w:rsidR="000E1821" w:rsidRPr="00792477">
        <w:rPr>
          <w:rFonts w:ascii="Times New Roman" w:hAnsi="Times New Roman" w:cs="Times New Roman"/>
          <w:sz w:val="28"/>
          <w:szCs w:val="28"/>
        </w:rPr>
        <w:t>201</w:t>
      </w:r>
      <w:r w:rsidR="00792477" w:rsidRPr="00792477">
        <w:rPr>
          <w:rFonts w:ascii="Times New Roman" w:hAnsi="Times New Roman" w:cs="Times New Roman"/>
          <w:sz w:val="28"/>
          <w:szCs w:val="28"/>
        </w:rPr>
        <w:t>6</w:t>
      </w:r>
      <w:r w:rsidR="000E1821" w:rsidRPr="00792477">
        <w:rPr>
          <w:rFonts w:ascii="Times New Roman" w:hAnsi="Times New Roman" w:cs="Times New Roman"/>
          <w:sz w:val="28"/>
          <w:szCs w:val="28"/>
        </w:rPr>
        <w:t>-201</w:t>
      </w:r>
      <w:r w:rsidR="00792477" w:rsidRPr="00792477">
        <w:rPr>
          <w:rFonts w:ascii="Times New Roman" w:hAnsi="Times New Roman" w:cs="Times New Roman"/>
          <w:sz w:val="28"/>
          <w:szCs w:val="28"/>
        </w:rPr>
        <w:t>7</w:t>
      </w:r>
      <w:r w:rsidR="000E1821" w:rsidRPr="00792477">
        <w:rPr>
          <w:rFonts w:ascii="Times New Roman" w:hAnsi="Times New Roman" w:cs="Times New Roman"/>
          <w:sz w:val="28"/>
          <w:szCs w:val="28"/>
        </w:rPr>
        <w:t xml:space="preserve"> учебным </w:t>
      </w:r>
      <w:r w:rsidRPr="00792477">
        <w:rPr>
          <w:rFonts w:ascii="Times New Roman" w:hAnsi="Times New Roman" w:cs="Times New Roman"/>
          <w:sz w:val="28"/>
          <w:szCs w:val="28"/>
        </w:rPr>
        <w:t xml:space="preserve"> годом в процентном и количественном соотношении, а к декабрю 201</w:t>
      </w:r>
      <w:r w:rsidR="00792477" w:rsidRPr="00792477">
        <w:rPr>
          <w:rFonts w:ascii="Times New Roman" w:hAnsi="Times New Roman" w:cs="Times New Roman"/>
          <w:sz w:val="28"/>
          <w:szCs w:val="28"/>
        </w:rPr>
        <w:t xml:space="preserve">8 </w:t>
      </w:r>
      <w:r w:rsidRPr="00792477">
        <w:rPr>
          <w:rFonts w:ascii="Times New Roman" w:hAnsi="Times New Roman" w:cs="Times New Roman"/>
          <w:sz w:val="28"/>
          <w:szCs w:val="28"/>
        </w:rPr>
        <w:t xml:space="preserve">г. </w:t>
      </w:r>
      <w:r w:rsidR="000E1821" w:rsidRPr="00792477">
        <w:rPr>
          <w:rFonts w:ascii="Times New Roman" w:hAnsi="Times New Roman" w:cs="Times New Roman"/>
          <w:sz w:val="28"/>
          <w:szCs w:val="28"/>
        </w:rPr>
        <w:t xml:space="preserve">чуть </w:t>
      </w:r>
      <w:r w:rsidRPr="00792477">
        <w:rPr>
          <w:rFonts w:ascii="Times New Roman" w:hAnsi="Times New Roman" w:cs="Times New Roman"/>
          <w:sz w:val="28"/>
          <w:szCs w:val="28"/>
        </w:rPr>
        <w:t>снизилось.</w:t>
      </w:r>
    </w:p>
    <w:p w:rsidR="00EF25A3" w:rsidRPr="00792477" w:rsidRDefault="00EF25A3" w:rsidP="00EF25A3">
      <w:pPr>
        <w:jc w:val="center"/>
        <w:rPr>
          <w:rFonts w:ascii="Times New Roman" w:hAnsi="Times New Roman" w:cs="Times New Roman"/>
          <w:b/>
          <w:sz w:val="28"/>
          <w:szCs w:val="28"/>
        </w:rPr>
      </w:pPr>
      <w:r w:rsidRPr="00792477">
        <w:rPr>
          <w:rFonts w:ascii="Times New Roman" w:hAnsi="Times New Roman" w:cs="Times New Roman"/>
          <w:b/>
          <w:sz w:val="28"/>
          <w:szCs w:val="28"/>
        </w:rPr>
        <w:t>Количество отличников по параллелям в декабре 201</w:t>
      </w:r>
      <w:r w:rsidR="00792477" w:rsidRPr="00792477">
        <w:rPr>
          <w:rFonts w:ascii="Times New Roman" w:hAnsi="Times New Roman" w:cs="Times New Roman"/>
          <w:b/>
          <w:sz w:val="28"/>
          <w:szCs w:val="28"/>
        </w:rPr>
        <w:t>8</w:t>
      </w:r>
      <w:r w:rsidRPr="00792477">
        <w:rPr>
          <w:rFonts w:ascii="Times New Roman" w:hAnsi="Times New Roman" w:cs="Times New Roman"/>
          <w:b/>
          <w:sz w:val="28"/>
          <w:szCs w:val="28"/>
        </w:rPr>
        <w:t xml:space="preserve"> года</w:t>
      </w:r>
    </w:p>
    <w:tbl>
      <w:tblPr>
        <w:tblStyle w:val="a6"/>
        <w:tblW w:w="0" w:type="auto"/>
        <w:tblInd w:w="-601" w:type="dxa"/>
        <w:tblLook w:val="04A0" w:firstRow="1" w:lastRow="0" w:firstColumn="1" w:lastColumn="0" w:noHBand="0" w:noVBand="1"/>
      </w:tblPr>
      <w:tblGrid>
        <w:gridCol w:w="1669"/>
        <w:gridCol w:w="822"/>
        <w:gridCol w:w="822"/>
        <w:gridCol w:w="822"/>
        <w:gridCol w:w="822"/>
        <w:gridCol w:w="822"/>
        <w:gridCol w:w="822"/>
        <w:gridCol w:w="822"/>
        <w:gridCol w:w="822"/>
        <w:gridCol w:w="822"/>
        <w:gridCol w:w="822"/>
      </w:tblGrid>
      <w:tr w:rsidR="00EF25A3" w:rsidRPr="00792477" w:rsidTr="00EF25A3">
        <w:tc>
          <w:tcPr>
            <w:tcW w:w="2047" w:type="dxa"/>
          </w:tcPr>
          <w:p w:rsidR="00EF25A3" w:rsidRPr="006176A7" w:rsidRDefault="00EF25A3" w:rsidP="00EF25A3">
            <w:pPr>
              <w:jc w:val="center"/>
              <w:rPr>
                <w:rFonts w:ascii="Times New Roman" w:hAnsi="Times New Roman" w:cs="Times New Roman"/>
                <w:b/>
                <w:sz w:val="24"/>
                <w:szCs w:val="24"/>
              </w:rPr>
            </w:pPr>
            <w:r w:rsidRPr="006176A7">
              <w:rPr>
                <w:rFonts w:ascii="Times New Roman" w:hAnsi="Times New Roman" w:cs="Times New Roman"/>
                <w:b/>
                <w:sz w:val="24"/>
                <w:szCs w:val="24"/>
              </w:rPr>
              <w:t>Параллель</w:t>
            </w:r>
          </w:p>
        </w:tc>
        <w:tc>
          <w:tcPr>
            <w:tcW w:w="785" w:type="dxa"/>
          </w:tcPr>
          <w:p w:rsidR="00EF25A3" w:rsidRPr="006176A7" w:rsidRDefault="00EF25A3" w:rsidP="00EF25A3">
            <w:pPr>
              <w:jc w:val="center"/>
              <w:rPr>
                <w:rFonts w:ascii="Times New Roman" w:hAnsi="Times New Roman" w:cs="Times New Roman"/>
                <w:b/>
                <w:sz w:val="24"/>
                <w:szCs w:val="24"/>
              </w:rPr>
            </w:pPr>
            <w:r w:rsidRPr="006176A7">
              <w:rPr>
                <w:rFonts w:ascii="Times New Roman" w:hAnsi="Times New Roman" w:cs="Times New Roman"/>
                <w:b/>
                <w:sz w:val="24"/>
                <w:szCs w:val="24"/>
              </w:rPr>
              <w:t xml:space="preserve">2 </w:t>
            </w:r>
          </w:p>
          <w:p w:rsidR="00EF25A3" w:rsidRPr="006176A7" w:rsidRDefault="00EF25A3" w:rsidP="00EF25A3">
            <w:pPr>
              <w:jc w:val="center"/>
              <w:rPr>
                <w:rFonts w:ascii="Times New Roman" w:hAnsi="Times New Roman" w:cs="Times New Roman"/>
                <w:b/>
                <w:sz w:val="24"/>
                <w:szCs w:val="24"/>
              </w:rPr>
            </w:pPr>
            <w:r w:rsidRPr="006176A7">
              <w:rPr>
                <w:rFonts w:ascii="Times New Roman" w:hAnsi="Times New Roman" w:cs="Times New Roman"/>
                <w:b/>
                <w:sz w:val="24"/>
                <w:szCs w:val="24"/>
              </w:rPr>
              <w:t>класс</w:t>
            </w:r>
          </w:p>
        </w:tc>
        <w:tc>
          <w:tcPr>
            <w:tcW w:w="785" w:type="dxa"/>
          </w:tcPr>
          <w:p w:rsidR="00EF25A3" w:rsidRPr="006176A7" w:rsidRDefault="00EF25A3" w:rsidP="00EF25A3">
            <w:pPr>
              <w:jc w:val="center"/>
              <w:rPr>
                <w:rFonts w:ascii="Times New Roman" w:hAnsi="Times New Roman" w:cs="Times New Roman"/>
                <w:b/>
                <w:sz w:val="24"/>
                <w:szCs w:val="24"/>
              </w:rPr>
            </w:pPr>
            <w:r w:rsidRPr="006176A7">
              <w:rPr>
                <w:rFonts w:ascii="Times New Roman" w:hAnsi="Times New Roman" w:cs="Times New Roman"/>
                <w:b/>
                <w:sz w:val="24"/>
                <w:szCs w:val="24"/>
              </w:rPr>
              <w:t xml:space="preserve">3 </w:t>
            </w:r>
          </w:p>
          <w:p w:rsidR="00EF25A3" w:rsidRPr="006176A7" w:rsidRDefault="00EF25A3" w:rsidP="00EF25A3">
            <w:pPr>
              <w:jc w:val="center"/>
              <w:rPr>
                <w:rFonts w:ascii="Times New Roman" w:hAnsi="Times New Roman" w:cs="Times New Roman"/>
                <w:b/>
                <w:sz w:val="24"/>
                <w:szCs w:val="24"/>
              </w:rPr>
            </w:pPr>
            <w:r w:rsidRPr="006176A7">
              <w:rPr>
                <w:rFonts w:ascii="Times New Roman" w:hAnsi="Times New Roman" w:cs="Times New Roman"/>
                <w:b/>
                <w:sz w:val="24"/>
                <w:szCs w:val="24"/>
              </w:rPr>
              <w:t>класс</w:t>
            </w:r>
          </w:p>
        </w:tc>
        <w:tc>
          <w:tcPr>
            <w:tcW w:w="784" w:type="dxa"/>
          </w:tcPr>
          <w:p w:rsidR="00EF25A3" w:rsidRPr="006176A7" w:rsidRDefault="00EF25A3" w:rsidP="00EF25A3">
            <w:pPr>
              <w:jc w:val="center"/>
              <w:rPr>
                <w:rFonts w:ascii="Times New Roman" w:hAnsi="Times New Roman" w:cs="Times New Roman"/>
                <w:b/>
                <w:sz w:val="24"/>
                <w:szCs w:val="24"/>
              </w:rPr>
            </w:pPr>
            <w:r w:rsidRPr="006176A7">
              <w:rPr>
                <w:rFonts w:ascii="Times New Roman" w:hAnsi="Times New Roman" w:cs="Times New Roman"/>
                <w:b/>
                <w:sz w:val="24"/>
                <w:szCs w:val="24"/>
              </w:rPr>
              <w:t xml:space="preserve">4 </w:t>
            </w:r>
          </w:p>
          <w:p w:rsidR="00EF25A3" w:rsidRPr="006176A7" w:rsidRDefault="00EF25A3" w:rsidP="00EF25A3">
            <w:pPr>
              <w:jc w:val="center"/>
              <w:rPr>
                <w:rFonts w:ascii="Times New Roman" w:hAnsi="Times New Roman" w:cs="Times New Roman"/>
                <w:b/>
                <w:sz w:val="24"/>
                <w:szCs w:val="24"/>
              </w:rPr>
            </w:pPr>
            <w:r w:rsidRPr="006176A7">
              <w:rPr>
                <w:rFonts w:ascii="Times New Roman" w:hAnsi="Times New Roman" w:cs="Times New Roman"/>
                <w:b/>
                <w:sz w:val="24"/>
                <w:szCs w:val="24"/>
              </w:rPr>
              <w:t>класс</w:t>
            </w:r>
          </w:p>
        </w:tc>
        <w:tc>
          <w:tcPr>
            <w:tcW w:w="784" w:type="dxa"/>
          </w:tcPr>
          <w:p w:rsidR="00EF25A3" w:rsidRPr="006176A7" w:rsidRDefault="00EF25A3" w:rsidP="00EF25A3">
            <w:pPr>
              <w:jc w:val="center"/>
              <w:rPr>
                <w:rFonts w:ascii="Times New Roman" w:hAnsi="Times New Roman" w:cs="Times New Roman"/>
                <w:b/>
                <w:sz w:val="24"/>
                <w:szCs w:val="24"/>
              </w:rPr>
            </w:pPr>
            <w:r w:rsidRPr="006176A7">
              <w:rPr>
                <w:rFonts w:ascii="Times New Roman" w:hAnsi="Times New Roman" w:cs="Times New Roman"/>
                <w:b/>
                <w:sz w:val="24"/>
                <w:szCs w:val="24"/>
              </w:rPr>
              <w:t>5 класс</w:t>
            </w:r>
          </w:p>
        </w:tc>
        <w:tc>
          <w:tcPr>
            <w:tcW w:w="784" w:type="dxa"/>
          </w:tcPr>
          <w:p w:rsidR="00EF25A3" w:rsidRPr="006176A7" w:rsidRDefault="00EF25A3" w:rsidP="00EF25A3">
            <w:pPr>
              <w:jc w:val="center"/>
              <w:rPr>
                <w:rFonts w:ascii="Times New Roman" w:hAnsi="Times New Roman" w:cs="Times New Roman"/>
                <w:b/>
                <w:sz w:val="24"/>
                <w:szCs w:val="24"/>
              </w:rPr>
            </w:pPr>
            <w:r w:rsidRPr="006176A7">
              <w:rPr>
                <w:rFonts w:ascii="Times New Roman" w:hAnsi="Times New Roman" w:cs="Times New Roman"/>
                <w:b/>
                <w:sz w:val="24"/>
                <w:szCs w:val="24"/>
              </w:rPr>
              <w:t>6 класс</w:t>
            </w:r>
          </w:p>
        </w:tc>
        <w:tc>
          <w:tcPr>
            <w:tcW w:w="784" w:type="dxa"/>
          </w:tcPr>
          <w:p w:rsidR="00EF25A3" w:rsidRPr="006176A7" w:rsidRDefault="00EF25A3" w:rsidP="00EF25A3">
            <w:pPr>
              <w:jc w:val="center"/>
              <w:rPr>
                <w:rFonts w:ascii="Times New Roman" w:hAnsi="Times New Roman" w:cs="Times New Roman"/>
                <w:b/>
                <w:sz w:val="24"/>
                <w:szCs w:val="24"/>
              </w:rPr>
            </w:pPr>
            <w:r w:rsidRPr="006176A7">
              <w:rPr>
                <w:rFonts w:ascii="Times New Roman" w:hAnsi="Times New Roman" w:cs="Times New Roman"/>
                <w:b/>
                <w:sz w:val="24"/>
                <w:szCs w:val="24"/>
              </w:rPr>
              <w:t>7 класс</w:t>
            </w:r>
          </w:p>
        </w:tc>
        <w:tc>
          <w:tcPr>
            <w:tcW w:w="784" w:type="dxa"/>
          </w:tcPr>
          <w:p w:rsidR="00EF25A3" w:rsidRPr="006176A7" w:rsidRDefault="00EF25A3" w:rsidP="00EF25A3">
            <w:pPr>
              <w:jc w:val="center"/>
              <w:rPr>
                <w:rFonts w:ascii="Times New Roman" w:hAnsi="Times New Roman" w:cs="Times New Roman"/>
                <w:b/>
                <w:sz w:val="24"/>
                <w:szCs w:val="24"/>
              </w:rPr>
            </w:pPr>
            <w:r w:rsidRPr="006176A7">
              <w:rPr>
                <w:rFonts w:ascii="Times New Roman" w:hAnsi="Times New Roman" w:cs="Times New Roman"/>
                <w:b/>
                <w:sz w:val="24"/>
                <w:szCs w:val="24"/>
              </w:rPr>
              <w:t>8 класс</w:t>
            </w:r>
          </w:p>
        </w:tc>
        <w:tc>
          <w:tcPr>
            <w:tcW w:w="784" w:type="dxa"/>
          </w:tcPr>
          <w:p w:rsidR="00EF25A3" w:rsidRPr="006176A7" w:rsidRDefault="00EF25A3" w:rsidP="00EF25A3">
            <w:pPr>
              <w:jc w:val="center"/>
              <w:rPr>
                <w:rFonts w:ascii="Times New Roman" w:hAnsi="Times New Roman" w:cs="Times New Roman"/>
                <w:b/>
                <w:sz w:val="24"/>
                <w:szCs w:val="24"/>
              </w:rPr>
            </w:pPr>
            <w:r w:rsidRPr="006176A7">
              <w:rPr>
                <w:rFonts w:ascii="Times New Roman" w:hAnsi="Times New Roman" w:cs="Times New Roman"/>
                <w:b/>
                <w:sz w:val="24"/>
                <w:szCs w:val="24"/>
              </w:rPr>
              <w:t>9 класс</w:t>
            </w:r>
          </w:p>
        </w:tc>
        <w:tc>
          <w:tcPr>
            <w:tcW w:w="784" w:type="dxa"/>
          </w:tcPr>
          <w:p w:rsidR="00EF25A3" w:rsidRPr="006176A7" w:rsidRDefault="00EF25A3" w:rsidP="00EF25A3">
            <w:pPr>
              <w:jc w:val="center"/>
              <w:rPr>
                <w:rFonts w:ascii="Times New Roman" w:hAnsi="Times New Roman" w:cs="Times New Roman"/>
                <w:b/>
                <w:sz w:val="24"/>
                <w:szCs w:val="24"/>
              </w:rPr>
            </w:pPr>
            <w:r w:rsidRPr="006176A7">
              <w:rPr>
                <w:rFonts w:ascii="Times New Roman" w:hAnsi="Times New Roman" w:cs="Times New Roman"/>
                <w:b/>
                <w:sz w:val="24"/>
                <w:szCs w:val="24"/>
              </w:rPr>
              <w:t>10 класс</w:t>
            </w:r>
          </w:p>
        </w:tc>
        <w:tc>
          <w:tcPr>
            <w:tcW w:w="784" w:type="dxa"/>
          </w:tcPr>
          <w:p w:rsidR="00EF25A3" w:rsidRPr="006176A7" w:rsidRDefault="00EF25A3" w:rsidP="00EF25A3">
            <w:pPr>
              <w:jc w:val="center"/>
              <w:rPr>
                <w:rFonts w:ascii="Times New Roman" w:hAnsi="Times New Roman" w:cs="Times New Roman"/>
                <w:b/>
                <w:sz w:val="24"/>
                <w:szCs w:val="24"/>
              </w:rPr>
            </w:pPr>
            <w:r w:rsidRPr="006176A7">
              <w:rPr>
                <w:rFonts w:ascii="Times New Roman" w:hAnsi="Times New Roman" w:cs="Times New Roman"/>
                <w:b/>
                <w:sz w:val="24"/>
                <w:szCs w:val="24"/>
              </w:rPr>
              <w:t>11 класс</w:t>
            </w:r>
          </w:p>
        </w:tc>
      </w:tr>
      <w:tr w:rsidR="00EF25A3" w:rsidRPr="00792477" w:rsidTr="00EF25A3">
        <w:tc>
          <w:tcPr>
            <w:tcW w:w="2047" w:type="dxa"/>
          </w:tcPr>
          <w:p w:rsidR="00EF25A3" w:rsidRPr="006176A7" w:rsidRDefault="00EF25A3" w:rsidP="00EF25A3">
            <w:pPr>
              <w:jc w:val="center"/>
              <w:rPr>
                <w:rFonts w:ascii="Times New Roman" w:hAnsi="Times New Roman" w:cs="Times New Roman"/>
                <w:b/>
                <w:sz w:val="24"/>
                <w:szCs w:val="24"/>
              </w:rPr>
            </w:pPr>
            <w:r w:rsidRPr="006176A7">
              <w:rPr>
                <w:rFonts w:ascii="Times New Roman" w:hAnsi="Times New Roman" w:cs="Times New Roman"/>
                <w:b/>
                <w:sz w:val="24"/>
                <w:szCs w:val="24"/>
              </w:rPr>
              <w:t>Количество отличников</w:t>
            </w:r>
          </w:p>
        </w:tc>
        <w:tc>
          <w:tcPr>
            <w:tcW w:w="785" w:type="dxa"/>
          </w:tcPr>
          <w:p w:rsidR="00EF25A3" w:rsidRPr="006176A7" w:rsidRDefault="006176A7" w:rsidP="00EF25A3">
            <w:pPr>
              <w:jc w:val="center"/>
              <w:rPr>
                <w:rFonts w:ascii="Times New Roman" w:hAnsi="Times New Roman" w:cs="Times New Roman"/>
                <w:sz w:val="28"/>
                <w:szCs w:val="24"/>
              </w:rPr>
            </w:pPr>
            <w:r>
              <w:rPr>
                <w:rFonts w:ascii="Times New Roman" w:hAnsi="Times New Roman" w:cs="Times New Roman"/>
                <w:sz w:val="28"/>
                <w:szCs w:val="24"/>
              </w:rPr>
              <w:t>4</w:t>
            </w:r>
          </w:p>
        </w:tc>
        <w:tc>
          <w:tcPr>
            <w:tcW w:w="785" w:type="dxa"/>
          </w:tcPr>
          <w:p w:rsidR="00EF25A3" w:rsidRPr="006176A7" w:rsidRDefault="00EF25A3" w:rsidP="00EF25A3">
            <w:pPr>
              <w:jc w:val="center"/>
              <w:rPr>
                <w:rFonts w:ascii="Times New Roman" w:hAnsi="Times New Roman" w:cs="Times New Roman"/>
                <w:sz w:val="28"/>
                <w:szCs w:val="24"/>
              </w:rPr>
            </w:pPr>
            <w:r w:rsidRPr="006176A7">
              <w:rPr>
                <w:rFonts w:ascii="Times New Roman" w:hAnsi="Times New Roman" w:cs="Times New Roman"/>
                <w:sz w:val="28"/>
                <w:szCs w:val="24"/>
              </w:rPr>
              <w:t>3</w:t>
            </w:r>
          </w:p>
        </w:tc>
        <w:tc>
          <w:tcPr>
            <w:tcW w:w="784" w:type="dxa"/>
          </w:tcPr>
          <w:p w:rsidR="00EF25A3" w:rsidRPr="006176A7" w:rsidRDefault="00EF25A3" w:rsidP="00EF25A3">
            <w:pPr>
              <w:jc w:val="center"/>
              <w:rPr>
                <w:rFonts w:ascii="Times New Roman" w:hAnsi="Times New Roman" w:cs="Times New Roman"/>
                <w:sz w:val="28"/>
                <w:szCs w:val="24"/>
              </w:rPr>
            </w:pPr>
            <w:r w:rsidRPr="006176A7">
              <w:rPr>
                <w:rFonts w:ascii="Times New Roman" w:hAnsi="Times New Roman" w:cs="Times New Roman"/>
                <w:sz w:val="28"/>
                <w:szCs w:val="24"/>
              </w:rPr>
              <w:t>3</w:t>
            </w:r>
          </w:p>
        </w:tc>
        <w:tc>
          <w:tcPr>
            <w:tcW w:w="784" w:type="dxa"/>
          </w:tcPr>
          <w:p w:rsidR="00EF25A3" w:rsidRPr="006176A7" w:rsidRDefault="006176A7" w:rsidP="00EF25A3">
            <w:pPr>
              <w:jc w:val="center"/>
              <w:rPr>
                <w:rFonts w:ascii="Times New Roman" w:hAnsi="Times New Roman" w:cs="Times New Roman"/>
                <w:sz w:val="28"/>
                <w:szCs w:val="24"/>
              </w:rPr>
            </w:pPr>
            <w:r>
              <w:rPr>
                <w:rFonts w:ascii="Times New Roman" w:hAnsi="Times New Roman" w:cs="Times New Roman"/>
                <w:sz w:val="28"/>
                <w:szCs w:val="24"/>
              </w:rPr>
              <w:t>2</w:t>
            </w:r>
          </w:p>
        </w:tc>
        <w:tc>
          <w:tcPr>
            <w:tcW w:w="784" w:type="dxa"/>
          </w:tcPr>
          <w:p w:rsidR="00EF25A3" w:rsidRPr="006176A7" w:rsidRDefault="006176A7" w:rsidP="00EF25A3">
            <w:pPr>
              <w:jc w:val="center"/>
              <w:rPr>
                <w:rFonts w:ascii="Times New Roman" w:hAnsi="Times New Roman" w:cs="Times New Roman"/>
                <w:sz w:val="28"/>
                <w:szCs w:val="24"/>
              </w:rPr>
            </w:pPr>
            <w:r>
              <w:rPr>
                <w:rFonts w:ascii="Times New Roman" w:hAnsi="Times New Roman" w:cs="Times New Roman"/>
                <w:sz w:val="28"/>
                <w:szCs w:val="24"/>
              </w:rPr>
              <w:t>1</w:t>
            </w:r>
          </w:p>
        </w:tc>
        <w:tc>
          <w:tcPr>
            <w:tcW w:w="784" w:type="dxa"/>
          </w:tcPr>
          <w:p w:rsidR="00EF25A3" w:rsidRPr="006176A7" w:rsidRDefault="006176A7" w:rsidP="00EF25A3">
            <w:pPr>
              <w:jc w:val="center"/>
              <w:rPr>
                <w:rFonts w:ascii="Times New Roman" w:hAnsi="Times New Roman" w:cs="Times New Roman"/>
                <w:sz w:val="28"/>
                <w:szCs w:val="24"/>
              </w:rPr>
            </w:pPr>
            <w:r>
              <w:rPr>
                <w:rFonts w:ascii="Times New Roman" w:hAnsi="Times New Roman" w:cs="Times New Roman"/>
                <w:sz w:val="28"/>
                <w:szCs w:val="24"/>
              </w:rPr>
              <w:t>1</w:t>
            </w:r>
          </w:p>
        </w:tc>
        <w:tc>
          <w:tcPr>
            <w:tcW w:w="784" w:type="dxa"/>
          </w:tcPr>
          <w:p w:rsidR="00EF25A3" w:rsidRPr="006176A7" w:rsidRDefault="006176A7" w:rsidP="00EF25A3">
            <w:pPr>
              <w:jc w:val="center"/>
              <w:rPr>
                <w:rFonts w:ascii="Times New Roman" w:hAnsi="Times New Roman" w:cs="Times New Roman"/>
                <w:sz w:val="28"/>
                <w:szCs w:val="24"/>
              </w:rPr>
            </w:pPr>
            <w:r>
              <w:rPr>
                <w:rFonts w:ascii="Times New Roman" w:hAnsi="Times New Roman" w:cs="Times New Roman"/>
                <w:sz w:val="28"/>
                <w:szCs w:val="24"/>
              </w:rPr>
              <w:t>2</w:t>
            </w:r>
          </w:p>
        </w:tc>
        <w:tc>
          <w:tcPr>
            <w:tcW w:w="784" w:type="dxa"/>
          </w:tcPr>
          <w:p w:rsidR="00EF25A3" w:rsidRPr="006176A7" w:rsidRDefault="00EF25A3" w:rsidP="00EF25A3">
            <w:pPr>
              <w:jc w:val="center"/>
              <w:rPr>
                <w:rFonts w:ascii="Times New Roman" w:hAnsi="Times New Roman" w:cs="Times New Roman"/>
                <w:sz w:val="28"/>
                <w:szCs w:val="24"/>
              </w:rPr>
            </w:pPr>
            <w:r w:rsidRPr="006176A7">
              <w:rPr>
                <w:rFonts w:ascii="Times New Roman" w:hAnsi="Times New Roman" w:cs="Times New Roman"/>
                <w:sz w:val="28"/>
                <w:szCs w:val="24"/>
              </w:rPr>
              <w:t>0</w:t>
            </w:r>
          </w:p>
        </w:tc>
        <w:tc>
          <w:tcPr>
            <w:tcW w:w="784" w:type="dxa"/>
          </w:tcPr>
          <w:p w:rsidR="00EF25A3" w:rsidRPr="006176A7" w:rsidRDefault="00EF25A3" w:rsidP="00EF25A3">
            <w:pPr>
              <w:jc w:val="center"/>
              <w:rPr>
                <w:rFonts w:ascii="Times New Roman" w:hAnsi="Times New Roman" w:cs="Times New Roman"/>
                <w:sz w:val="28"/>
                <w:szCs w:val="24"/>
              </w:rPr>
            </w:pPr>
            <w:r w:rsidRPr="006176A7">
              <w:rPr>
                <w:rFonts w:ascii="Times New Roman" w:hAnsi="Times New Roman" w:cs="Times New Roman"/>
                <w:sz w:val="28"/>
                <w:szCs w:val="24"/>
              </w:rPr>
              <w:t>0</w:t>
            </w:r>
          </w:p>
        </w:tc>
        <w:tc>
          <w:tcPr>
            <w:tcW w:w="784" w:type="dxa"/>
          </w:tcPr>
          <w:p w:rsidR="00EF25A3" w:rsidRPr="006176A7" w:rsidRDefault="006176A7" w:rsidP="00EF25A3">
            <w:pPr>
              <w:jc w:val="center"/>
              <w:rPr>
                <w:rFonts w:ascii="Times New Roman" w:hAnsi="Times New Roman" w:cs="Times New Roman"/>
                <w:sz w:val="28"/>
                <w:szCs w:val="24"/>
              </w:rPr>
            </w:pPr>
            <w:r>
              <w:rPr>
                <w:rFonts w:ascii="Times New Roman" w:hAnsi="Times New Roman" w:cs="Times New Roman"/>
                <w:sz w:val="28"/>
                <w:szCs w:val="24"/>
              </w:rPr>
              <w:t>0</w:t>
            </w:r>
          </w:p>
        </w:tc>
      </w:tr>
    </w:tbl>
    <w:p w:rsidR="000E1821" w:rsidRPr="00ED67F1" w:rsidRDefault="00EF25A3" w:rsidP="00F70EF0">
      <w:pPr>
        <w:jc w:val="center"/>
        <w:rPr>
          <w:rFonts w:ascii="Times New Roman" w:hAnsi="Times New Roman" w:cs="Times New Roman"/>
          <w:sz w:val="28"/>
          <w:szCs w:val="28"/>
          <w:highlight w:val="yellow"/>
        </w:rPr>
      </w:pPr>
      <w:r w:rsidRPr="006176A7">
        <w:rPr>
          <w:rFonts w:ascii="Times New Roman" w:hAnsi="Times New Roman" w:cs="Times New Roman"/>
          <w:noProof/>
          <w:sz w:val="28"/>
          <w:szCs w:val="28"/>
        </w:rPr>
        <w:drawing>
          <wp:inline distT="0" distB="0" distL="0" distR="0" wp14:anchorId="45AAC76C" wp14:editId="43B16622">
            <wp:extent cx="5572125" cy="249555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F25A3" w:rsidRPr="006176A7" w:rsidRDefault="00EF25A3" w:rsidP="000E1821">
      <w:pPr>
        <w:ind w:firstLine="708"/>
        <w:jc w:val="both"/>
        <w:rPr>
          <w:rFonts w:ascii="Times New Roman" w:hAnsi="Times New Roman" w:cs="Times New Roman"/>
          <w:sz w:val="28"/>
          <w:szCs w:val="28"/>
        </w:rPr>
      </w:pPr>
      <w:r w:rsidRPr="006176A7">
        <w:rPr>
          <w:rFonts w:ascii="Times New Roman" w:hAnsi="Times New Roman" w:cs="Times New Roman"/>
          <w:sz w:val="28"/>
          <w:szCs w:val="28"/>
        </w:rPr>
        <w:t xml:space="preserve">По данным таблицы и диаграммы можно сделать вывод, что самое большое число отличников </w:t>
      </w:r>
      <w:r w:rsidR="000E1821" w:rsidRPr="006176A7">
        <w:rPr>
          <w:rFonts w:ascii="Times New Roman" w:hAnsi="Times New Roman" w:cs="Times New Roman"/>
          <w:sz w:val="28"/>
          <w:szCs w:val="28"/>
        </w:rPr>
        <w:t xml:space="preserve">– </w:t>
      </w:r>
      <w:r w:rsidRPr="006176A7">
        <w:rPr>
          <w:rFonts w:ascii="Times New Roman" w:hAnsi="Times New Roman" w:cs="Times New Roman"/>
          <w:sz w:val="28"/>
          <w:szCs w:val="28"/>
        </w:rPr>
        <w:t xml:space="preserve">в параллели 2-х, 3-х, 4-х и </w:t>
      </w:r>
      <w:r w:rsidR="006176A7" w:rsidRPr="006176A7">
        <w:rPr>
          <w:rFonts w:ascii="Times New Roman" w:hAnsi="Times New Roman" w:cs="Times New Roman"/>
          <w:sz w:val="28"/>
          <w:szCs w:val="28"/>
        </w:rPr>
        <w:t>8</w:t>
      </w:r>
      <w:r w:rsidRPr="006176A7">
        <w:rPr>
          <w:rFonts w:ascii="Times New Roman" w:hAnsi="Times New Roman" w:cs="Times New Roman"/>
          <w:sz w:val="28"/>
          <w:szCs w:val="28"/>
        </w:rPr>
        <w:t xml:space="preserve"> класс</w:t>
      </w:r>
      <w:r w:rsidR="006176A7" w:rsidRPr="006176A7">
        <w:rPr>
          <w:rFonts w:ascii="Times New Roman" w:hAnsi="Times New Roman" w:cs="Times New Roman"/>
          <w:sz w:val="28"/>
          <w:szCs w:val="28"/>
        </w:rPr>
        <w:t>ах</w:t>
      </w:r>
      <w:r w:rsidRPr="006176A7">
        <w:rPr>
          <w:rFonts w:ascii="Times New Roman" w:hAnsi="Times New Roman" w:cs="Times New Roman"/>
          <w:sz w:val="28"/>
          <w:szCs w:val="28"/>
        </w:rPr>
        <w:t xml:space="preserve"> – 1</w:t>
      </w:r>
      <w:r w:rsidR="006176A7" w:rsidRPr="006176A7">
        <w:rPr>
          <w:rFonts w:ascii="Times New Roman" w:hAnsi="Times New Roman" w:cs="Times New Roman"/>
          <w:sz w:val="28"/>
          <w:szCs w:val="28"/>
        </w:rPr>
        <w:t>4</w:t>
      </w:r>
      <w:r w:rsidRPr="006176A7">
        <w:rPr>
          <w:rFonts w:ascii="Times New Roman" w:hAnsi="Times New Roman" w:cs="Times New Roman"/>
          <w:sz w:val="28"/>
          <w:szCs w:val="28"/>
        </w:rPr>
        <w:t xml:space="preserve"> </w:t>
      </w:r>
      <w:r w:rsidR="000E1821" w:rsidRPr="006176A7">
        <w:rPr>
          <w:rFonts w:ascii="Times New Roman" w:hAnsi="Times New Roman" w:cs="Times New Roman"/>
          <w:sz w:val="28"/>
          <w:szCs w:val="28"/>
        </w:rPr>
        <w:t>об</w:t>
      </w:r>
      <w:r w:rsidRPr="006176A7">
        <w:rPr>
          <w:rFonts w:ascii="Times New Roman" w:hAnsi="Times New Roman" w:cs="Times New Roman"/>
          <w:sz w:val="28"/>
          <w:szCs w:val="28"/>
        </w:rPr>
        <w:t>уча</w:t>
      </w:r>
      <w:r w:rsidR="000E1821" w:rsidRPr="006176A7">
        <w:rPr>
          <w:rFonts w:ascii="Times New Roman" w:hAnsi="Times New Roman" w:cs="Times New Roman"/>
          <w:sz w:val="28"/>
          <w:szCs w:val="28"/>
        </w:rPr>
        <w:t>ю</w:t>
      </w:r>
      <w:r w:rsidRPr="006176A7">
        <w:rPr>
          <w:rFonts w:ascii="Times New Roman" w:hAnsi="Times New Roman" w:cs="Times New Roman"/>
          <w:sz w:val="28"/>
          <w:szCs w:val="28"/>
        </w:rPr>
        <w:t xml:space="preserve">щихся, в </w:t>
      </w:r>
      <w:r w:rsidR="006176A7" w:rsidRPr="006176A7">
        <w:rPr>
          <w:rFonts w:ascii="Times New Roman" w:hAnsi="Times New Roman" w:cs="Times New Roman"/>
          <w:sz w:val="28"/>
          <w:szCs w:val="28"/>
        </w:rPr>
        <w:t>6-7</w:t>
      </w:r>
      <w:r w:rsidRPr="006176A7">
        <w:rPr>
          <w:rFonts w:ascii="Times New Roman" w:hAnsi="Times New Roman" w:cs="Times New Roman"/>
          <w:sz w:val="28"/>
          <w:szCs w:val="28"/>
        </w:rPr>
        <w:t xml:space="preserve"> класс</w:t>
      </w:r>
      <w:r w:rsidR="006176A7" w:rsidRPr="006176A7">
        <w:rPr>
          <w:rFonts w:ascii="Times New Roman" w:hAnsi="Times New Roman" w:cs="Times New Roman"/>
          <w:sz w:val="28"/>
          <w:szCs w:val="28"/>
        </w:rPr>
        <w:t>ах по 1</w:t>
      </w:r>
      <w:r w:rsidRPr="006176A7">
        <w:rPr>
          <w:rFonts w:ascii="Times New Roman" w:hAnsi="Times New Roman" w:cs="Times New Roman"/>
          <w:sz w:val="28"/>
          <w:szCs w:val="28"/>
        </w:rPr>
        <w:t xml:space="preserve"> отличник</w:t>
      </w:r>
      <w:r w:rsidR="006176A7" w:rsidRPr="006176A7">
        <w:rPr>
          <w:rFonts w:ascii="Times New Roman" w:hAnsi="Times New Roman" w:cs="Times New Roman"/>
          <w:sz w:val="28"/>
          <w:szCs w:val="28"/>
        </w:rPr>
        <w:t>у</w:t>
      </w:r>
      <w:r w:rsidRPr="006176A7">
        <w:rPr>
          <w:rFonts w:ascii="Times New Roman" w:hAnsi="Times New Roman" w:cs="Times New Roman"/>
          <w:sz w:val="28"/>
          <w:szCs w:val="28"/>
        </w:rPr>
        <w:t xml:space="preserve">, </w:t>
      </w:r>
      <w:r w:rsidR="006176A7" w:rsidRPr="006176A7">
        <w:rPr>
          <w:rFonts w:ascii="Times New Roman" w:hAnsi="Times New Roman" w:cs="Times New Roman"/>
          <w:sz w:val="28"/>
          <w:szCs w:val="28"/>
        </w:rPr>
        <w:t>в 9-11</w:t>
      </w:r>
      <w:r w:rsidRPr="006176A7">
        <w:rPr>
          <w:rFonts w:ascii="Times New Roman" w:hAnsi="Times New Roman" w:cs="Times New Roman"/>
          <w:sz w:val="28"/>
          <w:szCs w:val="28"/>
        </w:rPr>
        <w:t xml:space="preserve"> класс</w:t>
      </w:r>
      <w:r w:rsidR="006176A7" w:rsidRPr="006176A7">
        <w:rPr>
          <w:rFonts w:ascii="Times New Roman" w:hAnsi="Times New Roman" w:cs="Times New Roman"/>
          <w:sz w:val="28"/>
          <w:szCs w:val="28"/>
        </w:rPr>
        <w:t>ах</w:t>
      </w:r>
      <w:r w:rsidRPr="006176A7">
        <w:rPr>
          <w:rFonts w:ascii="Times New Roman" w:hAnsi="Times New Roman" w:cs="Times New Roman"/>
          <w:sz w:val="28"/>
          <w:szCs w:val="28"/>
        </w:rPr>
        <w:t xml:space="preserve"> </w:t>
      </w:r>
      <w:r w:rsidR="000E1821" w:rsidRPr="006176A7">
        <w:rPr>
          <w:rFonts w:ascii="Times New Roman" w:hAnsi="Times New Roman" w:cs="Times New Roman"/>
          <w:sz w:val="28"/>
          <w:szCs w:val="28"/>
        </w:rPr>
        <w:t xml:space="preserve">– </w:t>
      </w:r>
      <w:r w:rsidRPr="006176A7">
        <w:rPr>
          <w:rFonts w:ascii="Times New Roman" w:hAnsi="Times New Roman" w:cs="Times New Roman"/>
          <w:sz w:val="28"/>
          <w:szCs w:val="28"/>
        </w:rPr>
        <w:t>отличников</w:t>
      </w:r>
      <w:r w:rsidR="000E1821" w:rsidRPr="006176A7">
        <w:rPr>
          <w:rFonts w:ascii="Times New Roman" w:hAnsi="Times New Roman" w:cs="Times New Roman"/>
          <w:sz w:val="28"/>
          <w:szCs w:val="28"/>
        </w:rPr>
        <w:t xml:space="preserve"> нет</w:t>
      </w:r>
      <w:r w:rsidRPr="006176A7">
        <w:rPr>
          <w:rFonts w:ascii="Times New Roman" w:hAnsi="Times New Roman" w:cs="Times New Roman"/>
          <w:sz w:val="28"/>
          <w:szCs w:val="28"/>
        </w:rPr>
        <w:t>.</w:t>
      </w:r>
    </w:p>
    <w:p w:rsidR="00EF25A3" w:rsidRPr="006176A7" w:rsidRDefault="00EF25A3" w:rsidP="00EF25A3">
      <w:pPr>
        <w:jc w:val="center"/>
        <w:rPr>
          <w:rFonts w:ascii="Times New Roman" w:hAnsi="Times New Roman" w:cs="Times New Roman"/>
          <w:b/>
          <w:sz w:val="28"/>
          <w:szCs w:val="28"/>
        </w:rPr>
      </w:pPr>
      <w:r w:rsidRPr="006176A7">
        <w:rPr>
          <w:rFonts w:ascii="Times New Roman" w:hAnsi="Times New Roman" w:cs="Times New Roman"/>
          <w:b/>
          <w:sz w:val="28"/>
          <w:szCs w:val="28"/>
        </w:rPr>
        <w:t>Качество знаний в декабре 201</w:t>
      </w:r>
      <w:r w:rsidR="006176A7" w:rsidRPr="006176A7">
        <w:rPr>
          <w:rFonts w:ascii="Times New Roman" w:hAnsi="Times New Roman" w:cs="Times New Roman"/>
          <w:b/>
          <w:sz w:val="28"/>
          <w:szCs w:val="28"/>
        </w:rPr>
        <w:t>8</w:t>
      </w:r>
      <w:r w:rsidRPr="006176A7">
        <w:rPr>
          <w:rFonts w:ascii="Times New Roman" w:hAnsi="Times New Roman" w:cs="Times New Roman"/>
          <w:b/>
          <w:sz w:val="28"/>
          <w:szCs w:val="28"/>
        </w:rPr>
        <w:t xml:space="preserve"> года в разрезе параллелей</w:t>
      </w:r>
    </w:p>
    <w:tbl>
      <w:tblPr>
        <w:tblStyle w:val="a6"/>
        <w:tblW w:w="0" w:type="auto"/>
        <w:tblInd w:w="-176" w:type="dxa"/>
        <w:tblLook w:val="04A0" w:firstRow="1" w:lastRow="0" w:firstColumn="1" w:lastColumn="0" w:noHBand="0" w:noVBand="1"/>
      </w:tblPr>
      <w:tblGrid>
        <w:gridCol w:w="1744"/>
        <w:gridCol w:w="772"/>
        <w:gridCol w:w="772"/>
        <w:gridCol w:w="772"/>
        <w:gridCol w:w="772"/>
        <w:gridCol w:w="772"/>
        <w:gridCol w:w="772"/>
        <w:gridCol w:w="772"/>
        <w:gridCol w:w="772"/>
        <w:gridCol w:w="772"/>
        <w:gridCol w:w="772"/>
      </w:tblGrid>
      <w:tr w:rsidR="00EF25A3" w:rsidRPr="006176A7" w:rsidTr="006176A7">
        <w:tc>
          <w:tcPr>
            <w:tcW w:w="1782" w:type="dxa"/>
          </w:tcPr>
          <w:p w:rsidR="00EF25A3" w:rsidRPr="006176A7" w:rsidRDefault="00EF25A3" w:rsidP="00EF25A3">
            <w:pPr>
              <w:jc w:val="center"/>
              <w:rPr>
                <w:rFonts w:ascii="Times New Roman" w:hAnsi="Times New Roman" w:cs="Times New Roman"/>
                <w:b/>
                <w:sz w:val="28"/>
                <w:szCs w:val="28"/>
              </w:rPr>
            </w:pPr>
            <w:r w:rsidRPr="006176A7">
              <w:rPr>
                <w:rFonts w:ascii="Times New Roman" w:hAnsi="Times New Roman" w:cs="Times New Roman"/>
                <w:b/>
                <w:sz w:val="28"/>
                <w:szCs w:val="28"/>
              </w:rPr>
              <w:t>Параллель</w:t>
            </w:r>
          </w:p>
        </w:tc>
        <w:tc>
          <w:tcPr>
            <w:tcW w:w="769" w:type="dxa"/>
          </w:tcPr>
          <w:p w:rsidR="00EF25A3" w:rsidRPr="006176A7" w:rsidRDefault="00EF25A3" w:rsidP="00EF25A3">
            <w:pPr>
              <w:jc w:val="center"/>
              <w:rPr>
                <w:rFonts w:ascii="Times New Roman" w:hAnsi="Times New Roman" w:cs="Times New Roman"/>
                <w:b/>
                <w:sz w:val="28"/>
                <w:szCs w:val="28"/>
              </w:rPr>
            </w:pPr>
            <w:r w:rsidRPr="006176A7">
              <w:rPr>
                <w:rFonts w:ascii="Times New Roman" w:hAnsi="Times New Roman" w:cs="Times New Roman"/>
                <w:b/>
                <w:sz w:val="28"/>
                <w:szCs w:val="28"/>
              </w:rPr>
              <w:t xml:space="preserve">2 </w:t>
            </w:r>
          </w:p>
          <w:p w:rsidR="00EF25A3" w:rsidRPr="006176A7" w:rsidRDefault="00EF25A3" w:rsidP="00EF25A3">
            <w:pPr>
              <w:jc w:val="center"/>
              <w:rPr>
                <w:rFonts w:ascii="Times New Roman" w:hAnsi="Times New Roman" w:cs="Times New Roman"/>
                <w:b/>
              </w:rPr>
            </w:pPr>
            <w:r w:rsidRPr="006176A7">
              <w:rPr>
                <w:rFonts w:ascii="Times New Roman" w:hAnsi="Times New Roman" w:cs="Times New Roman"/>
                <w:b/>
              </w:rPr>
              <w:t>класс</w:t>
            </w:r>
          </w:p>
        </w:tc>
        <w:tc>
          <w:tcPr>
            <w:tcW w:w="769" w:type="dxa"/>
          </w:tcPr>
          <w:p w:rsidR="00EF25A3" w:rsidRPr="006176A7" w:rsidRDefault="00EF25A3" w:rsidP="00EF25A3">
            <w:pPr>
              <w:jc w:val="center"/>
              <w:rPr>
                <w:rFonts w:ascii="Times New Roman" w:hAnsi="Times New Roman" w:cs="Times New Roman"/>
                <w:b/>
                <w:sz w:val="28"/>
                <w:szCs w:val="28"/>
              </w:rPr>
            </w:pPr>
            <w:r w:rsidRPr="006176A7">
              <w:rPr>
                <w:rFonts w:ascii="Times New Roman" w:hAnsi="Times New Roman" w:cs="Times New Roman"/>
                <w:b/>
                <w:sz w:val="28"/>
                <w:szCs w:val="28"/>
              </w:rPr>
              <w:t xml:space="preserve">3 </w:t>
            </w:r>
          </w:p>
          <w:p w:rsidR="00EF25A3" w:rsidRPr="006176A7" w:rsidRDefault="00EF25A3" w:rsidP="00EF25A3">
            <w:pPr>
              <w:jc w:val="center"/>
              <w:rPr>
                <w:rFonts w:ascii="Times New Roman" w:hAnsi="Times New Roman" w:cs="Times New Roman"/>
                <w:b/>
              </w:rPr>
            </w:pPr>
            <w:r w:rsidRPr="006176A7">
              <w:rPr>
                <w:rFonts w:ascii="Times New Roman" w:hAnsi="Times New Roman" w:cs="Times New Roman"/>
                <w:b/>
              </w:rPr>
              <w:t>класс</w:t>
            </w:r>
          </w:p>
        </w:tc>
        <w:tc>
          <w:tcPr>
            <w:tcW w:w="768" w:type="dxa"/>
          </w:tcPr>
          <w:p w:rsidR="00EF25A3" w:rsidRPr="006176A7" w:rsidRDefault="00EF25A3" w:rsidP="00EF25A3">
            <w:pPr>
              <w:jc w:val="center"/>
              <w:rPr>
                <w:rFonts w:ascii="Times New Roman" w:hAnsi="Times New Roman" w:cs="Times New Roman"/>
                <w:b/>
                <w:sz w:val="28"/>
                <w:szCs w:val="28"/>
              </w:rPr>
            </w:pPr>
            <w:r w:rsidRPr="006176A7">
              <w:rPr>
                <w:rFonts w:ascii="Times New Roman" w:hAnsi="Times New Roman" w:cs="Times New Roman"/>
                <w:b/>
                <w:sz w:val="28"/>
                <w:szCs w:val="28"/>
              </w:rPr>
              <w:t xml:space="preserve">4 </w:t>
            </w:r>
          </w:p>
          <w:p w:rsidR="00EF25A3" w:rsidRPr="006176A7" w:rsidRDefault="00EF25A3" w:rsidP="00EF25A3">
            <w:pPr>
              <w:jc w:val="center"/>
              <w:rPr>
                <w:rFonts w:ascii="Times New Roman" w:hAnsi="Times New Roman" w:cs="Times New Roman"/>
                <w:b/>
              </w:rPr>
            </w:pPr>
            <w:r w:rsidRPr="006176A7">
              <w:rPr>
                <w:rFonts w:ascii="Times New Roman" w:hAnsi="Times New Roman" w:cs="Times New Roman"/>
                <w:b/>
              </w:rPr>
              <w:t>класс</w:t>
            </w:r>
          </w:p>
        </w:tc>
        <w:tc>
          <w:tcPr>
            <w:tcW w:w="768" w:type="dxa"/>
          </w:tcPr>
          <w:p w:rsidR="00EF25A3" w:rsidRPr="006176A7" w:rsidRDefault="00EF25A3" w:rsidP="00EF25A3">
            <w:pPr>
              <w:jc w:val="center"/>
              <w:rPr>
                <w:rFonts w:ascii="Times New Roman" w:hAnsi="Times New Roman" w:cs="Times New Roman"/>
                <w:b/>
              </w:rPr>
            </w:pPr>
            <w:r w:rsidRPr="006176A7">
              <w:rPr>
                <w:rFonts w:ascii="Times New Roman" w:hAnsi="Times New Roman" w:cs="Times New Roman"/>
                <w:b/>
                <w:sz w:val="28"/>
                <w:szCs w:val="28"/>
              </w:rPr>
              <w:t xml:space="preserve">5 </w:t>
            </w:r>
            <w:r w:rsidRPr="006176A7">
              <w:rPr>
                <w:rFonts w:ascii="Times New Roman" w:hAnsi="Times New Roman" w:cs="Times New Roman"/>
                <w:b/>
              </w:rPr>
              <w:t>класс</w:t>
            </w:r>
          </w:p>
        </w:tc>
        <w:tc>
          <w:tcPr>
            <w:tcW w:w="768" w:type="dxa"/>
          </w:tcPr>
          <w:p w:rsidR="00EF25A3" w:rsidRPr="006176A7" w:rsidRDefault="00EF25A3" w:rsidP="00EF25A3">
            <w:pPr>
              <w:jc w:val="center"/>
              <w:rPr>
                <w:rFonts w:ascii="Times New Roman" w:hAnsi="Times New Roman" w:cs="Times New Roman"/>
                <w:b/>
              </w:rPr>
            </w:pPr>
            <w:r w:rsidRPr="006176A7">
              <w:rPr>
                <w:rFonts w:ascii="Times New Roman" w:hAnsi="Times New Roman" w:cs="Times New Roman"/>
                <w:b/>
                <w:sz w:val="28"/>
                <w:szCs w:val="28"/>
              </w:rPr>
              <w:t xml:space="preserve">6 </w:t>
            </w:r>
            <w:r w:rsidRPr="006176A7">
              <w:rPr>
                <w:rFonts w:ascii="Times New Roman" w:hAnsi="Times New Roman" w:cs="Times New Roman"/>
                <w:b/>
              </w:rPr>
              <w:t>класс</w:t>
            </w:r>
          </w:p>
        </w:tc>
        <w:tc>
          <w:tcPr>
            <w:tcW w:w="768" w:type="dxa"/>
          </w:tcPr>
          <w:p w:rsidR="00EF25A3" w:rsidRPr="006176A7" w:rsidRDefault="00EF25A3" w:rsidP="00EF25A3">
            <w:pPr>
              <w:jc w:val="center"/>
              <w:rPr>
                <w:rFonts w:ascii="Times New Roman" w:hAnsi="Times New Roman" w:cs="Times New Roman"/>
                <w:b/>
              </w:rPr>
            </w:pPr>
            <w:r w:rsidRPr="006176A7">
              <w:rPr>
                <w:rFonts w:ascii="Times New Roman" w:hAnsi="Times New Roman" w:cs="Times New Roman"/>
                <w:b/>
                <w:sz w:val="28"/>
                <w:szCs w:val="28"/>
              </w:rPr>
              <w:t xml:space="preserve">7 </w:t>
            </w:r>
            <w:r w:rsidRPr="006176A7">
              <w:rPr>
                <w:rFonts w:ascii="Times New Roman" w:hAnsi="Times New Roman" w:cs="Times New Roman"/>
                <w:b/>
              </w:rPr>
              <w:t>класс</w:t>
            </w:r>
          </w:p>
        </w:tc>
        <w:tc>
          <w:tcPr>
            <w:tcW w:w="768" w:type="dxa"/>
          </w:tcPr>
          <w:p w:rsidR="00EF25A3" w:rsidRPr="006176A7" w:rsidRDefault="00EF25A3" w:rsidP="00EF25A3">
            <w:pPr>
              <w:jc w:val="center"/>
              <w:rPr>
                <w:rFonts w:ascii="Times New Roman" w:hAnsi="Times New Roman" w:cs="Times New Roman"/>
                <w:b/>
              </w:rPr>
            </w:pPr>
            <w:r w:rsidRPr="006176A7">
              <w:rPr>
                <w:rFonts w:ascii="Times New Roman" w:hAnsi="Times New Roman" w:cs="Times New Roman"/>
                <w:b/>
                <w:sz w:val="28"/>
                <w:szCs w:val="28"/>
              </w:rPr>
              <w:t xml:space="preserve">8 </w:t>
            </w:r>
            <w:r w:rsidRPr="006176A7">
              <w:rPr>
                <w:rFonts w:ascii="Times New Roman" w:hAnsi="Times New Roman" w:cs="Times New Roman"/>
                <w:b/>
              </w:rPr>
              <w:t>класс</w:t>
            </w:r>
          </w:p>
        </w:tc>
        <w:tc>
          <w:tcPr>
            <w:tcW w:w="768" w:type="dxa"/>
          </w:tcPr>
          <w:p w:rsidR="00EF25A3" w:rsidRPr="006176A7" w:rsidRDefault="00EF25A3" w:rsidP="00EF25A3">
            <w:pPr>
              <w:jc w:val="center"/>
              <w:rPr>
                <w:rFonts w:ascii="Times New Roman" w:hAnsi="Times New Roman" w:cs="Times New Roman"/>
                <w:b/>
                <w:sz w:val="28"/>
                <w:szCs w:val="28"/>
              </w:rPr>
            </w:pPr>
            <w:r w:rsidRPr="006176A7">
              <w:rPr>
                <w:rFonts w:ascii="Times New Roman" w:hAnsi="Times New Roman" w:cs="Times New Roman"/>
                <w:b/>
                <w:sz w:val="28"/>
                <w:szCs w:val="28"/>
              </w:rPr>
              <w:t xml:space="preserve">9 </w:t>
            </w:r>
            <w:r w:rsidRPr="006176A7">
              <w:rPr>
                <w:rFonts w:ascii="Times New Roman" w:hAnsi="Times New Roman" w:cs="Times New Roman"/>
                <w:b/>
              </w:rPr>
              <w:t>класс</w:t>
            </w:r>
          </w:p>
        </w:tc>
        <w:tc>
          <w:tcPr>
            <w:tcW w:w="768" w:type="dxa"/>
          </w:tcPr>
          <w:p w:rsidR="00EF25A3" w:rsidRPr="006176A7" w:rsidRDefault="00EF25A3" w:rsidP="00EF25A3">
            <w:pPr>
              <w:jc w:val="center"/>
              <w:rPr>
                <w:rFonts w:ascii="Times New Roman" w:hAnsi="Times New Roman" w:cs="Times New Roman"/>
                <w:b/>
              </w:rPr>
            </w:pPr>
            <w:r w:rsidRPr="006176A7">
              <w:rPr>
                <w:rFonts w:ascii="Times New Roman" w:hAnsi="Times New Roman" w:cs="Times New Roman"/>
                <w:b/>
                <w:sz w:val="28"/>
                <w:szCs w:val="28"/>
              </w:rPr>
              <w:t xml:space="preserve">10 </w:t>
            </w:r>
            <w:r w:rsidRPr="006176A7">
              <w:rPr>
                <w:rFonts w:ascii="Times New Roman" w:hAnsi="Times New Roman" w:cs="Times New Roman"/>
                <w:b/>
              </w:rPr>
              <w:t>класс</w:t>
            </w:r>
          </w:p>
        </w:tc>
        <w:tc>
          <w:tcPr>
            <w:tcW w:w="768" w:type="dxa"/>
          </w:tcPr>
          <w:p w:rsidR="00EF25A3" w:rsidRPr="006176A7" w:rsidRDefault="00EF25A3" w:rsidP="00EF25A3">
            <w:pPr>
              <w:jc w:val="center"/>
              <w:rPr>
                <w:rFonts w:ascii="Times New Roman" w:hAnsi="Times New Roman" w:cs="Times New Roman"/>
                <w:b/>
              </w:rPr>
            </w:pPr>
            <w:r w:rsidRPr="006176A7">
              <w:rPr>
                <w:rFonts w:ascii="Times New Roman" w:hAnsi="Times New Roman" w:cs="Times New Roman"/>
                <w:b/>
                <w:sz w:val="28"/>
                <w:szCs w:val="28"/>
              </w:rPr>
              <w:t xml:space="preserve">11 </w:t>
            </w:r>
            <w:r w:rsidRPr="006176A7">
              <w:rPr>
                <w:rFonts w:ascii="Times New Roman" w:hAnsi="Times New Roman" w:cs="Times New Roman"/>
                <w:b/>
              </w:rPr>
              <w:t>класс</w:t>
            </w:r>
          </w:p>
        </w:tc>
      </w:tr>
      <w:tr w:rsidR="00EF25A3" w:rsidRPr="006176A7" w:rsidTr="006176A7">
        <w:tc>
          <w:tcPr>
            <w:tcW w:w="1782" w:type="dxa"/>
          </w:tcPr>
          <w:p w:rsidR="00EF25A3" w:rsidRPr="006176A7" w:rsidRDefault="00EF25A3" w:rsidP="00EF25A3">
            <w:pPr>
              <w:jc w:val="center"/>
              <w:rPr>
                <w:rFonts w:ascii="Times New Roman" w:hAnsi="Times New Roman" w:cs="Times New Roman"/>
                <w:b/>
                <w:sz w:val="28"/>
                <w:szCs w:val="28"/>
              </w:rPr>
            </w:pPr>
            <w:r w:rsidRPr="006176A7">
              <w:rPr>
                <w:rFonts w:ascii="Times New Roman" w:hAnsi="Times New Roman" w:cs="Times New Roman"/>
                <w:b/>
                <w:sz w:val="28"/>
                <w:szCs w:val="28"/>
              </w:rPr>
              <w:t>Качество знаний</w:t>
            </w:r>
          </w:p>
        </w:tc>
        <w:tc>
          <w:tcPr>
            <w:tcW w:w="769" w:type="dxa"/>
          </w:tcPr>
          <w:p w:rsidR="00EF25A3" w:rsidRPr="006176A7" w:rsidRDefault="00EF25A3" w:rsidP="00EF25A3">
            <w:pPr>
              <w:jc w:val="center"/>
              <w:rPr>
                <w:rFonts w:ascii="Times New Roman" w:hAnsi="Times New Roman" w:cs="Times New Roman"/>
                <w:sz w:val="28"/>
                <w:szCs w:val="28"/>
              </w:rPr>
            </w:pPr>
            <w:r w:rsidRPr="006176A7">
              <w:rPr>
                <w:rFonts w:ascii="Times New Roman" w:hAnsi="Times New Roman" w:cs="Times New Roman"/>
                <w:sz w:val="28"/>
                <w:szCs w:val="28"/>
              </w:rPr>
              <w:t>57</w:t>
            </w:r>
          </w:p>
        </w:tc>
        <w:tc>
          <w:tcPr>
            <w:tcW w:w="769" w:type="dxa"/>
          </w:tcPr>
          <w:p w:rsidR="00EF25A3" w:rsidRPr="006176A7" w:rsidRDefault="00EF25A3" w:rsidP="00EF25A3">
            <w:pPr>
              <w:jc w:val="center"/>
              <w:rPr>
                <w:rFonts w:ascii="Times New Roman" w:hAnsi="Times New Roman" w:cs="Times New Roman"/>
                <w:sz w:val="28"/>
                <w:szCs w:val="28"/>
              </w:rPr>
            </w:pPr>
            <w:r w:rsidRPr="006176A7">
              <w:rPr>
                <w:rFonts w:ascii="Times New Roman" w:hAnsi="Times New Roman" w:cs="Times New Roman"/>
                <w:sz w:val="28"/>
                <w:szCs w:val="28"/>
              </w:rPr>
              <w:t>46</w:t>
            </w:r>
          </w:p>
        </w:tc>
        <w:tc>
          <w:tcPr>
            <w:tcW w:w="768" w:type="dxa"/>
          </w:tcPr>
          <w:p w:rsidR="00EF25A3" w:rsidRPr="006176A7" w:rsidRDefault="00EF25A3" w:rsidP="00EF25A3">
            <w:pPr>
              <w:jc w:val="center"/>
              <w:rPr>
                <w:rFonts w:ascii="Times New Roman" w:hAnsi="Times New Roman" w:cs="Times New Roman"/>
                <w:sz w:val="28"/>
                <w:szCs w:val="28"/>
              </w:rPr>
            </w:pPr>
            <w:r w:rsidRPr="006176A7">
              <w:rPr>
                <w:rFonts w:ascii="Times New Roman" w:hAnsi="Times New Roman" w:cs="Times New Roman"/>
                <w:sz w:val="28"/>
                <w:szCs w:val="28"/>
              </w:rPr>
              <w:t>51</w:t>
            </w:r>
          </w:p>
        </w:tc>
        <w:tc>
          <w:tcPr>
            <w:tcW w:w="768" w:type="dxa"/>
          </w:tcPr>
          <w:p w:rsidR="00EF25A3" w:rsidRPr="006176A7" w:rsidRDefault="00EF25A3" w:rsidP="00EF25A3">
            <w:pPr>
              <w:jc w:val="center"/>
              <w:rPr>
                <w:rFonts w:ascii="Times New Roman" w:hAnsi="Times New Roman" w:cs="Times New Roman"/>
                <w:sz w:val="28"/>
                <w:szCs w:val="28"/>
              </w:rPr>
            </w:pPr>
            <w:r w:rsidRPr="006176A7">
              <w:rPr>
                <w:rFonts w:ascii="Times New Roman" w:hAnsi="Times New Roman" w:cs="Times New Roman"/>
                <w:sz w:val="28"/>
                <w:szCs w:val="28"/>
              </w:rPr>
              <w:t>18</w:t>
            </w:r>
          </w:p>
        </w:tc>
        <w:tc>
          <w:tcPr>
            <w:tcW w:w="768" w:type="dxa"/>
          </w:tcPr>
          <w:p w:rsidR="00EF25A3" w:rsidRPr="006176A7" w:rsidRDefault="00EF25A3" w:rsidP="00EF25A3">
            <w:pPr>
              <w:jc w:val="center"/>
              <w:rPr>
                <w:rFonts w:ascii="Times New Roman" w:hAnsi="Times New Roman" w:cs="Times New Roman"/>
                <w:sz w:val="28"/>
                <w:szCs w:val="28"/>
              </w:rPr>
            </w:pPr>
            <w:r w:rsidRPr="006176A7">
              <w:rPr>
                <w:rFonts w:ascii="Times New Roman" w:hAnsi="Times New Roman" w:cs="Times New Roman"/>
                <w:sz w:val="28"/>
                <w:szCs w:val="28"/>
              </w:rPr>
              <w:t>22</w:t>
            </w:r>
          </w:p>
        </w:tc>
        <w:tc>
          <w:tcPr>
            <w:tcW w:w="768" w:type="dxa"/>
          </w:tcPr>
          <w:p w:rsidR="00EF25A3" w:rsidRPr="006176A7" w:rsidRDefault="00EF25A3" w:rsidP="00EF25A3">
            <w:pPr>
              <w:jc w:val="center"/>
              <w:rPr>
                <w:rFonts w:ascii="Times New Roman" w:hAnsi="Times New Roman" w:cs="Times New Roman"/>
                <w:sz w:val="28"/>
                <w:szCs w:val="28"/>
              </w:rPr>
            </w:pPr>
            <w:r w:rsidRPr="006176A7">
              <w:rPr>
                <w:rFonts w:ascii="Times New Roman" w:hAnsi="Times New Roman" w:cs="Times New Roman"/>
                <w:sz w:val="28"/>
                <w:szCs w:val="28"/>
              </w:rPr>
              <w:t>25</w:t>
            </w:r>
          </w:p>
        </w:tc>
        <w:tc>
          <w:tcPr>
            <w:tcW w:w="768" w:type="dxa"/>
          </w:tcPr>
          <w:p w:rsidR="00EF25A3" w:rsidRPr="006176A7" w:rsidRDefault="00EF25A3" w:rsidP="00EF25A3">
            <w:pPr>
              <w:jc w:val="center"/>
              <w:rPr>
                <w:rFonts w:ascii="Times New Roman" w:hAnsi="Times New Roman" w:cs="Times New Roman"/>
                <w:sz w:val="28"/>
                <w:szCs w:val="28"/>
              </w:rPr>
            </w:pPr>
            <w:r w:rsidRPr="006176A7">
              <w:rPr>
                <w:rFonts w:ascii="Times New Roman" w:hAnsi="Times New Roman" w:cs="Times New Roman"/>
                <w:sz w:val="28"/>
                <w:szCs w:val="28"/>
              </w:rPr>
              <w:t>21</w:t>
            </w:r>
          </w:p>
        </w:tc>
        <w:tc>
          <w:tcPr>
            <w:tcW w:w="768" w:type="dxa"/>
          </w:tcPr>
          <w:p w:rsidR="00EF25A3" w:rsidRPr="006176A7" w:rsidRDefault="00EF25A3" w:rsidP="00EF25A3">
            <w:pPr>
              <w:jc w:val="center"/>
              <w:rPr>
                <w:rFonts w:ascii="Times New Roman" w:hAnsi="Times New Roman" w:cs="Times New Roman"/>
                <w:sz w:val="28"/>
                <w:szCs w:val="28"/>
              </w:rPr>
            </w:pPr>
            <w:r w:rsidRPr="006176A7">
              <w:rPr>
                <w:rFonts w:ascii="Times New Roman" w:hAnsi="Times New Roman" w:cs="Times New Roman"/>
                <w:sz w:val="28"/>
                <w:szCs w:val="28"/>
              </w:rPr>
              <w:t>10</w:t>
            </w:r>
          </w:p>
        </w:tc>
        <w:tc>
          <w:tcPr>
            <w:tcW w:w="768" w:type="dxa"/>
          </w:tcPr>
          <w:p w:rsidR="00EF25A3" w:rsidRPr="006176A7" w:rsidRDefault="00EF25A3" w:rsidP="00EF25A3">
            <w:pPr>
              <w:jc w:val="center"/>
              <w:rPr>
                <w:rFonts w:ascii="Times New Roman" w:hAnsi="Times New Roman" w:cs="Times New Roman"/>
                <w:sz w:val="28"/>
                <w:szCs w:val="28"/>
              </w:rPr>
            </w:pPr>
            <w:r w:rsidRPr="006176A7">
              <w:rPr>
                <w:rFonts w:ascii="Times New Roman" w:hAnsi="Times New Roman" w:cs="Times New Roman"/>
                <w:sz w:val="28"/>
                <w:szCs w:val="28"/>
              </w:rPr>
              <w:t>27</w:t>
            </w:r>
          </w:p>
        </w:tc>
        <w:tc>
          <w:tcPr>
            <w:tcW w:w="768" w:type="dxa"/>
          </w:tcPr>
          <w:p w:rsidR="00EF25A3" w:rsidRPr="006176A7" w:rsidRDefault="00EF25A3" w:rsidP="00EF25A3">
            <w:pPr>
              <w:jc w:val="center"/>
              <w:rPr>
                <w:rFonts w:ascii="Times New Roman" w:hAnsi="Times New Roman" w:cs="Times New Roman"/>
                <w:sz w:val="28"/>
                <w:szCs w:val="28"/>
              </w:rPr>
            </w:pPr>
            <w:r w:rsidRPr="006176A7">
              <w:rPr>
                <w:rFonts w:ascii="Times New Roman" w:hAnsi="Times New Roman" w:cs="Times New Roman"/>
                <w:sz w:val="28"/>
                <w:szCs w:val="28"/>
              </w:rPr>
              <w:t>46</w:t>
            </w:r>
          </w:p>
        </w:tc>
      </w:tr>
    </w:tbl>
    <w:p w:rsidR="00EF25A3" w:rsidRPr="006176A7" w:rsidRDefault="00EF25A3" w:rsidP="00013819">
      <w:pPr>
        <w:ind w:firstLine="708"/>
        <w:jc w:val="both"/>
        <w:rPr>
          <w:rFonts w:ascii="Times New Roman" w:hAnsi="Times New Roman" w:cs="Times New Roman"/>
          <w:sz w:val="28"/>
          <w:szCs w:val="28"/>
        </w:rPr>
      </w:pPr>
      <w:r w:rsidRPr="006176A7">
        <w:rPr>
          <w:rFonts w:ascii="Times New Roman" w:hAnsi="Times New Roman" w:cs="Times New Roman"/>
          <w:sz w:val="28"/>
          <w:szCs w:val="28"/>
        </w:rPr>
        <w:t>Самое высокое качество знаний по итогам года в классах начальной школы – параллель 2-х классов - 57 %.</w:t>
      </w:r>
      <w:r w:rsidR="006176A7" w:rsidRPr="006176A7">
        <w:rPr>
          <w:rFonts w:ascii="Times New Roman" w:hAnsi="Times New Roman" w:cs="Times New Roman"/>
          <w:sz w:val="28"/>
          <w:szCs w:val="28"/>
        </w:rPr>
        <w:t xml:space="preserve"> </w:t>
      </w:r>
      <w:r w:rsidRPr="006176A7">
        <w:rPr>
          <w:rFonts w:ascii="Times New Roman" w:hAnsi="Times New Roman" w:cs="Times New Roman"/>
          <w:sz w:val="28"/>
          <w:szCs w:val="28"/>
        </w:rPr>
        <w:t xml:space="preserve">Самое высокое качество знаний среди классов: в начальной школе </w:t>
      </w:r>
      <w:r w:rsidR="006176A7" w:rsidRPr="006176A7">
        <w:rPr>
          <w:rFonts w:ascii="Times New Roman" w:hAnsi="Times New Roman" w:cs="Times New Roman"/>
          <w:sz w:val="28"/>
          <w:szCs w:val="28"/>
        </w:rPr>
        <w:t>–</w:t>
      </w:r>
      <w:r w:rsidRPr="006176A7">
        <w:rPr>
          <w:rFonts w:ascii="Times New Roman" w:hAnsi="Times New Roman" w:cs="Times New Roman"/>
          <w:sz w:val="28"/>
          <w:szCs w:val="28"/>
        </w:rPr>
        <w:t xml:space="preserve"> 2</w:t>
      </w:r>
      <w:r w:rsidR="006176A7" w:rsidRPr="006176A7">
        <w:rPr>
          <w:rFonts w:ascii="Times New Roman" w:hAnsi="Times New Roman" w:cs="Times New Roman"/>
          <w:sz w:val="28"/>
          <w:szCs w:val="28"/>
        </w:rPr>
        <w:t>а</w:t>
      </w:r>
      <w:r w:rsidRPr="006176A7">
        <w:rPr>
          <w:rFonts w:ascii="Times New Roman" w:hAnsi="Times New Roman" w:cs="Times New Roman"/>
          <w:sz w:val="28"/>
          <w:szCs w:val="28"/>
        </w:rPr>
        <w:t xml:space="preserve"> класс. </w:t>
      </w:r>
    </w:p>
    <w:p w:rsidR="00EF25A3" w:rsidRPr="00590517" w:rsidRDefault="00EF25A3" w:rsidP="00EF25A3">
      <w:pPr>
        <w:jc w:val="center"/>
        <w:rPr>
          <w:rFonts w:ascii="Times New Roman" w:hAnsi="Times New Roman" w:cs="Times New Roman"/>
          <w:b/>
          <w:sz w:val="28"/>
          <w:szCs w:val="28"/>
        </w:rPr>
      </w:pPr>
      <w:r w:rsidRPr="00590517">
        <w:rPr>
          <w:rFonts w:ascii="Times New Roman" w:hAnsi="Times New Roman" w:cs="Times New Roman"/>
          <w:b/>
          <w:sz w:val="28"/>
          <w:szCs w:val="28"/>
        </w:rPr>
        <w:t>Качество знаний по предметам</w:t>
      </w:r>
    </w:p>
    <w:tbl>
      <w:tblPr>
        <w:tblStyle w:val="a6"/>
        <w:tblW w:w="9915" w:type="dxa"/>
        <w:tblLook w:val="04A0" w:firstRow="1" w:lastRow="0" w:firstColumn="1" w:lastColumn="0" w:noHBand="0" w:noVBand="1"/>
      </w:tblPr>
      <w:tblGrid>
        <w:gridCol w:w="2230"/>
        <w:gridCol w:w="1697"/>
        <w:gridCol w:w="1697"/>
        <w:gridCol w:w="1501"/>
        <w:gridCol w:w="1488"/>
        <w:gridCol w:w="1302"/>
      </w:tblGrid>
      <w:tr w:rsidR="00590517" w:rsidRPr="00590517" w:rsidTr="00590517">
        <w:trPr>
          <w:trHeight w:val="415"/>
        </w:trPr>
        <w:tc>
          <w:tcPr>
            <w:tcW w:w="2230" w:type="dxa"/>
            <w:vMerge w:val="restart"/>
          </w:tcPr>
          <w:p w:rsidR="00590517" w:rsidRPr="00590517" w:rsidRDefault="00590517" w:rsidP="00EF25A3">
            <w:pPr>
              <w:jc w:val="center"/>
              <w:rPr>
                <w:rFonts w:ascii="Times New Roman" w:hAnsi="Times New Roman" w:cs="Times New Roman"/>
                <w:b/>
                <w:sz w:val="28"/>
                <w:szCs w:val="28"/>
              </w:rPr>
            </w:pPr>
            <w:r w:rsidRPr="00590517">
              <w:rPr>
                <w:rFonts w:ascii="Times New Roman" w:hAnsi="Times New Roman" w:cs="Times New Roman"/>
                <w:b/>
                <w:sz w:val="28"/>
                <w:szCs w:val="28"/>
              </w:rPr>
              <w:t>Предмет</w:t>
            </w:r>
          </w:p>
        </w:tc>
        <w:tc>
          <w:tcPr>
            <w:tcW w:w="7685" w:type="dxa"/>
            <w:gridSpan w:val="5"/>
          </w:tcPr>
          <w:p w:rsidR="00590517" w:rsidRPr="00590517" w:rsidRDefault="00590517" w:rsidP="00EF25A3">
            <w:pPr>
              <w:jc w:val="center"/>
              <w:rPr>
                <w:rFonts w:ascii="Times New Roman" w:hAnsi="Times New Roman" w:cs="Times New Roman"/>
                <w:b/>
                <w:sz w:val="28"/>
                <w:szCs w:val="28"/>
              </w:rPr>
            </w:pPr>
            <w:r w:rsidRPr="00590517">
              <w:rPr>
                <w:rFonts w:ascii="Times New Roman" w:hAnsi="Times New Roman" w:cs="Times New Roman"/>
                <w:b/>
                <w:sz w:val="28"/>
                <w:szCs w:val="28"/>
              </w:rPr>
              <w:t>Качество знаний</w:t>
            </w:r>
            <w:proofErr w:type="gramStart"/>
            <w:r w:rsidRPr="00590517">
              <w:rPr>
                <w:rFonts w:ascii="Times New Roman" w:hAnsi="Times New Roman" w:cs="Times New Roman"/>
                <w:b/>
                <w:sz w:val="28"/>
                <w:szCs w:val="28"/>
              </w:rPr>
              <w:t xml:space="preserve"> (%)</w:t>
            </w:r>
            <w:proofErr w:type="gramEnd"/>
          </w:p>
        </w:tc>
      </w:tr>
      <w:tr w:rsidR="00590517" w:rsidRPr="00590517" w:rsidTr="00590517">
        <w:trPr>
          <w:trHeight w:val="431"/>
        </w:trPr>
        <w:tc>
          <w:tcPr>
            <w:tcW w:w="2230" w:type="dxa"/>
            <w:vMerge/>
          </w:tcPr>
          <w:p w:rsidR="00590517" w:rsidRPr="00590517" w:rsidRDefault="00590517" w:rsidP="00EF25A3">
            <w:pPr>
              <w:jc w:val="center"/>
              <w:rPr>
                <w:rFonts w:ascii="Times New Roman" w:hAnsi="Times New Roman" w:cs="Times New Roman"/>
                <w:b/>
                <w:sz w:val="28"/>
                <w:szCs w:val="28"/>
              </w:rPr>
            </w:pPr>
          </w:p>
        </w:tc>
        <w:tc>
          <w:tcPr>
            <w:tcW w:w="1697" w:type="dxa"/>
          </w:tcPr>
          <w:p w:rsidR="00590517" w:rsidRPr="00590517" w:rsidRDefault="00590517" w:rsidP="00097130">
            <w:pPr>
              <w:rPr>
                <w:rFonts w:ascii="Times New Roman" w:hAnsi="Times New Roman" w:cs="Times New Roman"/>
                <w:b/>
                <w:sz w:val="28"/>
                <w:szCs w:val="28"/>
              </w:rPr>
            </w:pPr>
            <w:r w:rsidRPr="00590517">
              <w:rPr>
                <w:rFonts w:ascii="Times New Roman" w:hAnsi="Times New Roman" w:cs="Times New Roman"/>
                <w:b/>
                <w:sz w:val="28"/>
                <w:szCs w:val="28"/>
              </w:rPr>
              <w:t>2014 – 2015</w:t>
            </w:r>
          </w:p>
        </w:tc>
        <w:tc>
          <w:tcPr>
            <w:tcW w:w="1697" w:type="dxa"/>
          </w:tcPr>
          <w:p w:rsidR="00590517" w:rsidRPr="00590517" w:rsidRDefault="00590517" w:rsidP="00097130">
            <w:pPr>
              <w:rPr>
                <w:rFonts w:ascii="Times New Roman" w:hAnsi="Times New Roman" w:cs="Times New Roman"/>
                <w:b/>
                <w:sz w:val="28"/>
                <w:szCs w:val="28"/>
              </w:rPr>
            </w:pPr>
            <w:r w:rsidRPr="00590517">
              <w:rPr>
                <w:rFonts w:ascii="Times New Roman" w:hAnsi="Times New Roman" w:cs="Times New Roman"/>
                <w:b/>
                <w:sz w:val="28"/>
                <w:szCs w:val="28"/>
              </w:rPr>
              <w:t>2015-2016</w:t>
            </w:r>
          </w:p>
        </w:tc>
        <w:tc>
          <w:tcPr>
            <w:tcW w:w="1501" w:type="dxa"/>
          </w:tcPr>
          <w:p w:rsidR="00590517" w:rsidRPr="00590517" w:rsidRDefault="00590517" w:rsidP="00590517">
            <w:pPr>
              <w:rPr>
                <w:rFonts w:ascii="Times New Roman" w:hAnsi="Times New Roman" w:cs="Times New Roman"/>
                <w:b/>
                <w:sz w:val="28"/>
                <w:szCs w:val="28"/>
              </w:rPr>
            </w:pPr>
            <w:r w:rsidRPr="00590517">
              <w:rPr>
                <w:rFonts w:ascii="Times New Roman" w:hAnsi="Times New Roman" w:cs="Times New Roman"/>
                <w:b/>
                <w:sz w:val="28"/>
                <w:szCs w:val="28"/>
              </w:rPr>
              <w:t>2016-2017</w:t>
            </w:r>
          </w:p>
        </w:tc>
        <w:tc>
          <w:tcPr>
            <w:tcW w:w="1488" w:type="dxa"/>
          </w:tcPr>
          <w:p w:rsidR="00590517" w:rsidRPr="00590517" w:rsidRDefault="00590517" w:rsidP="00590517">
            <w:pPr>
              <w:jc w:val="center"/>
              <w:rPr>
                <w:rFonts w:ascii="Times New Roman" w:hAnsi="Times New Roman" w:cs="Times New Roman"/>
                <w:b/>
                <w:sz w:val="28"/>
                <w:szCs w:val="28"/>
              </w:rPr>
            </w:pPr>
            <w:r w:rsidRPr="00590517">
              <w:rPr>
                <w:rFonts w:ascii="Times New Roman" w:hAnsi="Times New Roman" w:cs="Times New Roman"/>
                <w:b/>
                <w:sz w:val="28"/>
                <w:szCs w:val="28"/>
              </w:rPr>
              <w:t>2017-2018</w:t>
            </w:r>
          </w:p>
        </w:tc>
        <w:tc>
          <w:tcPr>
            <w:tcW w:w="1302" w:type="dxa"/>
          </w:tcPr>
          <w:p w:rsidR="00590517" w:rsidRPr="00590517" w:rsidRDefault="00590517" w:rsidP="00590517">
            <w:pPr>
              <w:jc w:val="center"/>
              <w:rPr>
                <w:rFonts w:ascii="Times New Roman" w:hAnsi="Times New Roman" w:cs="Times New Roman"/>
                <w:b/>
                <w:sz w:val="28"/>
                <w:szCs w:val="28"/>
              </w:rPr>
            </w:pPr>
            <w:r w:rsidRPr="00590517">
              <w:rPr>
                <w:rFonts w:ascii="Times New Roman" w:hAnsi="Times New Roman" w:cs="Times New Roman"/>
                <w:b/>
                <w:sz w:val="28"/>
                <w:szCs w:val="28"/>
              </w:rPr>
              <w:t>2018</w:t>
            </w:r>
          </w:p>
        </w:tc>
      </w:tr>
      <w:tr w:rsidR="00590517" w:rsidRPr="00590517" w:rsidTr="00590517">
        <w:trPr>
          <w:trHeight w:val="309"/>
        </w:trPr>
        <w:tc>
          <w:tcPr>
            <w:tcW w:w="2230" w:type="dxa"/>
          </w:tcPr>
          <w:p w:rsidR="00590517" w:rsidRPr="00590517" w:rsidRDefault="00590517" w:rsidP="00EF25A3">
            <w:pPr>
              <w:rPr>
                <w:rFonts w:ascii="Times New Roman" w:hAnsi="Times New Roman" w:cs="Times New Roman"/>
                <w:sz w:val="28"/>
                <w:szCs w:val="28"/>
              </w:rPr>
            </w:pPr>
            <w:r w:rsidRPr="00590517">
              <w:rPr>
                <w:rFonts w:ascii="Times New Roman" w:hAnsi="Times New Roman" w:cs="Times New Roman"/>
                <w:sz w:val="28"/>
                <w:szCs w:val="28"/>
              </w:rPr>
              <w:t>Русский язык</w:t>
            </w:r>
          </w:p>
        </w:tc>
        <w:tc>
          <w:tcPr>
            <w:tcW w:w="1697"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53%</w:t>
            </w:r>
          </w:p>
        </w:tc>
        <w:tc>
          <w:tcPr>
            <w:tcW w:w="1697"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44%</w:t>
            </w:r>
          </w:p>
        </w:tc>
        <w:tc>
          <w:tcPr>
            <w:tcW w:w="1501"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46,8</w:t>
            </w:r>
          </w:p>
        </w:tc>
        <w:tc>
          <w:tcPr>
            <w:tcW w:w="1488"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53,3</w:t>
            </w:r>
          </w:p>
        </w:tc>
        <w:tc>
          <w:tcPr>
            <w:tcW w:w="1302"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44,6</w:t>
            </w:r>
          </w:p>
        </w:tc>
      </w:tr>
      <w:tr w:rsidR="00590517" w:rsidRPr="00590517" w:rsidTr="00590517">
        <w:trPr>
          <w:trHeight w:val="309"/>
        </w:trPr>
        <w:tc>
          <w:tcPr>
            <w:tcW w:w="2230" w:type="dxa"/>
          </w:tcPr>
          <w:p w:rsidR="00590517" w:rsidRPr="00590517" w:rsidRDefault="00590517" w:rsidP="00EF25A3">
            <w:pPr>
              <w:rPr>
                <w:rFonts w:ascii="Times New Roman" w:hAnsi="Times New Roman" w:cs="Times New Roman"/>
                <w:sz w:val="28"/>
                <w:szCs w:val="28"/>
              </w:rPr>
            </w:pPr>
            <w:r w:rsidRPr="00590517">
              <w:rPr>
                <w:rFonts w:ascii="Times New Roman" w:hAnsi="Times New Roman" w:cs="Times New Roman"/>
                <w:sz w:val="28"/>
                <w:szCs w:val="28"/>
              </w:rPr>
              <w:t>Литература</w:t>
            </w:r>
          </w:p>
        </w:tc>
        <w:tc>
          <w:tcPr>
            <w:tcW w:w="1697"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69,3%</w:t>
            </w:r>
          </w:p>
        </w:tc>
        <w:tc>
          <w:tcPr>
            <w:tcW w:w="1697"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76%</w:t>
            </w:r>
          </w:p>
        </w:tc>
        <w:tc>
          <w:tcPr>
            <w:tcW w:w="1501"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72</w:t>
            </w:r>
          </w:p>
        </w:tc>
        <w:tc>
          <w:tcPr>
            <w:tcW w:w="1488"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69,2</w:t>
            </w:r>
          </w:p>
        </w:tc>
        <w:tc>
          <w:tcPr>
            <w:tcW w:w="1302"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66,7</w:t>
            </w:r>
          </w:p>
        </w:tc>
      </w:tr>
      <w:tr w:rsidR="00590517" w:rsidRPr="00590517" w:rsidTr="00590517">
        <w:trPr>
          <w:trHeight w:val="324"/>
        </w:trPr>
        <w:tc>
          <w:tcPr>
            <w:tcW w:w="2230" w:type="dxa"/>
          </w:tcPr>
          <w:p w:rsidR="00590517" w:rsidRPr="00590517" w:rsidRDefault="00590517" w:rsidP="00EF25A3">
            <w:pPr>
              <w:rPr>
                <w:rFonts w:ascii="Times New Roman" w:hAnsi="Times New Roman" w:cs="Times New Roman"/>
                <w:sz w:val="28"/>
                <w:szCs w:val="28"/>
              </w:rPr>
            </w:pPr>
            <w:r w:rsidRPr="00590517">
              <w:rPr>
                <w:rFonts w:ascii="Times New Roman" w:hAnsi="Times New Roman" w:cs="Times New Roman"/>
                <w:sz w:val="28"/>
                <w:szCs w:val="28"/>
              </w:rPr>
              <w:lastRenderedPageBreak/>
              <w:t>Математика</w:t>
            </w:r>
          </w:p>
        </w:tc>
        <w:tc>
          <w:tcPr>
            <w:tcW w:w="1697"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25%</w:t>
            </w:r>
          </w:p>
        </w:tc>
        <w:tc>
          <w:tcPr>
            <w:tcW w:w="1697"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42%</w:t>
            </w:r>
          </w:p>
        </w:tc>
        <w:tc>
          <w:tcPr>
            <w:tcW w:w="1501"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40,5</w:t>
            </w:r>
          </w:p>
        </w:tc>
        <w:tc>
          <w:tcPr>
            <w:tcW w:w="1488"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37,7</w:t>
            </w:r>
          </w:p>
        </w:tc>
        <w:tc>
          <w:tcPr>
            <w:tcW w:w="1302"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30,1</w:t>
            </w:r>
          </w:p>
        </w:tc>
      </w:tr>
      <w:tr w:rsidR="00590517" w:rsidRPr="00590517" w:rsidTr="00590517">
        <w:trPr>
          <w:trHeight w:val="309"/>
        </w:trPr>
        <w:tc>
          <w:tcPr>
            <w:tcW w:w="2230" w:type="dxa"/>
          </w:tcPr>
          <w:p w:rsidR="00590517" w:rsidRPr="00590517" w:rsidRDefault="00590517" w:rsidP="00EF25A3">
            <w:pPr>
              <w:rPr>
                <w:rFonts w:ascii="Times New Roman" w:hAnsi="Times New Roman" w:cs="Times New Roman"/>
                <w:sz w:val="28"/>
                <w:szCs w:val="28"/>
              </w:rPr>
            </w:pPr>
            <w:r w:rsidRPr="00590517">
              <w:rPr>
                <w:rFonts w:ascii="Times New Roman" w:hAnsi="Times New Roman" w:cs="Times New Roman"/>
                <w:sz w:val="28"/>
                <w:szCs w:val="28"/>
              </w:rPr>
              <w:t>Алгебра</w:t>
            </w:r>
          </w:p>
        </w:tc>
        <w:tc>
          <w:tcPr>
            <w:tcW w:w="1697"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21%</w:t>
            </w:r>
          </w:p>
        </w:tc>
        <w:tc>
          <w:tcPr>
            <w:tcW w:w="1697"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26%</w:t>
            </w:r>
          </w:p>
        </w:tc>
        <w:tc>
          <w:tcPr>
            <w:tcW w:w="1501"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35,3</w:t>
            </w:r>
          </w:p>
        </w:tc>
        <w:tc>
          <w:tcPr>
            <w:tcW w:w="1488"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33,8</w:t>
            </w:r>
          </w:p>
        </w:tc>
        <w:tc>
          <w:tcPr>
            <w:tcW w:w="1302"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30,7</w:t>
            </w:r>
          </w:p>
        </w:tc>
      </w:tr>
      <w:tr w:rsidR="00590517" w:rsidRPr="00590517" w:rsidTr="00590517">
        <w:trPr>
          <w:trHeight w:val="309"/>
        </w:trPr>
        <w:tc>
          <w:tcPr>
            <w:tcW w:w="2230" w:type="dxa"/>
          </w:tcPr>
          <w:p w:rsidR="00590517" w:rsidRPr="00590517" w:rsidRDefault="00590517" w:rsidP="00EF25A3">
            <w:pPr>
              <w:rPr>
                <w:rFonts w:ascii="Times New Roman" w:hAnsi="Times New Roman" w:cs="Times New Roman"/>
                <w:sz w:val="28"/>
                <w:szCs w:val="28"/>
              </w:rPr>
            </w:pPr>
            <w:r w:rsidRPr="00590517">
              <w:rPr>
                <w:rFonts w:ascii="Times New Roman" w:hAnsi="Times New Roman" w:cs="Times New Roman"/>
                <w:sz w:val="28"/>
                <w:szCs w:val="28"/>
              </w:rPr>
              <w:t xml:space="preserve">Геометрия </w:t>
            </w:r>
          </w:p>
        </w:tc>
        <w:tc>
          <w:tcPr>
            <w:tcW w:w="1697"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26,3%</w:t>
            </w:r>
          </w:p>
        </w:tc>
        <w:tc>
          <w:tcPr>
            <w:tcW w:w="1697"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28,2%</w:t>
            </w:r>
          </w:p>
        </w:tc>
        <w:tc>
          <w:tcPr>
            <w:tcW w:w="1501"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35,3</w:t>
            </w:r>
          </w:p>
        </w:tc>
        <w:tc>
          <w:tcPr>
            <w:tcW w:w="1488"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40,3</w:t>
            </w:r>
          </w:p>
        </w:tc>
        <w:tc>
          <w:tcPr>
            <w:tcW w:w="1302"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28,8</w:t>
            </w:r>
          </w:p>
        </w:tc>
      </w:tr>
      <w:tr w:rsidR="00590517" w:rsidRPr="00590517" w:rsidTr="00590517">
        <w:trPr>
          <w:trHeight w:val="309"/>
        </w:trPr>
        <w:tc>
          <w:tcPr>
            <w:tcW w:w="2230" w:type="dxa"/>
          </w:tcPr>
          <w:p w:rsidR="00590517" w:rsidRPr="00590517" w:rsidRDefault="00590517" w:rsidP="00EF25A3">
            <w:pPr>
              <w:rPr>
                <w:rFonts w:ascii="Times New Roman" w:hAnsi="Times New Roman" w:cs="Times New Roman"/>
                <w:sz w:val="28"/>
                <w:szCs w:val="28"/>
              </w:rPr>
            </w:pPr>
            <w:r w:rsidRPr="00590517">
              <w:rPr>
                <w:rFonts w:ascii="Times New Roman" w:hAnsi="Times New Roman" w:cs="Times New Roman"/>
                <w:sz w:val="28"/>
                <w:szCs w:val="28"/>
              </w:rPr>
              <w:t xml:space="preserve">История </w:t>
            </w:r>
          </w:p>
        </w:tc>
        <w:tc>
          <w:tcPr>
            <w:tcW w:w="1697"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72%</w:t>
            </w:r>
          </w:p>
        </w:tc>
        <w:tc>
          <w:tcPr>
            <w:tcW w:w="1697"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67%</w:t>
            </w:r>
          </w:p>
        </w:tc>
        <w:tc>
          <w:tcPr>
            <w:tcW w:w="1501"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55,9</w:t>
            </w:r>
          </w:p>
        </w:tc>
        <w:tc>
          <w:tcPr>
            <w:tcW w:w="1488"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52,1</w:t>
            </w:r>
          </w:p>
        </w:tc>
        <w:tc>
          <w:tcPr>
            <w:tcW w:w="1302"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65,3</w:t>
            </w:r>
          </w:p>
        </w:tc>
      </w:tr>
      <w:tr w:rsidR="00590517" w:rsidRPr="00590517" w:rsidTr="00590517">
        <w:trPr>
          <w:trHeight w:val="309"/>
        </w:trPr>
        <w:tc>
          <w:tcPr>
            <w:tcW w:w="2230" w:type="dxa"/>
          </w:tcPr>
          <w:p w:rsidR="00590517" w:rsidRPr="00590517" w:rsidRDefault="00590517" w:rsidP="00EF25A3">
            <w:pPr>
              <w:rPr>
                <w:rFonts w:ascii="Times New Roman" w:hAnsi="Times New Roman" w:cs="Times New Roman"/>
                <w:sz w:val="28"/>
                <w:szCs w:val="28"/>
              </w:rPr>
            </w:pPr>
            <w:r w:rsidRPr="00590517">
              <w:rPr>
                <w:rFonts w:ascii="Times New Roman" w:hAnsi="Times New Roman" w:cs="Times New Roman"/>
                <w:sz w:val="28"/>
                <w:szCs w:val="28"/>
              </w:rPr>
              <w:t>Обществознание</w:t>
            </w:r>
          </w:p>
        </w:tc>
        <w:tc>
          <w:tcPr>
            <w:tcW w:w="1697"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75,5%</w:t>
            </w:r>
          </w:p>
        </w:tc>
        <w:tc>
          <w:tcPr>
            <w:tcW w:w="1697"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74%</w:t>
            </w:r>
          </w:p>
        </w:tc>
        <w:tc>
          <w:tcPr>
            <w:tcW w:w="1501"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64,9</w:t>
            </w:r>
          </w:p>
        </w:tc>
        <w:tc>
          <w:tcPr>
            <w:tcW w:w="1488"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62,2</w:t>
            </w:r>
          </w:p>
        </w:tc>
        <w:tc>
          <w:tcPr>
            <w:tcW w:w="1302"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58,7</w:t>
            </w:r>
          </w:p>
        </w:tc>
      </w:tr>
      <w:tr w:rsidR="00590517" w:rsidRPr="00590517" w:rsidTr="00590517">
        <w:trPr>
          <w:trHeight w:val="309"/>
        </w:trPr>
        <w:tc>
          <w:tcPr>
            <w:tcW w:w="2230" w:type="dxa"/>
          </w:tcPr>
          <w:p w:rsidR="00590517" w:rsidRPr="00590517" w:rsidRDefault="00590517" w:rsidP="00EF25A3">
            <w:pPr>
              <w:rPr>
                <w:rFonts w:ascii="Times New Roman" w:hAnsi="Times New Roman" w:cs="Times New Roman"/>
                <w:sz w:val="28"/>
                <w:szCs w:val="28"/>
              </w:rPr>
            </w:pPr>
            <w:r w:rsidRPr="00590517">
              <w:rPr>
                <w:rFonts w:ascii="Times New Roman" w:hAnsi="Times New Roman" w:cs="Times New Roman"/>
                <w:sz w:val="28"/>
                <w:szCs w:val="28"/>
              </w:rPr>
              <w:t>География</w:t>
            </w:r>
          </w:p>
        </w:tc>
        <w:tc>
          <w:tcPr>
            <w:tcW w:w="1697"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63%</w:t>
            </w:r>
          </w:p>
        </w:tc>
        <w:tc>
          <w:tcPr>
            <w:tcW w:w="1697"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63%</w:t>
            </w:r>
          </w:p>
        </w:tc>
        <w:tc>
          <w:tcPr>
            <w:tcW w:w="1501"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48,5</w:t>
            </w:r>
          </w:p>
        </w:tc>
        <w:tc>
          <w:tcPr>
            <w:tcW w:w="1488"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60,2</w:t>
            </w:r>
          </w:p>
        </w:tc>
        <w:tc>
          <w:tcPr>
            <w:tcW w:w="1302"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49</w:t>
            </w:r>
          </w:p>
        </w:tc>
      </w:tr>
      <w:tr w:rsidR="00590517" w:rsidRPr="00590517" w:rsidTr="00590517">
        <w:trPr>
          <w:trHeight w:val="309"/>
        </w:trPr>
        <w:tc>
          <w:tcPr>
            <w:tcW w:w="2230" w:type="dxa"/>
          </w:tcPr>
          <w:p w:rsidR="00590517" w:rsidRPr="00590517" w:rsidRDefault="00590517" w:rsidP="00EF25A3">
            <w:pPr>
              <w:rPr>
                <w:rFonts w:ascii="Times New Roman" w:hAnsi="Times New Roman" w:cs="Times New Roman"/>
                <w:sz w:val="28"/>
                <w:szCs w:val="28"/>
              </w:rPr>
            </w:pPr>
            <w:r w:rsidRPr="00590517">
              <w:rPr>
                <w:rFonts w:ascii="Times New Roman" w:hAnsi="Times New Roman" w:cs="Times New Roman"/>
                <w:sz w:val="28"/>
                <w:szCs w:val="28"/>
              </w:rPr>
              <w:t>Биология</w:t>
            </w:r>
          </w:p>
        </w:tc>
        <w:tc>
          <w:tcPr>
            <w:tcW w:w="1697"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65%</w:t>
            </w:r>
          </w:p>
        </w:tc>
        <w:tc>
          <w:tcPr>
            <w:tcW w:w="1697"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61%</w:t>
            </w:r>
          </w:p>
        </w:tc>
        <w:tc>
          <w:tcPr>
            <w:tcW w:w="1501"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76,6</w:t>
            </w:r>
          </w:p>
        </w:tc>
        <w:tc>
          <w:tcPr>
            <w:tcW w:w="1488"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76,3</w:t>
            </w:r>
          </w:p>
        </w:tc>
        <w:tc>
          <w:tcPr>
            <w:tcW w:w="1302"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77,5</w:t>
            </w:r>
          </w:p>
        </w:tc>
      </w:tr>
      <w:tr w:rsidR="00590517" w:rsidRPr="00590517" w:rsidTr="00590517">
        <w:trPr>
          <w:trHeight w:val="324"/>
        </w:trPr>
        <w:tc>
          <w:tcPr>
            <w:tcW w:w="2230" w:type="dxa"/>
          </w:tcPr>
          <w:p w:rsidR="00590517" w:rsidRPr="00590517" w:rsidRDefault="00590517" w:rsidP="00EF25A3">
            <w:pPr>
              <w:rPr>
                <w:rFonts w:ascii="Times New Roman" w:hAnsi="Times New Roman" w:cs="Times New Roman"/>
                <w:sz w:val="28"/>
                <w:szCs w:val="28"/>
              </w:rPr>
            </w:pPr>
            <w:r w:rsidRPr="00590517">
              <w:rPr>
                <w:rFonts w:ascii="Times New Roman" w:hAnsi="Times New Roman" w:cs="Times New Roman"/>
                <w:sz w:val="28"/>
                <w:szCs w:val="28"/>
              </w:rPr>
              <w:t>Физика</w:t>
            </w:r>
          </w:p>
        </w:tc>
        <w:tc>
          <w:tcPr>
            <w:tcW w:w="1697"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35%</w:t>
            </w:r>
          </w:p>
        </w:tc>
        <w:tc>
          <w:tcPr>
            <w:tcW w:w="1697"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40%</w:t>
            </w:r>
          </w:p>
        </w:tc>
        <w:tc>
          <w:tcPr>
            <w:tcW w:w="1501"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39,9</w:t>
            </w:r>
          </w:p>
        </w:tc>
        <w:tc>
          <w:tcPr>
            <w:tcW w:w="1488"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39,2</w:t>
            </w:r>
          </w:p>
        </w:tc>
        <w:tc>
          <w:tcPr>
            <w:tcW w:w="1302"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41,4</w:t>
            </w:r>
          </w:p>
        </w:tc>
      </w:tr>
      <w:tr w:rsidR="00590517" w:rsidRPr="00590517" w:rsidTr="00590517">
        <w:trPr>
          <w:trHeight w:val="309"/>
        </w:trPr>
        <w:tc>
          <w:tcPr>
            <w:tcW w:w="2230" w:type="dxa"/>
          </w:tcPr>
          <w:p w:rsidR="00590517" w:rsidRPr="00590517" w:rsidRDefault="00590517" w:rsidP="00EF25A3">
            <w:pPr>
              <w:rPr>
                <w:rFonts w:ascii="Times New Roman" w:hAnsi="Times New Roman" w:cs="Times New Roman"/>
                <w:sz w:val="28"/>
                <w:szCs w:val="28"/>
              </w:rPr>
            </w:pPr>
            <w:r w:rsidRPr="00590517">
              <w:rPr>
                <w:rFonts w:ascii="Times New Roman" w:hAnsi="Times New Roman" w:cs="Times New Roman"/>
                <w:sz w:val="28"/>
                <w:szCs w:val="28"/>
              </w:rPr>
              <w:t>Химия</w:t>
            </w:r>
          </w:p>
        </w:tc>
        <w:tc>
          <w:tcPr>
            <w:tcW w:w="1697"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67%</w:t>
            </w:r>
          </w:p>
        </w:tc>
        <w:tc>
          <w:tcPr>
            <w:tcW w:w="1697"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58%</w:t>
            </w:r>
          </w:p>
        </w:tc>
        <w:tc>
          <w:tcPr>
            <w:tcW w:w="1501"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58,2</w:t>
            </w:r>
          </w:p>
        </w:tc>
        <w:tc>
          <w:tcPr>
            <w:tcW w:w="1488"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60,2</w:t>
            </w:r>
          </w:p>
        </w:tc>
        <w:tc>
          <w:tcPr>
            <w:tcW w:w="1302"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54</w:t>
            </w:r>
          </w:p>
        </w:tc>
      </w:tr>
      <w:tr w:rsidR="00590517" w:rsidRPr="00590517" w:rsidTr="00590517">
        <w:trPr>
          <w:trHeight w:val="618"/>
        </w:trPr>
        <w:tc>
          <w:tcPr>
            <w:tcW w:w="2230" w:type="dxa"/>
          </w:tcPr>
          <w:p w:rsidR="00590517" w:rsidRPr="00590517" w:rsidRDefault="00590517" w:rsidP="00EF25A3">
            <w:pPr>
              <w:rPr>
                <w:rFonts w:ascii="Times New Roman" w:hAnsi="Times New Roman" w:cs="Times New Roman"/>
                <w:sz w:val="28"/>
                <w:szCs w:val="28"/>
              </w:rPr>
            </w:pPr>
            <w:r w:rsidRPr="00590517">
              <w:rPr>
                <w:rFonts w:ascii="Times New Roman" w:hAnsi="Times New Roman" w:cs="Times New Roman"/>
                <w:sz w:val="28"/>
                <w:szCs w:val="28"/>
              </w:rPr>
              <w:t>Английский язык</w:t>
            </w:r>
          </w:p>
        </w:tc>
        <w:tc>
          <w:tcPr>
            <w:tcW w:w="1697"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58%</w:t>
            </w:r>
          </w:p>
        </w:tc>
        <w:tc>
          <w:tcPr>
            <w:tcW w:w="1697"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63%</w:t>
            </w:r>
          </w:p>
        </w:tc>
        <w:tc>
          <w:tcPr>
            <w:tcW w:w="1501"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61,3</w:t>
            </w:r>
          </w:p>
        </w:tc>
        <w:tc>
          <w:tcPr>
            <w:tcW w:w="1488"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65,7</w:t>
            </w:r>
          </w:p>
        </w:tc>
        <w:tc>
          <w:tcPr>
            <w:tcW w:w="1302"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73,1</w:t>
            </w:r>
          </w:p>
        </w:tc>
      </w:tr>
      <w:tr w:rsidR="00590517" w:rsidRPr="00590517" w:rsidTr="00590517">
        <w:trPr>
          <w:trHeight w:val="324"/>
        </w:trPr>
        <w:tc>
          <w:tcPr>
            <w:tcW w:w="2230" w:type="dxa"/>
          </w:tcPr>
          <w:p w:rsidR="00590517" w:rsidRPr="00590517" w:rsidRDefault="00590517" w:rsidP="00EF25A3">
            <w:pPr>
              <w:rPr>
                <w:rFonts w:ascii="Times New Roman" w:hAnsi="Times New Roman" w:cs="Times New Roman"/>
                <w:sz w:val="28"/>
                <w:szCs w:val="28"/>
              </w:rPr>
            </w:pPr>
            <w:r w:rsidRPr="00590517">
              <w:rPr>
                <w:rFonts w:ascii="Times New Roman" w:hAnsi="Times New Roman" w:cs="Times New Roman"/>
                <w:sz w:val="28"/>
                <w:szCs w:val="28"/>
              </w:rPr>
              <w:t>Информатика</w:t>
            </w:r>
          </w:p>
        </w:tc>
        <w:tc>
          <w:tcPr>
            <w:tcW w:w="1697"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87%</w:t>
            </w:r>
          </w:p>
        </w:tc>
        <w:tc>
          <w:tcPr>
            <w:tcW w:w="1697"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73%</w:t>
            </w:r>
          </w:p>
        </w:tc>
        <w:tc>
          <w:tcPr>
            <w:tcW w:w="1501"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89</w:t>
            </w:r>
          </w:p>
        </w:tc>
        <w:tc>
          <w:tcPr>
            <w:tcW w:w="1488"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75,9</w:t>
            </w:r>
          </w:p>
        </w:tc>
        <w:tc>
          <w:tcPr>
            <w:tcW w:w="1302" w:type="dxa"/>
          </w:tcPr>
          <w:p w:rsidR="00590517" w:rsidRPr="00590517" w:rsidRDefault="00590517" w:rsidP="00EF25A3">
            <w:pPr>
              <w:jc w:val="center"/>
              <w:rPr>
                <w:rFonts w:ascii="Times New Roman" w:hAnsi="Times New Roman" w:cs="Times New Roman"/>
                <w:sz w:val="28"/>
                <w:szCs w:val="28"/>
              </w:rPr>
            </w:pPr>
            <w:r w:rsidRPr="00590517">
              <w:rPr>
                <w:rFonts w:ascii="Times New Roman" w:hAnsi="Times New Roman" w:cs="Times New Roman"/>
                <w:sz w:val="28"/>
                <w:szCs w:val="28"/>
              </w:rPr>
              <w:t>81,4</w:t>
            </w:r>
          </w:p>
        </w:tc>
      </w:tr>
    </w:tbl>
    <w:p w:rsidR="00EF25A3" w:rsidRPr="00590517" w:rsidRDefault="00EF25A3" w:rsidP="00013819">
      <w:pPr>
        <w:ind w:firstLine="708"/>
        <w:jc w:val="both"/>
        <w:rPr>
          <w:rFonts w:ascii="Times New Roman" w:hAnsi="Times New Roman" w:cs="Times New Roman"/>
          <w:sz w:val="28"/>
          <w:szCs w:val="28"/>
        </w:rPr>
      </w:pPr>
      <w:r w:rsidRPr="00590517">
        <w:rPr>
          <w:rFonts w:ascii="Times New Roman" w:hAnsi="Times New Roman" w:cs="Times New Roman"/>
          <w:sz w:val="28"/>
          <w:szCs w:val="28"/>
        </w:rPr>
        <w:t xml:space="preserve">В течение четырёх последних лет </w:t>
      </w:r>
      <w:r w:rsidR="00013819" w:rsidRPr="00590517">
        <w:rPr>
          <w:rFonts w:ascii="Times New Roman" w:hAnsi="Times New Roman" w:cs="Times New Roman"/>
          <w:sz w:val="28"/>
          <w:szCs w:val="28"/>
        </w:rPr>
        <w:t xml:space="preserve">образовательная </w:t>
      </w:r>
      <w:r w:rsidRPr="00590517">
        <w:rPr>
          <w:rFonts w:ascii="Times New Roman" w:hAnsi="Times New Roman" w:cs="Times New Roman"/>
          <w:sz w:val="28"/>
          <w:szCs w:val="28"/>
        </w:rPr>
        <w:t>программа по всем предметам учебного плана выполняется в полном объёме, в целом сохранён контингент учащихся.</w:t>
      </w:r>
      <w:r w:rsidR="00590517" w:rsidRPr="00590517">
        <w:rPr>
          <w:rFonts w:ascii="Times New Roman" w:hAnsi="Times New Roman" w:cs="Times New Roman"/>
          <w:sz w:val="28"/>
          <w:szCs w:val="28"/>
        </w:rPr>
        <w:t xml:space="preserve"> </w:t>
      </w:r>
      <w:proofErr w:type="gramStart"/>
      <w:r w:rsidRPr="00590517">
        <w:rPr>
          <w:rFonts w:ascii="Times New Roman" w:hAnsi="Times New Roman" w:cs="Times New Roman"/>
          <w:sz w:val="28"/>
          <w:szCs w:val="28"/>
        </w:rPr>
        <w:t>П</w:t>
      </w:r>
      <w:proofErr w:type="gramEnd"/>
      <w:r w:rsidRPr="00590517">
        <w:rPr>
          <w:rFonts w:ascii="Times New Roman" w:hAnsi="Times New Roman" w:cs="Times New Roman"/>
          <w:sz w:val="28"/>
          <w:szCs w:val="28"/>
        </w:rPr>
        <w:t>овысились познавательная активность и мотивация школьников на продолжение образования, что способствовало стабилизации, а в ряде случаев росту успеваемости и качественного уровня знаний и умений учащихся.</w:t>
      </w:r>
    </w:p>
    <w:p w:rsidR="00EF25A3" w:rsidRPr="00590517" w:rsidRDefault="00EF25A3" w:rsidP="00EF25A3">
      <w:pPr>
        <w:jc w:val="center"/>
        <w:rPr>
          <w:rFonts w:ascii="Times New Roman" w:hAnsi="Times New Roman" w:cs="Times New Roman"/>
          <w:b/>
          <w:sz w:val="28"/>
          <w:szCs w:val="28"/>
        </w:rPr>
      </w:pPr>
      <w:r w:rsidRPr="00590517">
        <w:rPr>
          <w:rFonts w:ascii="Times New Roman" w:hAnsi="Times New Roman" w:cs="Times New Roman"/>
          <w:b/>
          <w:sz w:val="28"/>
          <w:szCs w:val="28"/>
        </w:rPr>
        <w:t>Система профильного обучения</w:t>
      </w:r>
    </w:p>
    <w:p w:rsidR="00EF25A3" w:rsidRPr="00590517" w:rsidRDefault="00EF25A3" w:rsidP="00013819">
      <w:pPr>
        <w:ind w:firstLine="708"/>
        <w:jc w:val="both"/>
        <w:rPr>
          <w:rFonts w:ascii="Times New Roman" w:hAnsi="Times New Roman" w:cs="Times New Roman"/>
          <w:sz w:val="28"/>
          <w:szCs w:val="28"/>
        </w:rPr>
      </w:pPr>
      <w:r w:rsidRPr="00590517">
        <w:rPr>
          <w:rFonts w:ascii="Times New Roman" w:hAnsi="Times New Roman" w:cs="Times New Roman"/>
          <w:sz w:val="28"/>
          <w:szCs w:val="28"/>
        </w:rPr>
        <w:t>В школе два</w:t>
      </w:r>
      <w:r w:rsidR="00560BF7" w:rsidRPr="00590517">
        <w:rPr>
          <w:rFonts w:ascii="Times New Roman" w:hAnsi="Times New Roman" w:cs="Times New Roman"/>
          <w:sz w:val="28"/>
          <w:szCs w:val="28"/>
        </w:rPr>
        <w:t xml:space="preserve"> </w:t>
      </w:r>
      <w:r w:rsidRPr="00590517">
        <w:rPr>
          <w:rFonts w:ascii="Times New Roman" w:hAnsi="Times New Roman" w:cs="Times New Roman"/>
          <w:sz w:val="28"/>
          <w:szCs w:val="28"/>
        </w:rPr>
        <w:t>профильных класса – 10 и 11</w:t>
      </w:r>
      <w:r w:rsidR="00013819" w:rsidRPr="00590517">
        <w:rPr>
          <w:rFonts w:ascii="Times New Roman" w:hAnsi="Times New Roman" w:cs="Times New Roman"/>
          <w:sz w:val="28"/>
          <w:szCs w:val="28"/>
        </w:rPr>
        <w:t xml:space="preserve"> (</w:t>
      </w:r>
      <w:r w:rsidRPr="00590517">
        <w:rPr>
          <w:rFonts w:ascii="Times New Roman" w:hAnsi="Times New Roman" w:cs="Times New Roman"/>
          <w:sz w:val="28"/>
          <w:szCs w:val="28"/>
        </w:rPr>
        <w:t>социально-гуманитарный</w:t>
      </w:r>
      <w:r w:rsidR="00013819" w:rsidRPr="00590517">
        <w:rPr>
          <w:rFonts w:ascii="Times New Roman" w:hAnsi="Times New Roman" w:cs="Times New Roman"/>
          <w:sz w:val="28"/>
          <w:szCs w:val="28"/>
        </w:rPr>
        <w:t xml:space="preserve"> профиль)</w:t>
      </w:r>
      <w:r w:rsidRPr="00590517">
        <w:rPr>
          <w:rFonts w:ascii="Times New Roman" w:hAnsi="Times New Roman" w:cs="Times New Roman"/>
          <w:sz w:val="28"/>
          <w:szCs w:val="28"/>
        </w:rPr>
        <w:t xml:space="preserve">. </w:t>
      </w:r>
      <w:proofErr w:type="gramStart"/>
      <w:r w:rsidR="00013819" w:rsidRPr="00590517">
        <w:rPr>
          <w:rFonts w:ascii="Times New Roman" w:hAnsi="Times New Roman" w:cs="Times New Roman"/>
          <w:sz w:val="28"/>
          <w:szCs w:val="28"/>
        </w:rPr>
        <w:t>Обу</w:t>
      </w:r>
      <w:r w:rsidRPr="00590517">
        <w:rPr>
          <w:rFonts w:ascii="Times New Roman" w:hAnsi="Times New Roman" w:cs="Times New Roman"/>
          <w:sz w:val="28"/>
          <w:szCs w:val="28"/>
        </w:rPr>
        <w:t>ча</w:t>
      </w:r>
      <w:r w:rsidR="00013819" w:rsidRPr="00590517">
        <w:rPr>
          <w:rFonts w:ascii="Times New Roman" w:hAnsi="Times New Roman" w:cs="Times New Roman"/>
          <w:sz w:val="28"/>
          <w:szCs w:val="28"/>
        </w:rPr>
        <w:t>ю</w:t>
      </w:r>
      <w:r w:rsidRPr="00590517">
        <w:rPr>
          <w:rFonts w:ascii="Times New Roman" w:hAnsi="Times New Roman" w:cs="Times New Roman"/>
          <w:sz w:val="28"/>
          <w:szCs w:val="28"/>
        </w:rPr>
        <w:t>щиеся</w:t>
      </w:r>
      <w:proofErr w:type="gramEnd"/>
      <w:r w:rsidRPr="00590517">
        <w:rPr>
          <w:rFonts w:ascii="Times New Roman" w:hAnsi="Times New Roman" w:cs="Times New Roman"/>
          <w:sz w:val="28"/>
          <w:szCs w:val="28"/>
        </w:rPr>
        <w:t xml:space="preserve"> 10 класса по итогам 201</w:t>
      </w:r>
      <w:r w:rsidR="00590517">
        <w:rPr>
          <w:rFonts w:ascii="Times New Roman" w:hAnsi="Times New Roman" w:cs="Times New Roman"/>
          <w:sz w:val="28"/>
          <w:szCs w:val="28"/>
        </w:rPr>
        <w:t>8</w:t>
      </w:r>
      <w:r w:rsidRPr="00590517">
        <w:rPr>
          <w:rFonts w:ascii="Times New Roman" w:hAnsi="Times New Roman" w:cs="Times New Roman"/>
          <w:sz w:val="28"/>
          <w:szCs w:val="28"/>
        </w:rPr>
        <w:t xml:space="preserve"> года показали следующее качество знаний по профильным предметам:</w:t>
      </w:r>
    </w:p>
    <w:tbl>
      <w:tblPr>
        <w:tblStyle w:val="a6"/>
        <w:tblW w:w="0" w:type="auto"/>
        <w:tblLook w:val="04A0" w:firstRow="1" w:lastRow="0" w:firstColumn="1" w:lastColumn="0" w:noHBand="0" w:noVBand="1"/>
      </w:tblPr>
      <w:tblGrid>
        <w:gridCol w:w="3083"/>
        <w:gridCol w:w="3137"/>
        <w:gridCol w:w="3068"/>
      </w:tblGrid>
      <w:tr w:rsidR="00EF25A3" w:rsidRPr="00590517" w:rsidTr="00EF25A3">
        <w:tc>
          <w:tcPr>
            <w:tcW w:w="3083" w:type="dxa"/>
          </w:tcPr>
          <w:p w:rsidR="00EF25A3" w:rsidRPr="00590517" w:rsidRDefault="00EF25A3" w:rsidP="00EF25A3">
            <w:pPr>
              <w:jc w:val="center"/>
              <w:rPr>
                <w:rFonts w:ascii="Times New Roman" w:hAnsi="Times New Roman" w:cs="Times New Roman"/>
                <w:b/>
                <w:sz w:val="28"/>
                <w:szCs w:val="28"/>
              </w:rPr>
            </w:pPr>
            <w:r w:rsidRPr="00590517">
              <w:rPr>
                <w:rFonts w:ascii="Times New Roman" w:hAnsi="Times New Roman" w:cs="Times New Roman"/>
                <w:b/>
                <w:sz w:val="28"/>
                <w:szCs w:val="28"/>
              </w:rPr>
              <w:t>10а</w:t>
            </w:r>
          </w:p>
        </w:tc>
        <w:tc>
          <w:tcPr>
            <w:tcW w:w="3137" w:type="dxa"/>
          </w:tcPr>
          <w:p w:rsidR="00EF25A3" w:rsidRPr="00590517" w:rsidRDefault="00EF25A3" w:rsidP="00EF25A3">
            <w:pPr>
              <w:jc w:val="center"/>
              <w:rPr>
                <w:rFonts w:ascii="Times New Roman" w:hAnsi="Times New Roman" w:cs="Times New Roman"/>
                <w:b/>
                <w:sz w:val="28"/>
                <w:szCs w:val="28"/>
              </w:rPr>
            </w:pPr>
            <w:r w:rsidRPr="00590517">
              <w:rPr>
                <w:rFonts w:ascii="Times New Roman" w:hAnsi="Times New Roman" w:cs="Times New Roman"/>
                <w:b/>
                <w:sz w:val="28"/>
                <w:szCs w:val="28"/>
              </w:rPr>
              <w:t>Обществознание</w:t>
            </w:r>
          </w:p>
        </w:tc>
        <w:tc>
          <w:tcPr>
            <w:tcW w:w="3068" w:type="dxa"/>
          </w:tcPr>
          <w:p w:rsidR="00EF25A3" w:rsidRPr="00590517" w:rsidRDefault="00EF25A3" w:rsidP="00EF25A3">
            <w:pPr>
              <w:jc w:val="center"/>
              <w:rPr>
                <w:rFonts w:ascii="Times New Roman" w:hAnsi="Times New Roman" w:cs="Times New Roman"/>
                <w:b/>
                <w:sz w:val="28"/>
                <w:szCs w:val="28"/>
              </w:rPr>
            </w:pPr>
            <w:r w:rsidRPr="00590517">
              <w:rPr>
                <w:rFonts w:ascii="Times New Roman" w:hAnsi="Times New Roman" w:cs="Times New Roman"/>
                <w:b/>
                <w:sz w:val="28"/>
                <w:szCs w:val="28"/>
              </w:rPr>
              <w:t>Русский язык</w:t>
            </w:r>
          </w:p>
        </w:tc>
      </w:tr>
      <w:tr w:rsidR="00EF25A3" w:rsidRPr="00590517" w:rsidTr="00EF25A3">
        <w:tc>
          <w:tcPr>
            <w:tcW w:w="3083" w:type="dxa"/>
          </w:tcPr>
          <w:p w:rsidR="00EF25A3" w:rsidRPr="00590517" w:rsidRDefault="00EF25A3" w:rsidP="00EF25A3">
            <w:pPr>
              <w:jc w:val="center"/>
              <w:rPr>
                <w:rFonts w:ascii="Times New Roman" w:hAnsi="Times New Roman" w:cs="Times New Roman"/>
                <w:b/>
                <w:sz w:val="28"/>
                <w:szCs w:val="28"/>
              </w:rPr>
            </w:pPr>
            <w:r w:rsidRPr="00590517">
              <w:rPr>
                <w:rFonts w:ascii="Times New Roman" w:hAnsi="Times New Roman" w:cs="Times New Roman"/>
                <w:b/>
                <w:sz w:val="28"/>
                <w:szCs w:val="28"/>
              </w:rPr>
              <w:t>1 полугодие</w:t>
            </w:r>
          </w:p>
        </w:tc>
        <w:tc>
          <w:tcPr>
            <w:tcW w:w="3137" w:type="dxa"/>
          </w:tcPr>
          <w:p w:rsidR="00EF25A3" w:rsidRPr="00590517" w:rsidRDefault="00EF25A3" w:rsidP="00EF25A3">
            <w:pPr>
              <w:jc w:val="center"/>
              <w:rPr>
                <w:rFonts w:ascii="Times New Roman" w:hAnsi="Times New Roman" w:cs="Times New Roman"/>
                <w:sz w:val="28"/>
                <w:szCs w:val="28"/>
              </w:rPr>
            </w:pPr>
            <w:r w:rsidRPr="00590517">
              <w:rPr>
                <w:rFonts w:ascii="Times New Roman" w:hAnsi="Times New Roman" w:cs="Times New Roman"/>
                <w:sz w:val="28"/>
                <w:szCs w:val="28"/>
              </w:rPr>
              <w:t>69,7 %</w:t>
            </w:r>
          </w:p>
        </w:tc>
        <w:tc>
          <w:tcPr>
            <w:tcW w:w="3068" w:type="dxa"/>
          </w:tcPr>
          <w:p w:rsidR="00EF25A3" w:rsidRPr="00590517" w:rsidRDefault="00EF25A3" w:rsidP="00EF25A3">
            <w:pPr>
              <w:jc w:val="center"/>
              <w:rPr>
                <w:rFonts w:ascii="Times New Roman" w:hAnsi="Times New Roman" w:cs="Times New Roman"/>
                <w:sz w:val="28"/>
                <w:szCs w:val="28"/>
              </w:rPr>
            </w:pPr>
            <w:r w:rsidRPr="00590517">
              <w:rPr>
                <w:rFonts w:ascii="Times New Roman" w:hAnsi="Times New Roman" w:cs="Times New Roman"/>
                <w:sz w:val="28"/>
                <w:szCs w:val="28"/>
              </w:rPr>
              <w:t>45,4 %</w:t>
            </w:r>
          </w:p>
        </w:tc>
      </w:tr>
    </w:tbl>
    <w:p w:rsidR="00EF25A3" w:rsidRPr="00590517" w:rsidRDefault="00EF25A3" w:rsidP="00013819">
      <w:pPr>
        <w:ind w:firstLine="708"/>
        <w:jc w:val="both"/>
        <w:rPr>
          <w:rFonts w:ascii="Times New Roman" w:hAnsi="Times New Roman" w:cs="Times New Roman"/>
          <w:sz w:val="28"/>
          <w:szCs w:val="28"/>
        </w:rPr>
      </w:pPr>
      <w:r w:rsidRPr="00590517">
        <w:rPr>
          <w:rFonts w:ascii="Times New Roman" w:hAnsi="Times New Roman" w:cs="Times New Roman"/>
          <w:sz w:val="28"/>
          <w:szCs w:val="28"/>
        </w:rPr>
        <w:t>По сравнению с прошлым годом качество знаний по русскому языку снизилось, было 61,5%</w:t>
      </w:r>
      <w:r w:rsidR="00013819" w:rsidRPr="00590517">
        <w:rPr>
          <w:rFonts w:ascii="Times New Roman" w:hAnsi="Times New Roman" w:cs="Times New Roman"/>
          <w:sz w:val="28"/>
          <w:szCs w:val="28"/>
        </w:rPr>
        <w:t>, по</w:t>
      </w:r>
      <w:r w:rsidRPr="00590517">
        <w:rPr>
          <w:rFonts w:ascii="Times New Roman" w:hAnsi="Times New Roman" w:cs="Times New Roman"/>
          <w:sz w:val="28"/>
          <w:szCs w:val="28"/>
        </w:rPr>
        <w:t xml:space="preserve"> обществознанию</w:t>
      </w:r>
      <w:r w:rsidR="00560BF7" w:rsidRPr="00590517">
        <w:rPr>
          <w:rFonts w:ascii="Times New Roman" w:hAnsi="Times New Roman" w:cs="Times New Roman"/>
          <w:sz w:val="28"/>
          <w:szCs w:val="28"/>
        </w:rPr>
        <w:t xml:space="preserve"> </w:t>
      </w:r>
      <w:r w:rsidRPr="00590517">
        <w:rPr>
          <w:rFonts w:ascii="Times New Roman" w:hAnsi="Times New Roman" w:cs="Times New Roman"/>
          <w:sz w:val="28"/>
          <w:szCs w:val="28"/>
        </w:rPr>
        <w:t>не изменилось.</w:t>
      </w:r>
    </w:p>
    <w:tbl>
      <w:tblPr>
        <w:tblStyle w:val="a6"/>
        <w:tblW w:w="9551" w:type="dxa"/>
        <w:tblLook w:val="04A0" w:firstRow="1" w:lastRow="0" w:firstColumn="1" w:lastColumn="0" w:noHBand="0" w:noVBand="1"/>
      </w:tblPr>
      <w:tblGrid>
        <w:gridCol w:w="2985"/>
        <w:gridCol w:w="3878"/>
        <w:gridCol w:w="2688"/>
      </w:tblGrid>
      <w:tr w:rsidR="00013819" w:rsidRPr="00590517" w:rsidTr="00F806AA">
        <w:trPr>
          <w:trHeight w:val="652"/>
        </w:trPr>
        <w:tc>
          <w:tcPr>
            <w:tcW w:w="2985" w:type="dxa"/>
          </w:tcPr>
          <w:p w:rsidR="00013819" w:rsidRPr="00590517" w:rsidRDefault="00013819" w:rsidP="00F806AA">
            <w:pPr>
              <w:jc w:val="center"/>
              <w:rPr>
                <w:rFonts w:ascii="Times New Roman" w:hAnsi="Times New Roman" w:cs="Times New Roman"/>
                <w:b/>
                <w:sz w:val="28"/>
                <w:szCs w:val="28"/>
              </w:rPr>
            </w:pPr>
            <w:r w:rsidRPr="00590517">
              <w:rPr>
                <w:rFonts w:ascii="Times New Roman" w:hAnsi="Times New Roman" w:cs="Times New Roman"/>
                <w:b/>
                <w:sz w:val="28"/>
                <w:szCs w:val="28"/>
              </w:rPr>
              <w:t>11а</w:t>
            </w:r>
          </w:p>
        </w:tc>
        <w:tc>
          <w:tcPr>
            <w:tcW w:w="3878" w:type="dxa"/>
          </w:tcPr>
          <w:p w:rsidR="00013819" w:rsidRPr="00590517" w:rsidRDefault="00013819" w:rsidP="00F806AA">
            <w:pPr>
              <w:jc w:val="center"/>
              <w:rPr>
                <w:rFonts w:ascii="Times New Roman" w:hAnsi="Times New Roman" w:cs="Times New Roman"/>
                <w:b/>
                <w:sz w:val="28"/>
                <w:szCs w:val="28"/>
              </w:rPr>
            </w:pPr>
            <w:r w:rsidRPr="00590517">
              <w:rPr>
                <w:rFonts w:ascii="Times New Roman" w:hAnsi="Times New Roman" w:cs="Times New Roman"/>
                <w:b/>
                <w:sz w:val="28"/>
                <w:szCs w:val="28"/>
              </w:rPr>
              <w:t>Обществознание</w:t>
            </w:r>
          </w:p>
        </w:tc>
        <w:tc>
          <w:tcPr>
            <w:tcW w:w="2688" w:type="dxa"/>
          </w:tcPr>
          <w:p w:rsidR="00013819" w:rsidRPr="00590517" w:rsidRDefault="00013819" w:rsidP="00F806AA">
            <w:pPr>
              <w:jc w:val="center"/>
              <w:rPr>
                <w:rFonts w:ascii="Times New Roman" w:hAnsi="Times New Roman" w:cs="Times New Roman"/>
                <w:b/>
                <w:sz w:val="28"/>
                <w:szCs w:val="28"/>
              </w:rPr>
            </w:pPr>
            <w:r w:rsidRPr="00590517">
              <w:rPr>
                <w:rFonts w:ascii="Times New Roman" w:hAnsi="Times New Roman" w:cs="Times New Roman"/>
                <w:b/>
                <w:sz w:val="28"/>
                <w:szCs w:val="28"/>
              </w:rPr>
              <w:t>Русский язык</w:t>
            </w:r>
          </w:p>
        </w:tc>
      </w:tr>
      <w:tr w:rsidR="00013819" w:rsidRPr="00590517" w:rsidTr="00F806AA">
        <w:trPr>
          <w:trHeight w:val="319"/>
        </w:trPr>
        <w:tc>
          <w:tcPr>
            <w:tcW w:w="2985" w:type="dxa"/>
          </w:tcPr>
          <w:p w:rsidR="00013819" w:rsidRPr="00590517" w:rsidRDefault="00013819" w:rsidP="00F806AA">
            <w:pPr>
              <w:jc w:val="center"/>
              <w:rPr>
                <w:rFonts w:ascii="Times New Roman" w:hAnsi="Times New Roman" w:cs="Times New Roman"/>
                <w:b/>
                <w:sz w:val="28"/>
                <w:szCs w:val="28"/>
              </w:rPr>
            </w:pPr>
            <w:r w:rsidRPr="00590517">
              <w:rPr>
                <w:rFonts w:ascii="Times New Roman" w:hAnsi="Times New Roman" w:cs="Times New Roman"/>
                <w:b/>
                <w:sz w:val="28"/>
                <w:szCs w:val="28"/>
              </w:rPr>
              <w:t>1 полугодие</w:t>
            </w:r>
          </w:p>
        </w:tc>
        <w:tc>
          <w:tcPr>
            <w:tcW w:w="3878" w:type="dxa"/>
          </w:tcPr>
          <w:p w:rsidR="00013819" w:rsidRPr="00590517" w:rsidRDefault="00013819" w:rsidP="00F806AA">
            <w:pPr>
              <w:jc w:val="center"/>
              <w:rPr>
                <w:rFonts w:ascii="Times New Roman" w:hAnsi="Times New Roman" w:cs="Times New Roman"/>
                <w:sz w:val="28"/>
                <w:szCs w:val="28"/>
              </w:rPr>
            </w:pPr>
            <w:r w:rsidRPr="00590517">
              <w:rPr>
                <w:rFonts w:ascii="Times New Roman" w:hAnsi="Times New Roman" w:cs="Times New Roman"/>
                <w:sz w:val="28"/>
                <w:szCs w:val="28"/>
              </w:rPr>
              <w:t>76,9%</w:t>
            </w:r>
          </w:p>
        </w:tc>
        <w:tc>
          <w:tcPr>
            <w:tcW w:w="2688" w:type="dxa"/>
          </w:tcPr>
          <w:p w:rsidR="00013819" w:rsidRPr="00590517" w:rsidRDefault="00013819" w:rsidP="00F806AA">
            <w:pPr>
              <w:jc w:val="center"/>
              <w:rPr>
                <w:rFonts w:ascii="Times New Roman" w:hAnsi="Times New Roman" w:cs="Times New Roman"/>
                <w:sz w:val="28"/>
                <w:szCs w:val="28"/>
              </w:rPr>
            </w:pPr>
            <w:r w:rsidRPr="00590517">
              <w:rPr>
                <w:rFonts w:ascii="Times New Roman" w:hAnsi="Times New Roman" w:cs="Times New Roman"/>
                <w:sz w:val="28"/>
                <w:szCs w:val="28"/>
              </w:rPr>
              <w:t>76,9%</w:t>
            </w:r>
          </w:p>
        </w:tc>
      </w:tr>
    </w:tbl>
    <w:p w:rsidR="00EF25A3" w:rsidRPr="00590517" w:rsidRDefault="00EF25A3" w:rsidP="00013819">
      <w:pPr>
        <w:ind w:firstLine="708"/>
        <w:jc w:val="both"/>
        <w:rPr>
          <w:rFonts w:ascii="Times New Roman" w:hAnsi="Times New Roman" w:cs="Times New Roman"/>
          <w:b/>
          <w:sz w:val="28"/>
          <w:szCs w:val="28"/>
        </w:rPr>
      </w:pPr>
      <w:r w:rsidRPr="00590517">
        <w:rPr>
          <w:rFonts w:ascii="Times New Roman" w:hAnsi="Times New Roman" w:cs="Times New Roman"/>
          <w:sz w:val="28"/>
          <w:szCs w:val="28"/>
        </w:rPr>
        <w:t>В сравнении с предыдущим годом качество знаний по русскому языку</w:t>
      </w:r>
      <w:r w:rsidR="00013819" w:rsidRPr="00590517">
        <w:rPr>
          <w:rFonts w:ascii="Times New Roman" w:hAnsi="Times New Roman" w:cs="Times New Roman"/>
          <w:sz w:val="28"/>
          <w:szCs w:val="28"/>
        </w:rPr>
        <w:t xml:space="preserve"> в 11 классе </w:t>
      </w:r>
      <w:r w:rsidRPr="00590517">
        <w:rPr>
          <w:rFonts w:ascii="Times New Roman" w:hAnsi="Times New Roman" w:cs="Times New Roman"/>
          <w:sz w:val="28"/>
          <w:szCs w:val="28"/>
        </w:rPr>
        <w:t>повысилось (было 62,5 % за год</w:t>
      </w:r>
      <w:r w:rsidRPr="00590517">
        <w:rPr>
          <w:rFonts w:ascii="Times New Roman" w:hAnsi="Times New Roman" w:cs="Times New Roman"/>
          <w:b/>
          <w:sz w:val="28"/>
          <w:szCs w:val="28"/>
        </w:rPr>
        <w:t>), по обществознанию -  понизилось (было 79 % за год).</w:t>
      </w:r>
    </w:p>
    <w:p w:rsidR="00EF25A3" w:rsidRPr="00ED67F1" w:rsidRDefault="00EF25A3" w:rsidP="00590517">
      <w:pPr>
        <w:jc w:val="center"/>
        <w:rPr>
          <w:rFonts w:ascii="Times New Roman" w:hAnsi="Times New Roman" w:cs="Times New Roman"/>
          <w:sz w:val="28"/>
          <w:szCs w:val="28"/>
          <w:highlight w:val="yellow"/>
        </w:rPr>
      </w:pPr>
      <w:r w:rsidRPr="00F70EF0">
        <w:rPr>
          <w:rFonts w:ascii="Times New Roman" w:hAnsi="Times New Roman" w:cs="Times New Roman"/>
          <w:noProof/>
          <w:sz w:val="28"/>
          <w:szCs w:val="28"/>
        </w:rPr>
        <w:drawing>
          <wp:inline distT="0" distB="0" distL="0" distR="0" wp14:anchorId="319DA03E" wp14:editId="07193921">
            <wp:extent cx="4514850" cy="139065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90517" w:rsidRDefault="00590517" w:rsidP="00013819">
      <w:pPr>
        <w:jc w:val="center"/>
        <w:rPr>
          <w:rFonts w:ascii="Times New Roman" w:hAnsi="Times New Roman" w:cs="Times New Roman"/>
          <w:b/>
          <w:sz w:val="28"/>
          <w:szCs w:val="28"/>
          <w:highlight w:val="yellow"/>
        </w:rPr>
      </w:pPr>
      <w:r>
        <w:rPr>
          <w:noProof/>
        </w:rPr>
        <w:lastRenderedPageBreak/>
        <w:drawing>
          <wp:inline distT="0" distB="0" distL="0" distR="0" wp14:anchorId="6DF52279" wp14:editId="0289829D">
            <wp:extent cx="6257925" cy="36766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3044" t="20295" r="34723" b="25118"/>
                    <a:stretch/>
                  </pic:blipFill>
                  <pic:spPr bwMode="auto">
                    <a:xfrm>
                      <a:off x="0" y="0"/>
                      <a:ext cx="6271460" cy="3684602"/>
                    </a:xfrm>
                    <a:prstGeom prst="rect">
                      <a:avLst/>
                    </a:prstGeom>
                    <a:ln>
                      <a:noFill/>
                    </a:ln>
                    <a:extLst>
                      <a:ext uri="{53640926-AAD7-44D8-BBD7-CCE9431645EC}">
                        <a14:shadowObscured xmlns:a14="http://schemas.microsoft.com/office/drawing/2010/main"/>
                      </a:ext>
                    </a:extLst>
                  </pic:spPr>
                </pic:pic>
              </a:graphicData>
            </a:graphic>
          </wp:inline>
        </w:drawing>
      </w:r>
    </w:p>
    <w:p w:rsidR="00590517" w:rsidRDefault="00590517" w:rsidP="00013819">
      <w:pPr>
        <w:jc w:val="center"/>
        <w:rPr>
          <w:rFonts w:ascii="Times New Roman" w:hAnsi="Times New Roman" w:cs="Times New Roman"/>
          <w:b/>
          <w:sz w:val="28"/>
          <w:szCs w:val="28"/>
          <w:highlight w:val="yellow"/>
        </w:rPr>
      </w:pPr>
      <w:r>
        <w:rPr>
          <w:noProof/>
        </w:rPr>
        <w:drawing>
          <wp:inline distT="0" distB="0" distL="0" distR="0" wp14:anchorId="6825C645" wp14:editId="4EF9C9DA">
            <wp:extent cx="6257925" cy="3835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1634" t="19944" r="34831" b="21685"/>
                    <a:stretch/>
                  </pic:blipFill>
                  <pic:spPr bwMode="auto">
                    <a:xfrm>
                      <a:off x="0" y="0"/>
                      <a:ext cx="6265696" cy="3840663"/>
                    </a:xfrm>
                    <a:prstGeom prst="rect">
                      <a:avLst/>
                    </a:prstGeom>
                    <a:ln>
                      <a:noFill/>
                    </a:ln>
                    <a:extLst>
                      <a:ext uri="{53640926-AAD7-44D8-BBD7-CCE9431645EC}">
                        <a14:shadowObscured xmlns:a14="http://schemas.microsoft.com/office/drawing/2010/main"/>
                      </a:ext>
                    </a:extLst>
                  </pic:spPr>
                </pic:pic>
              </a:graphicData>
            </a:graphic>
          </wp:inline>
        </w:drawing>
      </w:r>
    </w:p>
    <w:p w:rsidR="00590517" w:rsidRDefault="00590517" w:rsidP="00013819">
      <w:pPr>
        <w:jc w:val="center"/>
        <w:rPr>
          <w:rFonts w:ascii="Times New Roman" w:hAnsi="Times New Roman" w:cs="Times New Roman"/>
          <w:b/>
          <w:sz w:val="28"/>
          <w:szCs w:val="28"/>
          <w:highlight w:val="yellow"/>
        </w:rPr>
      </w:pPr>
    </w:p>
    <w:p w:rsidR="00590517" w:rsidRDefault="00590517" w:rsidP="00013819">
      <w:pPr>
        <w:jc w:val="center"/>
        <w:rPr>
          <w:rFonts w:ascii="Times New Roman" w:hAnsi="Times New Roman" w:cs="Times New Roman"/>
          <w:b/>
          <w:sz w:val="28"/>
          <w:szCs w:val="28"/>
          <w:highlight w:val="yellow"/>
        </w:rPr>
      </w:pPr>
    </w:p>
    <w:p w:rsidR="00590517" w:rsidRDefault="00590517" w:rsidP="00013819">
      <w:pPr>
        <w:jc w:val="center"/>
        <w:rPr>
          <w:rFonts w:ascii="Times New Roman" w:hAnsi="Times New Roman" w:cs="Times New Roman"/>
          <w:b/>
          <w:sz w:val="28"/>
          <w:szCs w:val="28"/>
          <w:highlight w:val="yellow"/>
        </w:rPr>
      </w:pPr>
    </w:p>
    <w:p w:rsidR="00590517" w:rsidRDefault="00590517" w:rsidP="00013819">
      <w:pPr>
        <w:jc w:val="center"/>
        <w:rPr>
          <w:rFonts w:ascii="Times New Roman" w:hAnsi="Times New Roman" w:cs="Times New Roman"/>
          <w:b/>
          <w:sz w:val="28"/>
          <w:szCs w:val="28"/>
          <w:highlight w:val="yellow"/>
        </w:rPr>
      </w:pPr>
    </w:p>
    <w:p w:rsidR="00590517" w:rsidRDefault="00590517" w:rsidP="00013819">
      <w:pPr>
        <w:jc w:val="center"/>
        <w:rPr>
          <w:rFonts w:ascii="Times New Roman" w:hAnsi="Times New Roman" w:cs="Times New Roman"/>
          <w:b/>
          <w:sz w:val="28"/>
          <w:szCs w:val="28"/>
          <w:highlight w:val="yellow"/>
        </w:rPr>
      </w:pPr>
    </w:p>
    <w:p w:rsidR="00590517" w:rsidRDefault="00590517" w:rsidP="00013819">
      <w:pPr>
        <w:jc w:val="center"/>
        <w:rPr>
          <w:rFonts w:ascii="Times New Roman" w:hAnsi="Times New Roman" w:cs="Times New Roman"/>
          <w:b/>
          <w:sz w:val="28"/>
          <w:szCs w:val="28"/>
          <w:highlight w:val="yellow"/>
        </w:rPr>
      </w:pPr>
      <w:r>
        <w:rPr>
          <w:noProof/>
        </w:rPr>
        <w:drawing>
          <wp:inline distT="0" distB="0" distL="0" distR="0" wp14:anchorId="11BDADA6" wp14:editId="71E880BE">
            <wp:extent cx="5934075" cy="4648053"/>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0995" t="12648" r="35679" b="13054"/>
                    <a:stretch/>
                  </pic:blipFill>
                  <pic:spPr bwMode="auto">
                    <a:xfrm>
                      <a:off x="0" y="0"/>
                      <a:ext cx="5935569" cy="4649223"/>
                    </a:xfrm>
                    <a:prstGeom prst="rect">
                      <a:avLst/>
                    </a:prstGeom>
                    <a:ln>
                      <a:noFill/>
                    </a:ln>
                    <a:extLst>
                      <a:ext uri="{53640926-AAD7-44D8-BBD7-CCE9431645EC}">
                        <a14:shadowObscured xmlns:a14="http://schemas.microsoft.com/office/drawing/2010/main"/>
                      </a:ext>
                    </a:extLst>
                  </pic:spPr>
                </pic:pic>
              </a:graphicData>
            </a:graphic>
          </wp:inline>
        </w:drawing>
      </w:r>
    </w:p>
    <w:p w:rsidR="00590517" w:rsidRDefault="00590517" w:rsidP="00013819">
      <w:pPr>
        <w:jc w:val="center"/>
        <w:rPr>
          <w:rFonts w:ascii="Times New Roman" w:hAnsi="Times New Roman" w:cs="Times New Roman"/>
          <w:b/>
          <w:sz w:val="28"/>
          <w:szCs w:val="28"/>
          <w:highlight w:val="yellow"/>
        </w:rPr>
      </w:pPr>
      <w:r>
        <w:rPr>
          <w:noProof/>
        </w:rPr>
        <w:drawing>
          <wp:inline distT="0" distB="0" distL="0" distR="0" wp14:anchorId="527432BE" wp14:editId="627A9EC6">
            <wp:extent cx="5934075" cy="4076029"/>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2262" t="24882" r="34682" b="10294"/>
                    <a:stretch/>
                  </pic:blipFill>
                  <pic:spPr bwMode="auto">
                    <a:xfrm>
                      <a:off x="0" y="0"/>
                      <a:ext cx="5940128" cy="4080187"/>
                    </a:xfrm>
                    <a:prstGeom prst="rect">
                      <a:avLst/>
                    </a:prstGeom>
                    <a:ln>
                      <a:noFill/>
                    </a:ln>
                    <a:extLst>
                      <a:ext uri="{53640926-AAD7-44D8-BBD7-CCE9431645EC}">
                        <a14:shadowObscured xmlns:a14="http://schemas.microsoft.com/office/drawing/2010/main"/>
                      </a:ext>
                    </a:extLst>
                  </pic:spPr>
                </pic:pic>
              </a:graphicData>
            </a:graphic>
          </wp:inline>
        </w:drawing>
      </w:r>
    </w:p>
    <w:p w:rsidR="00EF25A3" w:rsidRPr="00A44594" w:rsidRDefault="00EF25A3" w:rsidP="00013819">
      <w:pPr>
        <w:jc w:val="center"/>
        <w:rPr>
          <w:rFonts w:ascii="Times New Roman" w:hAnsi="Times New Roman" w:cs="Times New Roman"/>
          <w:b/>
          <w:sz w:val="28"/>
          <w:szCs w:val="28"/>
        </w:rPr>
      </w:pPr>
      <w:r w:rsidRPr="00A44594">
        <w:rPr>
          <w:rFonts w:ascii="Times New Roman" w:hAnsi="Times New Roman" w:cs="Times New Roman"/>
          <w:b/>
          <w:sz w:val="28"/>
          <w:szCs w:val="28"/>
        </w:rPr>
        <w:lastRenderedPageBreak/>
        <w:t xml:space="preserve">Результаты итоговой аттестации </w:t>
      </w:r>
      <w:r w:rsidR="00013819" w:rsidRPr="00A44594">
        <w:rPr>
          <w:rFonts w:ascii="Times New Roman" w:hAnsi="Times New Roman" w:cs="Times New Roman"/>
          <w:b/>
          <w:sz w:val="28"/>
          <w:szCs w:val="28"/>
        </w:rPr>
        <w:t>об</w:t>
      </w:r>
      <w:r w:rsidRPr="00A44594">
        <w:rPr>
          <w:rFonts w:ascii="Times New Roman" w:hAnsi="Times New Roman" w:cs="Times New Roman"/>
          <w:b/>
          <w:sz w:val="28"/>
          <w:szCs w:val="28"/>
        </w:rPr>
        <w:t>уча</w:t>
      </w:r>
      <w:r w:rsidR="00013819" w:rsidRPr="00A44594">
        <w:rPr>
          <w:rFonts w:ascii="Times New Roman" w:hAnsi="Times New Roman" w:cs="Times New Roman"/>
          <w:b/>
          <w:sz w:val="28"/>
          <w:szCs w:val="28"/>
        </w:rPr>
        <w:t>ю</w:t>
      </w:r>
      <w:r w:rsidRPr="00A44594">
        <w:rPr>
          <w:rFonts w:ascii="Times New Roman" w:hAnsi="Times New Roman" w:cs="Times New Roman"/>
          <w:b/>
          <w:sz w:val="28"/>
          <w:szCs w:val="28"/>
        </w:rPr>
        <w:t>щихся 11 класса в форме ЕГЭ</w:t>
      </w:r>
    </w:p>
    <w:tbl>
      <w:tblPr>
        <w:tblStyle w:val="a6"/>
        <w:tblW w:w="8130" w:type="dxa"/>
        <w:tblInd w:w="194" w:type="dxa"/>
        <w:tblLook w:val="04A0" w:firstRow="1" w:lastRow="0" w:firstColumn="1" w:lastColumn="0" w:noHBand="0" w:noVBand="1"/>
      </w:tblPr>
      <w:tblGrid>
        <w:gridCol w:w="2696"/>
        <w:gridCol w:w="923"/>
        <w:gridCol w:w="922"/>
        <w:gridCol w:w="922"/>
        <w:gridCol w:w="922"/>
        <w:gridCol w:w="1745"/>
      </w:tblGrid>
      <w:tr w:rsidR="00A44594" w:rsidRPr="00A44594" w:rsidTr="00A44594">
        <w:trPr>
          <w:trHeight w:val="848"/>
        </w:trPr>
        <w:tc>
          <w:tcPr>
            <w:tcW w:w="2696" w:type="dxa"/>
          </w:tcPr>
          <w:p w:rsidR="00A44594" w:rsidRPr="00A44594" w:rsidRDefault="00A44594" w:rsidP="00EF25A3">
            <w:pPr>
              <w:jc w:val="center"/>
              <w:rPr>
                <w:rFonts w:ascii="Times New Roman" w:hAnsi="Times New Roman" w:cs="Times New Roman"/>
                <w:b/>
                <w:sz w:val="28"/>
                <w:szCs w:val="28"/>
              </w:rPr>
            </w:pPr>
            <w:r w:rsidRPr="00A44594">
              <w:rPr>
                <w:rFonts w:ascii="Times New Roman" w:hAnsi="Times New Roman" w:cs="Times New Roman"/>
                <w:b/>
                <w:sz w:val="28"/>
                <w:szCs w:val="28"/>
              </w:rPr>
              <w:t>Предмет</w:t>
            </w:r>
          </w:p>
        </w:tc>
        <w:tc>
          <w:tcPr>
            <w:tcW w:w="923" w:type="dxa"/>
          </w:tcPr>
          <w:p w:rsidR="00A44594" w:rsidRPr="00A44594" w:rsidRDefault="00A44594" w:rsidP="00097130">
            <w:pPr>
              <w:jc w:val="center"/>
              <w:rPr>
                <w:rFonts w:ascii="Times New Roman" w:hAnsi="Times New Roman" w:cs="Times New Roman"/>
                <w:b/>
                <w:sz w:val="28"/>
                <w:szCs w:val="28"/>
              </w:rPr>
            </w:pPr>
            <w:r w:rsidRPr="00A44594">
              <w:rPr>
                <w:rFonts w:ascii="Times New Roman" w:hAnsi="Times New Roman" w:cs="Times New Roman"/>
                <w:b/>
                <w:sz w:val="28"/>
                <w:szCs w:val="28"/>
              </w:rPr>
              <w:t>2014 год</w:t>
            </w:r>
          </w:p>
        </w:tc>
        <w:tc>
          <w:tcPr>
            <w:tcW w:w="922" w:type="dxa"/>
          </w:tcPr>
          <w:p w:rsidR="00A44594" w:rsidRPr="00A44594" w:rsidRDefault="00A44594" w:rsidP="00097130">
            <w:pPr>
              <w:jc w:val="center"/>
              <w:rPr>
                <w:rFonts w:ascii="Times New Roman" w:hAnsi="Times New Roman" w:cs="Times New Roman"/>
                <w:b/>
                <w:sz w:val="28"/>
                <w:szCs w:val="28"/>
              </w:rPr>
            </w:pPr>
            <w:r w:rsidRPr="00A44594">
              <w:rPr>
                <w:rFonts w:ascii="Times New Roman" w:hAnsi="Times New Roman" w:cs="Times New Roman"/>
                <w:b/>
                <w:sz w:val="28"/>
                <w:szCs w:val="28"/>
              </w:rPr>
              <w:t>2015 год</w:t>
            </w:r>
          </w:p>
        </w:tc>
        <w:tc>
          <w:tcPr>
            <w:tcW w:w="922" w:type="dxa"/>
          </w:tcPr>
          <w:p w:rsidR="00A44594" w:rsidRPr="00A44594" w:rsidRDefault="00A44594" w:rsidP="00A44594">
            <w:pPr>
              <w:jc w:val="center"/>
              <w:rPr>
                <w:rFonts w:ascii="Times New Roman" w:hAnsi="Times New Roman" w:cs="Times New Roman"/>
                <w:b/>
                <w:sz w:val="24"/>
                <w:szCs w:val="24"/>
              </w:rPr>
            </w:pPr>
            <w:r w:rsidRPr="00A44594">
              <w:rPr>
                <w:rFonts w:ascii="Times New Roman" w:hAnsi="Times New Roman" w:cs="Times New Roman"/>
                <w:b/>
                <w:sz w:val="28"/>
                <w:szCs w:val="28"/>
              </w:rPr>
              <w:t>2016 год</w:t>
            </w:r>
          </w:p>
        </w:tc>
        <w:tc>
          <w:tcPr>
            <w:tcW w:w="922" w:type="dxa"/>
          </w:tcPr>
          <w:p w:rsidR="00A44594" w:rsidRPr="00A44594" w:rsidRDefault="00A44594" w:rsidP="00A44594">
            <w:pPr>
              <w:jc w:val="center"/>
              <w:rPr>
                <w:rFonts w:ascii="Times New Roman" w:hAnsi="Times New Roman" w:cs="Times New Roman"/>
                <w:b/>
                <w:sz w:val="24"/>
                <w:szCs w:val="24"/>
              </w:rPr>
            </w:pPr>
            <w:r w:rsidRPr="00A44594">
              <w:rPr>
                <w:rFonts w:ascii="Times New Roman" w:hAnsi="Times New Roman" w:cs="Times New Roman"/>
                <w:b/>
                <w:sz w:val="28"/>
                <w:szCs w:val="28"/>
              </w:rPr>
              <w:t>2017 год</w:t>
            </w:r>
          </w:p>
        </w:tc>
        <w:tc>
          <w:tcPr>
            <w:tcW w:w="1745" w:type="dxa"/>
          </w:tcPr>
          <w:p w:rsidR="00A44594" w:rsidRDefault="00A44594" w:rsidP="00EF25A3">
            <w:pPr>
              <w:jc w:val="center"/>
              <w:rPr>
                <w:rFonts w:ascii="Times New Roman" w:hAnsi="Times New Roman" w:cs="Times New Roman"/>
                <w:b/>
                <w:sz w:val="28"/>
                <w:szCs w:val="28"/>
              </w:rPr>
            </w:pPr>
            <w:r w:rsidRPr="00A44594">
              <w:rPr>
                <w:rFonts w:ascii="Times New Roman" w:hAnsi="Times New Roman" w:cs="Times New Roman"/>
                <w:b/>
                <w:sz w:val="28"/>
                <w:szCs w:val="28"/>
              </w:rPr>
              <w:t>2019 год</w:t>
            </w:r>
          </w:p>
          <w:p w:rsidR="00A44594" w:rsidRPr="00A44594" w:rsidRDefault="00A44594" w:rsidP="00EF25A3">
            <w:pPr>
              <w:jc w:val="center"/>
              <w:rPr>
                <w:rFonts w:ascii="Times New Roman" w:hAnsi="Times New Roman" w:cs="Times New Roman"/>
                <w:b/>
                <w:sz w:val="28"/>
                <w:szCs w:val="28"/>
              </w:rPr>
            </w:pPr>
            <w:r>
              <w:rPr>
                <w:rFonts w:ascii="Times New Roman" w:hAnsi="Times New Roman" w:cs="Times New Roman"/>
                <w:b/>
                <w:sz w:val="28"/>
                <w:szCs w:val="28"/>
              </w:rPr>
              <w:t>Качество,%</w:t>
            </w:r>
          </w:p>
        </w:tc>
      </w:tr>
      <w:tr w:rsidR="00A44594" w:rsidRPr="00A44594" w:rsidTr="00A44594">
        <w:trPr>
          <w:trHeight w:val="307"/>
        </w:trPr>
        <w:tc>
          <w:tcPr>
            <w:tcW w:w="2696" w:type="dxa"/>
          </w:tcPr>
          <w:p w:rsidR="00A44594" w:rsidRPr="00A44594" w:rsidRDefault="00A44594" w:rsidP="00EF25A3">
            <w:pPr>
              <w:rPr>
                <w:rFonts w:ascii="Times New Roman" w:hAnsi="Times New Roman" w:cs="Times New Roman"/>
                <w:sz w:val="28"/>
                <w:szCs w:val="28"/>
              </w:rPr>
            </w:pPr>
            <w:r w:rsidRPr="00A44594">
              <w:rPr>
                <w:rFonts w:ascii="Times New Roman" w:hAnsi="Times New Roman" w:cs="Times New Roman"/>
                <w:sz w:val="28"/>
                <w:szCs w:val="28"/>
              </w:rPr>
              <w:t>Русский язык</w:t>
            </w:r>
          </w:p>
        </w:tc>
        <w:tc>
          <w:tcPr>
            <w:tcW w:w="923" w:type="dxa"/>
          </w:tcPr>
          <w:p w:rsidR="00A44594" w:rsidRPr="00A44594" w:rsidRDefault="00A44594" w:rsidP="00097130">
            <w:pPr>
              <w:jc w:val="center"/>
              <w:rPr>
                <w:rFonts w:ascii="Times New Roman" w:hAnsi="Times New Roman" w:cs="Times New Roman"/>
                <w:sz w:val="28"/>
                <w:szCs w:val="28"/>
              </w:rPr>
            </w:pPr>
            <w:r w:rsidRPr="00A44594">
              <w:rPr>
                <w:rFonts w:ascii="Times New Roman" w:hAnsi="Times New Roman" w:cs="Times New Roman"/>
                <w:sz w:val="28"/>
                <w:szCs w:val="28"/>
              </w:rPr>
              <w:t>67,3</w:t>
            </w:r>
          </w:p>
        </w:tc>
        <w:tc>
          <w:tcPr>
            <w:tcW w:w="922" w:type="dxa"/>
          </w:tcPr>
          <w:p w:rsidR="00A44594" w:rsidRPr="00A44594" w:rsidRDefault="00A44594" w:rsidP="00097130">
            <w:pPr>
              <w:jc w:val="center"/>
              <w:rPr>
                <w:rFonts w:ascii="Times New Roman" w:hAnsi="Times New Roman" w:cs="Times New Roman"/>
                <w:sz w:val="28"/>
                <w:szCs w:val="28"/>
              </w:rPr>
            </w:pPr>
            <w:r w:rsidRPr="00A44594">
              <w:rPr>
                <w:rFonts w:ascii="Times New Roman" w:hAnsi="Times New Roman" w:cs="Times New Roman"/>
                <w:sz w:val="28"/>
                <w:szCs w:val="28"/>
              </w:rPr>
              <w:t>67,7</w:t>
            </w:r>
          </w:p>
        </w:tc>
        <w:tc>
          <w:tcPr>
            <w:tcW w:w="922" w:type="dxa"/>
          </w:tcPr>
          <w:p w:rsidR="00A44594" w:rsidRPr="00A44594" w:rsidRDefault="00A44594" w:rsidP="00097130">
            <w:pPr>
              <w:jc w:val="center"/>
              <w:rPr>
                <w:rFonts w:ascii="Times New Roman" w:hAnsi="Times New Roman" w:cs="Times New Roman"/>
                <w:sz w:val="28"/>
                <w:szCs w:val="28"/>
              </w:rPr>
            </w:pPr>
            <w:r w:rsidRPr="00A44594">
              <w:rPr>
                <w:rFonts w:ascii="Times New Roman" w:hAnsi="Times New Roman" w:cs="Times New Roman"/>
                <w:sz w:val="28"/>
                <w:szCs w:val="28"/>
              </w:rPr>
              <w:t>75</w:t>
            </w:r>
          </w:p>
        </w:tc>
        <w:tc>
          <w:tcPr>
            <w:tcW w:w="922" w:type="dxa"/>
          </w:tcPr>
          <w:p w:rsidR="00A44594" w:rsidRPr="00A44594" w:rsidRDefault="00A44594" w:rsidP="00097130">
            <w:pPr>
              <w:jc w:val="center"/>
              <w:rPr>
                <w:rFonts w:ascii="Times New Roman" w:hAnsi="Times New Roman" w:cs="Times New Roman"/>
                <w:sz w:val="28"/>
                <w:szCs w:val="28"/>
              </w:rPr>
            </w:pPr>
            <w:r w:rsidRPr="00A44594">
              <w:rPr>
                <w:rFonts w:ascii="Times New Roman" w:hAnsi="Times New Roman" w:cs="Times New Roman"/>
                <w:sz w:val="28"/>
                <w:szCs w:val="28"/>
              </w:rPr>
              <w:t>85</w:t>
            </w:r>
          </w:p>
        </w:tc>
        <w:tc>
          <w:tcPr>
            <w:tcW w:w="1745" w:type="dxa"/>
          </w:tcPr>
          <w:p w:rsidR="00A44594" w:rsidRPr="00A44594" w:rsidRDefault="00A44594" w:rsidP="00EF25A3">
            <w:pPr>
              <w:jc w:val="center"/>
              <w:rPr>
                <w:rFonts w:ascii="Times New Roman" w:hAnsi="Times New Roman" w:cs="Times New Roman"/>
                <w:sz w:val="28"/>
                <w:szCs w:val="28"/>
              </w:rPr>
            </w:pPr>
            <w:r>
              <w:rPr>
                <w:rFonts w:ascii="Times New Roman" w:hAnsi="Times New Roman" w:cs="Times New Roman"/>
                <w:sz w:val="28"/>
                <w:szCs w:val="28"/>
              </w:rPr>
              <w:t>92,5</w:t>
            </w:r>
          </w:p>
        </w:tc>
      </w:tr>
      <w:tr w:rsidR="00A44594" w:rsidRPr="00A44594" w:rsidTr="00A44594">
        <w:trPr>
          <w:trHeight w:val="307"/>
        </w:trPr>
        <w:tc>
          <w:tcPr>
            <w:tcW w:w="2696" w:type="dxa"/>
          </w:tcPr>
          <w:p w:rsidR="00A44594" w:rsidRPr="00A44594" w:rsidRDefault="00A44594" w:rsidP="00EF25A3">
            <w:pPr>
              <w:rPr>
                <w:rFonts w:ascii="Times New Roman" w:hAnsi="Times New Roman" w:cs="Times New Roman"/>
                <w:sz w:val="28"/>
                <w:szCs w:val="28"/>
              </w:rPr>
            </w:pPr>
            <w:r w:rsidRPr="00A44594">
              <w:rPr>
                <w:rFonts w:ascii="Times New Roman" w:hAnsi="Times New Roman" w:cs="Times New Roman"/>
                <w:sz w:val="28"/>
                <w:szCs w:val="28"/>
              </w:rPr>
              <w:t>Математика (база)</w:t>
            </w:r>
          </w:p>
        </w:tc>
        <w:tc>
          <w:tcPr>
            <w:tcW w:w="923" w:type="dxa"/>
          </w:tcPr>
          <w:p w:rsidR="00A44594" w:rsidRPr="00A44594" w:rsidRDefault="00A44594" w:rsidP="00097130">
            <w:pPr>
              <w:jc w:val="center"/>
              <w:rPr>
                <w:rFonts w:ascii="Times New Roman" w:hAnsi="Times New Roman" w:cs="Times New Roman"/>
                <w:sz w:val="28"/>
                <w:szCs w:val="28"/>
              </w:rPr>
            </w:pPr>
            <w:r>
              <w:rPr>
                <w:rFonts w:ascii="Times New Roman" w:hAnsi="Times New Roman" w:cs="Times New Roman"/>
                <w:sz w:val="28"/>
                <w:szCs w:val="28"/>
              </w:rPr>
              <w:t>-</w:t>
            </w:r>
          </w:p>
        </w:tc>
        <w:tc>
          <w:tcPr>
            <w:tcW w:w="922" w:type="dxa"/>
          </w:tcPr>
          <w:p w:rsidR="00A44594" w:rsidRPr="00A44594" w:rsidRDefault="00A44594" w:rsidP="00097130">
            <w:pPr>
              <w:jc w:val="center"/>
              <w:rPr>
                <w:rFonts w:ascii="Times New Roman" w:hAnsi="Times New Roman" w:cs="Times New Roman"/>
                <w:sz w:val="28"/>
                <w:szCs w:val="28"/>
              </w:rPr>
            </w:pPr>
            <w:r w:rsidRPr="00A44594">
              <w:rPr>
                <w:rFonts w:ascii="Times New Roman" w:hAnsi="Times New Roman" w:cs="Times New Roman"/>
                <w:sz w:val="28"/>
                <w:szCs w:val="28"/>
              </w:rPr>
              <w:t>87,1</w:t>
            </w:r>
          </w:p>
        </w:tc>
        <w:tc>
          <w:tcPr>
            <w:tcW w:w="922" w:type="dxa"/>
          </w:tcPr>
          <w:p w:rsidR="00A44594" w:rsidRPr="00A44594" w:rsidRDefault="00A44594" w:rsidP="00097130">
            <w:pPr>
              <w:jc w:val="center"/>
              <w:rPr>
                <w:rFonts w:ascii="Times New Roman" w:hAnsi="Times New Roman" w:cs="Times New Roman"/>
                <w:sz w:val="28"/>
                <w:szCs w:val="28"/>
              </w:rPr>
            </w:pPr>
            <w:r w:rsidRPr="00A44594">
              <w:rPr>
                <w:rFonts w:ascii="Times New Roman" w:hAnsi="Times New Roman" w:cs="Times New Roman"/>
                <w:sz w:val="28"/>
                <w:szCs w:val="28"/>
              </w:rPr>
              <w:t>91,6</w:t>
            </w:r>
          </w:p>
        </w:tc>
        <w:tc>
          <w:tcPr>
            <w:tcW w:w="922" w:type="dxa"/>
          </w:tcPr>
          <w:p w:rsidR="00A44594" w:rsidRPr="00A44594" w:rsidRDefault="00A44594" w:rsidP="00097130">
            <w:pPr>
              <w:jc w:val="center"/>
              <w:rPr>
                <w:rFonts w:ascii="Times New Roman" w:hAnsi="Times New Roman" w:cs="Times New Roman"/>
                <w:sz w:val="28"/>
                <w:szCs w:val="28"/>
              </w:rPr>
            </w:pPr>
            <w:r w:rsidRPr="00A44594">
              <w:rPr>
                <w:rFonts w:ascii="Times New Roman" w:hAnsi="Times New Roman" w:cs="Times New Roman"/>
                <w:sz w:val="28"/>
                <w:szCs w:val="28"/>
              </w:rPr>
              <w:t>90</w:t>
            </w:r>
          </w:p>
        </w:tc>
        <w:tc>
          <w:tcPr>
            <w:tcW w:w="1745" w:type="dxa"/>
          </w:tcPr>
          <w:p w:rsidR="00A44594" w:rsidRPr="00A44594" w:rsidRDefault="00A44594" w:rsidP="00EF25A3">
            <w:pPr>
              <w:jc w:val="center"/>
              <w:rPr>
                <w:rFonts w:ascii="Times New Roman" w:hAnsi="Times New Roman" w:cs="Times New Roman"/>
                <w:sz w:val="28"/>
                <w:szCs w:val="28"/>
              </w:rPr>
            </w:pPr>
            <w:r>
              <w:rPr>
                <w:rFonts w:ascii="Times New Roman" w:hAnsi="Times New Roman" w:cs="Times New Roman"/>
                <w:sz w:val="28"/>
                <w:szCs w:val="28"/>
              </w:rPr>
              <w:t>59,2</w:t>
            </w:r>
          </w:p>
        </w:tc>
      </w:tr>
      <w:tr w:rsidR="00A44594" w:rsidRPr="00A44594" w:rsidTr="00A44594">
        <w:trPr>
          <w:trHeight w:val="629"/>
        </w:trPr>
        <w:tc>
          <w:tcPr>
            <w:tcW w:w="2696" w:type="dxa"/>
          </w:tcPr>
          <w:p w:rsidR="00A44594" w:rsidRPr="00A44594" w:rsidRDefault="00A44594" w:rsidP="00EF25A3">
            <w:pPr>
              <w:rPr>
                <w:rFonts w:ascii="Times New Roman" w:hAnsi="Times New Roman" w:cs="Times New Roman"/>
                <w:sz w:val="28"/>
                <w:szCs w:val="28"/>
              </w:rPr>
            </w:pPr>
            <w:r w:rsidRPr="00A44594">
              <w:rPr>
                <w:rFonts w:ascii="Times New Roman" w:hAnsi="Times New Roman" w:cs="Times New Roman"/>
                <w:sz w:val="28"/>
                <w:szCs w:val="28"/>
              </w:rPr>
              <w:t>Математика (профиль)</w:t>
            </w:r>
          </w:p>
        </w:tc>
        <w:tc>
          <w:tcPr>
            <w:tcW w:w="923" w:type="dxa"/>
          </w:tcPr>
          <w:p w:rsidR="00A44594" w:rsidRPr="00A44594" w:rsidRDefault="00A44594" w:rsidP="00097130">
            <w:pPr>
              <w:jc w:val="center"/>
              <w:rPr>
                <w:rFonts w:ascii="Times New Roman" w:hAnsi="Times New Roman" w:cs="Times New Roman"/>
                <w:sz w:val="28"/>
                <w:szCs w:val="28"/>
              </w:rPr>
            </w:pPr>
            <w:r>
              <w:rPr>
                <w:rFonts w:ascii="Times New Roman" w:hAnsi="Times New Roman" w:cs="Times New Roman"/>
                <w:sz w:val="28"/>
                <w:szCs w:val="28"/>
              </w:rPr>
              <w:t>-</w:t>
            </w:r>
          </w:p>
        </w:tc>
        <w:tc>
          <w:tcPr>
            <w:tcW w:w="922" w:type="dxa"/>
          </w:tcPr>
          <w:p w:rsidR="00A44594" w:rsidRPr="00A44594" w:rsidRDefault="00A44594" w:rsidP="00097130">
            <w:pPr>
              <w:jc w:val="center"/>
              <w:rPr>
                <w:rFonts w:ascii="Times New Roman" w:hAnsi="Times New Roman" w:cs="Times New Roman"/>
                <w:sz w:val="28"/>
                <w:szCs w:val="28"/>
              </w:rPr>
            </w:pPr>
            <w:r w:rsidRPr="00A44594">
              <w:rPr>
                <w:rFonts w:ascii="Times New Roman" w:hAnsi="Times New Roman" w:cs="Times New Roman"/>
                <w:sz w:val="28"/>
                <w:szCs w:val="28"/>
              </w:rPr>
              <w:t>58,8</w:t>
            </w:r>
          </w:p>
        </w:tc>
        <w:tc>
          <w:tcPr>
            <w:tcW w:w="922" w:type="dxa"/>
          </w:tcPr>
          <w:p w:rsidR="00A44594" w:rsidRPr="00A44594" w:rsidRDefault="00A44594" w:rsidP="00097130">
            <w:pPr>
              <w:jc w:val="center"/>
              <w:rPr>
                <w:rFonts w:ascii="Times New Roman" w:hAnsi="Times New Roman" w:cs="Times New Roman"/>
                <w:sz w:val="28"/>
                <w:szCs w:val="28"/>
              </w:rPr>
            </w:pPr>
            <w:r w:rsidRPr="00A44594">
              <w:rPr>
                <w:rFonts w:ascii="Times New Roman" w:hAnsi="Times New Roman" w:cs="Times New Roman"/>
                <w:sz w:val="28"/>
                <w:szCs w:val="28"/>
              </w:rPr>
              <w:t>42,1</w:t>
            </w:r>
          </w:p>
        </w:tc>
        <w:tc>
          <w:tcPr>
            <w:tcW w:w="922" w:type="dxa"/>
          </w:tcPr>
          <w:p w:rsidR="00A44594" w:rsidRPr="00A44594" w:rsidRDefault="00A44594" w:rsidP="00097130">
            <w:pPr>
              <w:jc w:val="center"/>
              <w:rPr>
                <w:rFonts w:ascii="Times New Roman" w:hAnsi="Times New Roman" w:cs="Times New Roman"/>
                <w:sz w:val="28"/>
                <w:szCs w:val="28"/>
              </w:rPr>
            </w:pPr>
            <w:r w:rsidRPr="00A44594">
              <w:rPr>
                <w:rFonts w:ascii="Times New Roman" w:hAnsi="Times New Roman" w:cs="Times New Roman"/>
                <w:sz w:val="28"/>
                <w:szCs w:val="28"/>
              </w:rPr>
              <w:t>41,1</w:t>
            </w:r>
          </w:p>
        </w:tc>
        <w:tc>
          <w:tcPr>
            <w:tcW w:w="1745" w:type="dxa"/>
          </w:tcPr>
          <w:p w:rsidR="00A44594" w:rsidRPr="00A44594" w:rsidRDefault="00A44594" w:rsidP="00EF25A3">
            <w:pPr>
              <w:jc w:val="center"/>
              <w:rPr>
                <w:rFonts w:ascii="Times New Roman" w:hAnsi="Times New Roman" w:cs="Times New Roman"/>
                <w:sz w:val="28"/>
                <w:szCs w:val="28"/>
              </w:rPr>
            </w:pPr>
            <w:r>
              <w:rPr>
                <w:rFonts w:ascii="Times New Roman" w:hAnsi="Times New Roman" w:cs="Times New Roman"/>
                <w:sz w:val="28"/>
                <w:szCs w:val="28"/>
              </w:rPr>
              <w:t>41,1</w:t>
            </w:r>
          </w:p>
        </w:tc>
      </w:tr>
      <w:tr w:rsidR="00A44594" w:rsidRPr="00A44594" w:rsidTr="00A44594">
        <w:trPr>
          <w:trHeight w:val="307"/>
        </w:trPr>
        <w:tc>
          <w:tcPr>
            <w:tcW w:w="2696" w:type="dxa"/>
          </w:tcPr>
          <w:p w:rsidR="00A44594" w:rsidRPr="00A44594" w:rsidRDefault="00A44594" w:rsidP="00EF25A3">
            <w:pPr>
              <w:rPr>
                <w:rFonts w:ascii="Times New Roman" w:hAnsi="Times New Roman" w:cs="Times New Roman"/>
                <w:sz w:val="28"/>
                <w:szCs w:val="28"/>
              </w:rPr>
            </w:pPr>
            <w:r w:rsidRPr="00A44594">
              <w:rPr>
                <w:rFonts w:ascii="Times New Roman" w:hAnsi="Times New Roman" w:cs="Times New Roman"/>
                <w:sz w:val="28"/>
                <w:szCs w:val="28"/>
              </w:rPr>
              <w:t>Физика</w:t>
            </w:r>
          </w:p>
        </w:tc>
        <w:tc>
          <w:tcPr>
            <w:tcW w:w="923" w:type="dxa"/>
          </w:tcPr>
          <w:p w:rsidR="00A44594" w:rsidRPr="00A44594" w:rsidRDefault="00A44594" w:rsidP="00097130">
            <w:pPr>
              <w:jc w:val="center"/>
              <w:rPr>
                <w:rFonts w:ascii="Times New Roman" w:hAnsi="Times New Roman" w:cs="Times New Roman"/>
                <w:sz w:val="28"/>
                <w:szCs w:val="28"/>
              </w:rPr>
            </w:pPr>
            <w:r w:rsidRPr="00A44594">
              <w:rPr>
                <w:rFonts w:ascii="Times New Roman" w:hAnsi="Times New Roman" w:cs="Times New Roman"/>
                <w:sz w:val="28"/>
                <w:szCs w:val="28"/>
              </w:rPr>
              <w:t>39,5</w:t>
            </w:r>
          </w:p>
        </w:tc>
        <w:tc>
          <w:tcPr>
            <w:tcW w:w="922" w:type="dxa"/>
          </w:tcPr>
          <w:p w:rsidR="00A44594" w:rsidRPr="00A44594" w:rsidRDefault="00A44594" w:rsidP="00097130">
            <w:pPr>
              <w:jc w:val="center"/>
              <w:rPr>
                <w:rFonts w:ascii="Times New Roman" w:hAnsi="Times New Roman" w:cs="Times New Roman"/>
                <w:sz w:val="28"/>
                <w:szCs w:val="28"/>
              </w:rPr>
            </w:pPr>
            <w:r w:rsidRPr="00A44594">
              <w:rPr>
                <w:rFonts w:ascii="Times New Roman" w:hAnsi="Times New Roman" w:cs="Times New Roman"/>
                <w:sz w:val="28"/>
                <w:szCs w:val="28"/>
              </w:rPr>
              <w:t>49</w:t>
            </w:r>
          </w:p>
        </w:tc>
        <w:tc>
          <w:tcPr>
            <w:tcW w:w="922" w:type="dxa"/>
          </w:tcPr>
          <w:p w:rsidR="00A44594" w:rsidRPr="00A44594" w:rsidRDefault="00A44594" w:rsidP="00097130">
            <w:pPr>
              <w:jc w:val="center"/>
              <w:rPr>
                <w:rFonts w:ascii="Times New Roman" w:hAnsi="Times New Roman" w:cs="Times New Roman"/>
                <w:sz w:val="28"/>
                <w:szCs w:val="28"/>
              </w:rPr>
            </w:pPr>
            <w:r w:rsidRPr="00A44594">
              <w:rPr>
                <w:rFonts w:ascii="Times New Roman" w:hAnsi="Times New Roman" w:cs="Times New Roman"/>
                <w:sz w:val="28"/>
                <w:szCs w:val="28"/>
              </w:rPr>
              <w:t>44,4</w:t>
            </w:r>
          </w:p>
        </w:tc>
        <w:tc>
          <w:tcPr>
            <w:tcW w:w="922" w:type="dxa"/>
          </w:tcPr>
          <w:p w:rsidR="00A44594" w:rsidRPr="00A44594" w:rsidRDefault="00A44594" w:rsidP="00097130">
            <w:pPr>
              <w:jc w:val="center"/>
              <w:rPr>
                <w:rFonts w:ascii="Times New Roman" w:hAnsi="Times New Roman" w:cs="Times New Roman"/>
                <w:sz w:val="28"/>
                <w:szCs w:val="28"/>
              </w:rPr>
            </w:pPr>
            <w:r w:rsidRPr="00A44594">
              <w:rPr>
                <w:rFonts w:ascii="Times New Roman" w:hAnsi="Times New Roman" w:cs="Times New Roman"/>
                <w:sz w:val="28"/>
                <w:szCs w:val="28"/>
              </w:rPr>
              <w:t>50</w:t>
            </w:r>
          </w:p>
        </w:tc>
        <w:tc>
          <w:tcPr>
            <w:tcW w:w="1745" w:type="dxa"/>
          </w:tcPr>
          <w:p w:rsidR="00A44594" w:rsidRPr="00A44594" w:rsidRDefault="00A44594" w:rsidP="00EF25A3">
            <w:pPr>
              <w:jc w:val="center"/>
              <w:rPr>
                <w:rFonts w:ascii="Times New Roman" w:hAnsi="Times New Roman" w:cs="Times New Roman"/>
                <w:sz w:val="28"/>
                <w:szCs w:val="28"/>
              </w:rPr>
            </w:pPr>
            <w:r>
              <w:rPr>
                <w:rFonts w:ascii="Times New Roman" w:hAnsi="Times New Roman" w:cs="Times New Roman"/>
                <w:sz w:val="28"/>
                <w:szCs w:val="28"/>
              </w:rPr>
              <w:t>42,8</w:t>
            </w:r>
          </w:p>
        </w:tc>
      </w:tr>
      <w:tr w:rsidR="00A44594" w:rsidRPr="00A44594" w:rsidTr="00A44594">
        <w:trPr>
          <w:trHeight w:val="307"/>
        </w:trPr>
        <w:tc>
          <w:tcPr>
            <w:tcW w:w="2696" w:type="dxa"/>
          </w:tcPr>
          <w:p w:rsidR="00A44594" w:rsidRPr="00A44594" w:rsidRDefault="00A44594" w:rsidP="00EF25A3">
            <w:pPr>
              <w:rPr>
                <w:rFonts w:ascii="Times New Roman" w:hAnsi="Times New Roman" w:cs="Times New Roman"/>
                <w:sz w:val="28"/>
                <w:szCs w:val="28"/>
              </w:rPr>
            </w:pPr>
            <w:r w:rsidRPr="00A44594">
              <w:rPr>
                <w:rFonts w:ascii="Times New Roman" w:hAnsi="Times New Roman" w:cs="Times New Roman"/>
                <w:sz w:val="28"/>
                <w:szCs w:val="28"/>
              </w:rPr>
              <w:t>Химия</w:t>
            </w:r>
          </w:p>
        </w:tc>
        <w:tc>
          <w:tcPr>
            <w:tcW w:w="923" w:type="dxa"/>
          </w:tcPr>
          <w:p w:rsidR="00A44594" w:rsidRPr="00A44594" w:rsidRDefault="00A44594" w:rsidP="00097130">
            <w:pPr>
              <w:jc w:val="center"/>
              <w:rPr>
                <w:rFonts w:ascii="Times New Roman" w:hAnsi="Times New Roman" w:cs="Times New Roman"/>
                <w:sz w:val="28"/>
                <w:szCs w:val="28"/>
              </w:rPr>
            </w:pPr>
            <w:r w:rsidRPr="00A44594">
              <w:rPr>
                <w:rFonts w:ascii="Times New Roman" w:hAnsi="Times New Roman" w:cs="Times New Roman"/>
                <w:sz w:val="28"/>
                <w:szCs w:val="28"/>
              </w:rPr>
              <w:t>0</w:t>
            </w:r>
          </w:p>
        </w:tc>
        <w:tc>
          <w:tcPr>
            <w:tcW w:w="922" w:type="dxa"/>
          </w:tcPr>
          <w:p w:rsidR="00A44594" w:rsidRPr="00A44594" w:rsidRDefault="00A44594" w:rsidP="00097130">
            <w:pPr>
              <w:jc w:val="center"/>
              <w:rPr>
                <w:rFonts w:ascii="Times New Roman" w:hAnsi="Times New Roman" w:cs="Times New Roman"/>
                <w:sz w:val="28"/>
                <w:szCs w:val="28"/>
              </w:rPr>
            </w:pPr>
            <w:r w:rsidRPr="00A44594">
              <w:rPr>
                <w:rFonts w:ascii="Times New Roman" w:hAnsi="Times New Roman" w:cs="Times New Roman"/>
                <w:sz w:val="28"/>
                <w:szCs w:val="28"/>
              </w:rPr>
              <w:t>56,2</w:t>
            </w:r>
          </w:p>
        </w:tc>
        <w:tc>
          <w:tcPr>
            <w:tcW w:w="922" w:type="dxa"/>
          </w:tcPr>
          <w:p w:rsidR="00A44594" w:rsidRPr="00A44594" w:rsidRDefault="00A44594" w:rsidP="00097130">
            <w:pPr>
              <w:jc w:val="center"/>
              <w:rPr>
                <w:rFonts w:ascii="Times New Roman" w:hAnsi="Times New Roman" w:cs="Times New Roman"/>
                <w:sz w:val="28"/>
                <w:szCs w:val="28"/>
              </w:rPr>
            </w:pPr>
            <w:r w:rsidRPr="00A44594">
              <w:rPr>
                <w:rFonts w:ascii="Times New Roman" w:hAnsi="Times New Roman" w:cs="Times New Roman"/>
                <w:sz w:val="28"/>
                <w:szCs w:val="28"/>
              </w:rPr>
              <w:t>50</w:t>
            </w:r>
          </w:p>
        </w:tc>
        <w:tc>
          <w:tcPr>
            <w:tcW w:w="922" w:type="dxa"/>
          </w:tcPr>
          <w:p w:rsidR="00A44594" w:rsidRPr="00A44594" w:rsidRDefault="00A44594" w:rsidP="00097130">
            <w:pPr>
              <w:jc w:val="center"/>
              <w:rPr>
                <w:rFonts w:ascii="Times New Roman" w:hAnsi="Times New Roman" w:cs="Times New Roman"/>
                <w:sz w:val="28"/>
                <w:szCs w:val="28"/>
              </w:rPr>
            </w:pPr>
            <w:r w:rsidRPr="00A44594">
              <w:rPr>
                <w:rFonts w:ascii="Times New Roman" w:hAnsi="Times New Roman" w:cs="Times New Roman"/>
                <w:sz w:val="28"/>
                <w:szCs w:val="28"/>
              </w:rPr>
              <w:t>0</w:t>
            </w:r>
          </w:p>
        </w:tc>
        <w:tc>
          <w:tcPr>
            <w:tcW w:w="1745" w:type="dxa"/>
          </w:tcPr>
          <w:p w:rsidR="00A44594" w:rsidRPr="00A44594" w:rsidRDefault="00A44594" w:rsidP="00EF25A3">
            <w:pPr>
              <w:jc w:val="center"/>
              <w:rPr>
                <w:rFonts w:ascii="Times New Roman" w:hAnsi="Times New Roman" w:cs="Times New Roman"/>
                <w:sz w:val="28"/>
                <w:szCs w:val="28"/>
              </w:rPr>
            </w:pPr>
            <w:r>
              <w:rPr>
                <w:rFonts w:ascii="Times New Roman" w:hAnsi="Times New Roman" w:cs="Times New Roman"/>
                <w:sz w:val="28"/>
                <w:szCs w:val="28"/>
              </w:rPr>
              <w:t>100</w:t>
            </w:r>
          </w:p>
        </w:tc>
      </w:tr>
      <w:tr w:rsidR="00A44594" w:rsidRPr="00A44594" w:rsidTr="00A44594">
        <w:trPr>
          <w:trHeight w:val="307"/>
        </w:trPr>
        <w:tc>
          <w:tcPr>
            <w:tcW w:w="2696" w:type="dxa"/>
          </w:tcPr>
          <w:p w:rsidR="00A44594" w:rsidRPr="00A44594" w:rsidRDefault="00A44594" w:rsidP="00EF25A3">
            <w:pPr>
              <w:rPr>
                <w:rFonts w:ascii="Times New Roman" w:hAnsi="Times New Roman" w:cs="Times New Roman"/>
                <w:sz w:val="28"/>
                <w:szCs w:val="28"/>
              </w:rPr>
            </w:pPr>
            <w:r w:rsidRPr="00A44594">
              <w:rPr>
                <w:rFonts w:ascii="Times New Roman" w:hAnsi="Times New Roman" w:cs="Times New Roman"/>
                <w:sz w:val="28"/>
                <w:szCs w:val="28"/>
              </w:rPr>
              <w:t>Биология</w:t>
            </w:r>
          </w:p>
        </w:tc>
        <w:tc>
          <w:tcPr>
            <w:tcW w:w="923" w:type="dxa"/>
          </w:tcPr>
          <w:p w:rsidR="00A44594" w:rsidRPr="00A44594" w:rsidRDefault="00A44594" w:rsidP="00097130">
            <w:pPr>
              <w:jc w:val="center"/>
              <w:rPr>
                <w:rFonts w:ascii="Times New Roman" w:hAnsi="Times New Roman" w:cs="Times New Roman"/>
                <w:sz w:val="28"/>
                <w:szCs w:val="28"/>
              </w:rPr>
            </w:pPr>
            <w:r w:rsidRPr="00A44594">
              <w:rPr>
                <w:rFonts w:ascii="Times New Roman" w:hAnsi="Times New Roman" w:cs="Times New Roman"/>
                <w:sz w:val="28"/>
                <w:szCs w:val="28"/>
              </w:rPr>
              <w:t>54,5</w:t>
            </w:r>
          </w:p>
        </w:tc>
        <w:tc>
          <w:tcPr>
            <w:tcW w:w="922" w:type="dxa"/>
          </w:tcPr>
          <w:p w:rsidR="00A44594" w:rsidRPr="00A44594" w:rsidRDefault="00A44594" w:rsidP="00097130">
            <w:pPr>
              <w:jc w:val="center"/>
              <w:rPr>
                <w:rFonts w:ascii="Times New Roman" w:hAnsi="Times New Roman" w:cs="Times New Roman"/>
                <w:sz w:val="28"/>
                <w:szCs w:val="28"/>
              </w:rPr>
            </w:pPr>
            <w:r w:rsidRPr="00A44594">
              <w:rPr>
                <w:rFonts w:ascii="Times New Roman" w:hAnsi="Times New Roman" w:cs="Times New Roman"/>
                <w:sz w:val="28"/>
                <w:szCs w:val="28"/>
              </w:rPr>
              <w:t>54</w:t>
            </w:r>
          </w:p>
        </w:tc>
        <w:tc>
          <w:tcPr>
            <w:tcW w:w="922" w:type="dxa"/>
          </w:tcPr>
          <w:p w:rsidR="00A44594" w:rsidRPr="00A44594" w:rsidRDefault="00A44594" w:rsidP="00097130">
            <w:pPr>
              <w:jc w:val="center"/>
              <w:rPr>
                <w:rFonts w:ascii="Times New Roman" w:hAnsi="Times New Roman" w:cs="Times New Roman"/>
                <w:sz w:val="28"/>
                <w:szCs w:val="28"/>
              </w:rPr>
            </w:pPr>
            <w:r w:rsidRPr="00A44594">
              <w:rPr>
                <w:rFonts w:ascii="Times New Roman" w:hAnsi="Times New Roman" w:cs="Times New Roman"/>
                <w:sz w:val="28"/>
                <w:szCs w:val="28"/>
              </w:rPr>
              <w:t>25</w:t>
            </w:r>
          </w:p>
        </w:tc>
        <w:tc>
          <w:tcPr>
            <w:tcW w:w="922" w:type="dxa"/>
          </w:tcPr>
          <w:p w:rsidR="00A44594" w:rsidRPr="00A44594" w:rsidRDefault="00A44594" w:rsidP="00097130">
            <w:pPr>
              <w:jc w:val="center"/>
              <w:rPr>
                <w:rFonts w:ascii="Times New Roman" w:hAnsi="Times New Roman" w:cs="Times New Roman"/>
                <w:sz w:val="28"/>
                <w:szCs w:val="28"/>
              </w:rPr>
            </w:pPr>
            <w:r w:rsidRPr="00A44594">
              <w:rPr>
                <w:rFonts w:ascii="Times New Roman" w:hAnsi="Times New Roman" w:cs="Times New Roman"/>
                <w:sz w:val="28"/>
                <w:szCs w:val="28"/>
              </w:rPr>
              <w:t>22</w:t>
            </w:r>
          </w:p>
        </w:tc>
        <w:tc>
          <w:tcPr>
            <w:tcW w:w="1745" w:type="dxa"/>
          </w:tcPr>
          <w:p w:rsidR="00A44594" w:rsidRPr="00A44594" w:rsidRDefault="00A44594" w:rsidP="00EF25A3">
            <w:pPr>
              <w:jc w:val="center"/>
              <w:rPr>
                <w:rFonts w:ascii="Times New Roman" w:hAnsi="Times New Roman" w:cs="Times New Roman"/>
                <w:sz w:val="28"/>
                <w:szCs w:val="28"/>
              </w:rPr>
            </w:pPr>
            <w:r>
              <w:rPr>
                <w:rFonts w:ascii="Times New Roman" w:hAnsi="Times New Roman" w:cs="Times New Roman"/>
                <w:sz w:val="28"/>
                <w:szCs w:val="28"/>
              </w:rPr>
              <w:t>66,6</w:t>
            </w:r>
          </w:p>
        </w:tc>
      </w:tr>
      <w:tr w:rsidR="00A44594" w:rsidRPr="00A44594" w:rsidTr="00A44594">
        <w:trPr>
          <w:trHeight w:val="322"/>
        </w:trPr>
        <w:tc>
          <w:tcPr>
            <w:tcW w:w="2696" w:type="dxa"/>
          </w:tcPr>
          <w:p w:rsidR="00A44594" w:rsidRPr="00A44594" w:rsidRDefault="00A44594" w:rsidP="00EF25A3">
            <w:pPr>
              <w:rPr>
                <w:rFonts w:ascii="Times New Roman" w:hAnsi="Times New Roman" w:cs="Times New Roman"/>
                <w:sz w:val="28"/>
                <w:szCs w:val="28"/>
              </w:rPr>
            </w:pPr>
            <w:r w:rsidRPr="00A44594">
              <w:rPr>
                <w:rFonts w:ascii="Times New Roman" w:hAnsi="Times New Roman" w:cs="Times New Roman"/>
                <w:sz w:val="28"/>
                <w:szCs w:val="28"/>
              </w:rPr>
              <w:t>География</w:t>
            </w:r>
          </w:p>
        </w:tc>
        <w:tc>
          <w:tcPr>
            <w:tcW w:w="923" w:type="dxa"/>
          </w:tcPr>
          <w:p w:rsidR="00A44594" w:rsidRPr="00A44594" w:rsidRDefault="00A44594" w:rsidP="00097130">
            <w:pPr>
              <w:jc w:val="center"/>
              <w:rPr>
                <w:rFonts w:ascii="Times New Roman" w:hAnsi="Times New Roman" w:cs="Times New Roman"/>
                <w:sz w:val="28"/>
                <w:szCs w:val="28"/>
              </w:rPr>
            </w:pPr>
            <w:r w:rsidRPr="00A44594">
              <w:rPr>
                <w:rFonts w:ascii="Times New Roman" w:hAnsi="Times New Roman" w:cs="Times New Roman"/>
                <w:sz w:val="28"/>
                <w:szCs w:val="28"/>
              </w:rPr>
              <w:t>0</w:t>
            </w:r>
          </w:p>
        </w:tc>
        <w:tc>
          <w:tcPr>
            <w:tcW w:w="922" w:type="dxa"/>
          </w:tcPr>
          <w:p w:rsidR="00A44594" w:rsidRPr="00A44594" w:rsidRDefault="00A44594" w:rsidP="00097130">
            <w:pPr>
              <w:jc w:val="center"/>
              <w:rPr>
                <w:rFonts w:ascii="Times New Roman" w:hAnsi="Times New Roman" w:cs="Times New Roman"/>
                <w:sz w:val="28"/>
                <w:szCs w:val="28"/>
              </w:rPr>
            </w:pPr>
            <w:r w:rsidRPr="00A44594">
              <w:rPr>
                <w:rFonts w:ascii="Times New Roman" w:hAnsi="Times New Roman" w:cs="Times New Roman"/>
                <w:sz w:val="28"/>
                <w:szCs w:val="28"/>
              </w:rPr>
              <w:t>69</w:t>
            </w:r>
          </w:p>
        </w:tc>
        <w:tc>
          <w:tcPr>
            <w:tcW w:w="922" w:type="dxa"/>
          </w:tcPr>
          <w:p w:rsidR="00A44594" w:rsidRPr="00A44594" w:rsidRDefault="00A44594" w:rsidP="00097130">
            <w:pPr>
              <w:jc w:val="center"/>
              <w:rPr>
                <w:rFonts w:ascii="Times New Roman" w:hAnsi="Times New Roman" w:cs="Times New Roman"/>
                <w:sz w:val="28"/>
                <w:szCs w:val="28"/>
              </w:rPr>
            </w:pPr>
            <w:r w:rsidRPr="00A44594">
              <w:rPr>
                <w:rFonts w:ascii="Times New Roman" w:hAnsi="Times New Roman" w:cs="Times New Roman"/>
                <w:sz w:val="28"/>
                <w:szCs w:val="28"/>
              </w:rPr>
              <w:t>0</w:t>
            </w:r>
          </w:p>
        </w:tc>
        <w:tc>
          <w:tcPr>
            <w:tcW w:w="922" w:type="dxa"/>
          </w:tcPr>
          <w:p w:rsidR="00A44594" w:rsidRPr="00A44594" w:rsidRDefault="00A44594" w:rsidP="00097130">
            <w:pPr>
              <w:jc w:val="center"/>
              <w:rPr>
                <w:rFonts w:ascii="Times New Roman" w:hAnsi="Times New Roman" w:cs="Times New Roman"/>
                <w:sz w:val="28"/>
                <w:szCs w:val="28"/>
              </w:rPr>
            </w:pPr>
            <w:r w:rsidRPr="00A44594">
              <w:rPr>
                <w:rFonts w:ascii="Times New Roman" w:hAnsi="Times New Roman" w:cs="Times New Roman"/>
                <w:sz w:val="28"/>
                <w:szCs w:val="28"/>
              </w:rPr>
              <w:t>0</w:t>
            </w:r>
          </w:p>
        </w:tc>
        <w:tc>
          <w:tcPr>
            <w:tcW w:w="1745" w:type="dxa"/>
          </w:tcPr>
          <w:p w:rsidR="00A44594" w:rsidRPr="00A44594" w:rsidRDefault="00A44594" w:rsidP="00EF25A3">
            <w:pPr>
              <w:jc w:val="center"/>
              <w:rPr>
                <w:rFonts w:ascii="Times New Roman" w:hAnsi="Times New Roman" w:cs="Times New Roman"/>
                <w:sz w:val="28"/>
                <w:szCs w:val="28"/>
              </w:rPr>
            </w:pPr>
            <w:r>
              <w:rPr>
                <w:rFonts w:ascii="Times New Roman" w:hAnsi="Times New Roman" w:cs="Times New Roman"/>
                <w:sz w:val="28"/>
                <w:szCs w:val="28"/>
              </w:rPr>
              <w:t>100</w:t>
            </w:r>
          </w:p>
        </w:tc>
      </w:tr>
      <w:tr w:rsidR="00A44594" w:rsidRPr="00A44594" w:rsidTr="00A44594">
        <w:trPr>
          <w:trHeight w:val="307"/>
        </w:trPr>
        <w:tc>
          <w:tcPr>
            <w:tcW w:w="2696" w:type="dxa"/>
          </w:tcPr>
          <w:p w:rsidR="00A44594" w:rsidRPr="00A44594" w:rsidRDefault="00A44594" w:rsidP="00EF25A3">
            <w:pPr>
              <w:rPr>
                <w:rFonts w:ascii="Times New Roman" w:hAnsi="Times New Roman" w:cs="Times New Roman"/>
                <w:sz w:val="28"/>
                <w:szCs w:val="28"/>
              </w:rPr>
            </w:pPr>
            <w:r w:rsidRPr="00A44594">
              <w:rPr>
                <w:rFonts w:ascii="Times New Roman" w:hAnsi="Times New Roman" w:cs="Times New Roman"/>
                <w:sz w:val="28"/>
                <w:szCs w:val="28"/>
              </w:rPr>
              <w:t>Обществознание</w:t>
            </w:r>
          </w:p>
        </w:tc>
        <w:tc>
          <w:tcPr>
            <w:tcW w:w="923" w:type="dxa"/>
          </w:tcPr>
          <w:p w:rsidR="00A44594" w:rsidRPr="00A44594" w:rsidRDefault="00A44594" w:rsidP="00097130">
            <w:pPr>
              <w:jc w:val="center"/>
              <w:rPr>
                <w:rFonts w:ascii="Times New Roman" w:hAnsi="Times New Roman" w:cs="Times New Roman"/>
                <w:sz w:val="28"/>
                <w:szCs w:val="28"/>
              </w:rPr>
            </w:pPr>
            <w:r w:rsidRPr="00A44594">
              <w:rPr>
                <w:rFonts w:ascii="Times New Roman" w:hAnsi="Times New Roman" w:cs="Times New Roman"/>
                <w:sz w:val="28"/>
                <w:szCs w:val="28"/>
              </w:rPr>
              <w:t>57,9</w:t>
            </w:r>
          </w:p>
        </w:tc>
        <w:tc>
          <w:tcPr>
            <w:tcW w:w="922" w:type="dxa"/>
          </w:tcPr>
          <w:p w:rsidR="00A44594" w:rsidRPr="00A44594" w:rsidRDefault="00A44594" w:rsidP="00097130">
            <w:pPr>
              <w:jc w:val="center"/>
              <w:rPr>
                <w:rFonts w:ascii="Times New Roman" w:hAnsi="Times New Roman" w:cs="Times New Roman"/>
                <w:sz w:val="28"/>
                <w:szCs w:val="28"/>
              </w:rPr>
            </w:pPr>
            <w:r w:rsidRPr="00A44594">
              <w:rPr>
                <w:rFonts w:ascii="Times New Roman" w:hAnsi="Times New Roman" w:cs="Times New Roman"/>
                <w:sz w:val="28"/>
                <w:szCs w:val="28"/>
              </w:rPr>
              <w:t>52,8</w:t>
            </w:r>
          </w:p>
        </w:tc>
        <w:tc>
          <w:tcPr>
            <w:tcW w:w="922" w:type="dxa"/>
          </w:tcPr>
          <w:p w:rsidR="00A44594" w:rsidRPr="00A44594" w:rsidRDefault="00A44594" w:rsidP="00097130">
            <w:pPr>
              <w:jc w:val="center"/>
              <w:rPr>
                <w:rFonts w:ascii="Times New Roman" w:hAnsi="Times New Roman" w:cs="Times New Roman"/>
                <w:sz w:val="28"/>
                <w:szCs w:val="28"/>
              </w:rPr>
            </w:pPr>
            <w:r w:rsidRPr="00A44594">
              <w:rPr>
                <w:rFonts w:ascii="Times New Roman" w:hAnsi="Times New Roman" w:cs="Times New Roman"/>
                <w:sz w:val="28"/>
                <w:szCs w:val="28"/>
              </w:rPr>
              <w:t>40</w:t>
            </w:r>
          </w:p>
        </w:tc>
        <w:tc>
          <w:tcPr>
            <w:tcW w:w="922" w:type="dxa"/>
          </w:tcPr>
          <w:p w:rsidR="00A44594" w:rsidRPr="00A44594" w:rsidRDefault="00A44594" w:rsidP="00097130">
            <w:pPr>
              <w:jc w:val="center"/>
              <w:rPr>
                <w:rFonts w:ascii="Times New Roman" w:hAnsi="Times New Roman" w:cs="Times New Roman"/>
                <w:sz w:val="28"/>
                <w:szCs w:val="28"/>
              </w:rPr>
            </w:pPr>
            <w:r w:rsidRPr="00A44594">
              <w:rPr>
                <w:rFonts w:ascii="Times New Roman" w:hAnsi="Times New Roman" w:cs="Times New Roman"/>
                <w:sz w:val="28"/>
                <w:szCs w:val="28"/>
              </w:rPr>
              <w:t>33,3</w:t>
            </w:r>
          </w:p>
        </w:tc>
        <w:tc>
          <w:tcPr>
            <w:tcW w:w="1745" w:type="dxa"/>
          </w:tcPr>
          <w:p w:rsidR="00A44594" w:rsidRPr="00A44594" w:rsidRDefault="00A44594" w:rsidP="00EF25A3">
            <w:pPr>
              <w:jc w:val="center"/>
              <w:rPr>
                <w:rFonts w:ascii="Times New Roman" w:hAnsi="Times New Roman" w:cs="Times New Roman"/>
                <w:sz w:val="28"/>
                <w:szCs w:val="28"/>
              </w:rPr>
            </w:pPr>
            <w:r>
              <w:rPr>
                <w:rFonts w:ascii="Times New Roman" w:hAnsi="Times New Roman" w:cs="Times New Roman"/>
                <w:sz w:val="28"/>
                <w:szCs w:val="28"/>
              </w:rPr>
              <w:t>41,6</w:t>
            </w:r>
          </w:p>
        </w:tc>
      </w:tr>
      <w:tr w:rsidR="00A44594" w:rsidRPr="00A44594" w:rsidTr="00A44594">
        <w:trPr>
          <w:trHeight w:val="307"/>
        </w:trPr>
        <w:tc>
          <w:tcPr>
            <w:tcW w:w="2696" w:type="dxa"/>
          </w:tcPr>
          <w:p w:rsidR="00A44594" w:rsidRPr="00A44594" w:rsidRDefault="00A44594" w:rsidP="00EF25A3">
            <w:pPr>
              <w:rPr>
                <w:rFonts w:ascii="Times New Roman" w:hAnsi="Times New Roman" w:cs="Times New Roman"/>
                <w:sz w:val="28"/>
                <w:szCs w:val="28"/>
              </w:rPr>
            </w:pPr>
            <w:r w:rsidRPr="00A44594">
              <w:rPr>
                <w:rFonts w:ascii="Times New Roman" w:hAnsi="Times New Roman" w:cs="Times New Roman"/>
                <w:sz w:val="28"/>
                <w:szCs w:val="28"/>
              </w:rPr>
              <w:t>Литература</w:t>
            </w:r>
          </w:p>
        </w:tc>
        <w:tc>
          <w:tcPr>
            <w:tcW w:w="923" w:type="dxa"/>
          </w:tcPr>
          <w:p w:rsidR="00A44594" w:rsidRPr="00A44594" w:rsidRDefault="00A44594" w:rsidP="00097130">
            <w:pPr>
              <w:jc w:val="center"/>
              <w:rPr>
                <w:rFonts w:ascii="Times New Roman" w:hAnsi="Times New Roman" w:cs="Times New Roman"/>
                <w:sz w:val="28"/>
                <w:szCs w:val="28"/>
              </w:rPr>
            </w:pPr>
            <w:r w:rsidRPr="00A44594">
              <w:rPr>
                <w:rFonts w:ascii="Times New Roman" w:hAnsi="Times New Roman" w:cs="Times New Roman"/>
                <w:sz w:val="28"/>
                <w:szCs w:val="28"/>
              </w:rPr>
              <w:t>63</w:t>
            </w:r>
          </w:p>
        </w:tc>
        <w:tc>
          <w:tcPr>
            <w:tcW w:w="922" w:type="dxa"/>
          </w:tcPr>
          <w:p w:rsidR="00A44594" w:rsidRPr="00A44594" w:rsidRDefault="00A44594" w:rsidP="00097130">
            <w:pPr>
              <w:jc w:val="center"/>
              <w:rPr>
                <w:rFonts w:ascii="Times New Roman" w:hAnsi="Times New Roman" w:cs="Times New Roman"/>
                <w:sz w:val="28"/>
                <w:szCs w:val="28"/>
              </w:rPr>
            </w:pPr>
            <w:r w:rsidRPr="00A44594">
              <w:rPr>
                <w:rFonts w:ascii="Times New Roman" w:hAnsi="Times New Roman" w:cs="Times New Roman"/>
                <w:sz w:val="28"/>
                <w:szCs w:val="28"/>
              </w:rPr>
              <w:t>49,5</w:t>
            </w:r>
          </w:p>
        </w:tc>
        <w:tc>
          <w:tcPr>
            <w:tcW w:w="922" w:type="dxa"/>
          </w:tcPr>
          <w:p w:rsidR="00A44594" w:rsidRPr="00A44594" w:rsidRDefault="00A44594" w:rsidP="00097130">
            <w:pPr>
              <w:jc w:val="center"/>
              <w:rPr>
                <w:rFonts w:ascii="Times New Roman" w:hAnsi="Times New Roman" w:cs="Times New Roman"/>
                <w:sz w:val="28"/>
                <w:szCs w:val="28"/>
              </w:rPr>
            </w:pPr>
            <w:r w:rsidRPr="00A44594">
              <w:rPr>
                <w:rFonts w:ascii="Times New Roman" w:hAnsi="Times New Roman" w:cs="Times New Roman"/>
                <w:sz w:val="28"/>
                <w:szCs w:val="28"/>
              </w:rPr>
              <w:t>0</w:t>
            </w:r>
          </w:p>
        </w:tc>
        <w:tc>
          <w:tcPr>
            <w:tcW w:w="922" w:type="dxa"/>
          </w:tcPr>
          <w:p w:rsidR="00A44594" w:rsidRPr="00A44594" w:rsidRDefault="00A44594" w:rsidP="00097130">
            <w:pPr>
              <w:jc w:val="center"/>
              <w:rPr>
                <w:rFonts w:ascii="Times New Roman" w:hAnsi="Times New Roman" w:cs="Times New Roman"/>
                <w:sz w:val="28"/>
                <w:szCs w:val="28"/>
              </w:rPr>
            </w:pPr>
            <w:r w:rsidRPr="00A44594">
              <w:rPr>
                <w:rFonts w:ascii="Times New Roman" w:hAnsi="Times New Roman" w:cs="Times New Roman"/>
                <w:sz w:val="28"/>
                <w:szCs w:val="28"/>
              </w:rPr>
              <w:t>50</w:t>
            </w:r>
          </w:p>
        </w:tc>
        <w:tc>
          <w:tcPr>
            <w:tcW w:w="1745" w:type="dxa"/>
          </w:tcPr>
          <w:p w:rsidR="00A44594" w:rsidRPr="00A44594" w:rsidRDefault="00A44594" w:rsidP="00EF25A3">
            <w:pPr>
              <w:jc w:val="center"/>
              <w:rPr>
                <w:rFonts w:ascii="Times New Roman" w:hAnsi="Times New Roman" w:cs="Times New Roman"/>
                <w:sz w:val="28"/>
                <w:szCs w:val="28"/>
              </w:rPr>
            </w:pPr>
            <w:r>
              <w:rPr>
                <w:rFonts w:ascii="Times New Roman" w:hAnsi="Times New Roman" w:cs="Times New Roman"/>
                <w:sz w:val="28"/>
                <w:szCs w:val="28"/>
              </w:rPr>
              <w:t>75</w:t>
            </w:r>
          </w:p>
        </w:tc>
      </w:tr>
      <w:tr w:rsidR="00A44594" w:rsidRPr="00A44594" w:rsidTr="00A44594">
        <w:trPr>
          <w:trHeight w:val="307"/>
        </w:trPr>
        <w:tc>
          <w:tcPr>
            <w:tcW w:w="2696" w:type="dxa"/>
          </w:tcPr>
          <w:p w:rsidR="00A44594" w:rsidRPr="00A44594" w:rsidRDefault="00A44594" w:rsidP="00EF25A3">
            <w:pPr>
              <w:rPr>
                <w:rFonts w:ascii="Times New Roman" w:hAnsi="Times New Roman" w:cs="Times New Roman"/>
                <w:sz w:val="28"/>
                <w:szCs w:val="28"/>
              </w:rPr>
            </w:pPr>
            <w:r w:rsidRPr="00A44594">
              <w:rPr>
                <w:rFonts w:ascii="Times New Roman" w:hAnsi="Times New Roman" w:cs="Times New Roman"/>
                <w:sz w:val="28"/>
                <w:szCs w:val="28"/>
              </w:rPr>
              <w:t>Английский язык</w:t>
            </w:r>
          </w:p>
        </w:tc>
        <w:tc>
          <w:tcPr>
            <w:tcW w:w="923" w:type="dxa"/>
          </w:tcPr>
          <w:p w:rsidR="00A44594" w:rsidRPr="00A44594" w:rsidRDefault="00A44594" w:rsidP="00097130">
            <w:pPr>
              <w:jc w:val="center"/>
              <w:rPr>
                <w:rFonts w:ascii="Times New Roman" w:hAnsi="Times New Roman" w:cs="Times New Roman"/>
                <w:sz w:val="28"/>
                <w:szCs w:val="28"/>
              </w:rPr>
            </w:pPr>
            <w:r w:rsidRPr="00A44594">
              <w:rPr>
                <w:rFonts w:ascii="Times New Roman" w:hAnsi="Times New Roman" w:cs="Times New Roman"/>
                <w:sz w:val="28"/>
                <w:szCs w:val="28"/>
              </w:rPr>
              <w:t>38</w:t>
            </w:r>
          </w:p>
        </w:tc>
        <w:tc>
          <w:tcPr>
            <w:tcW w:w="922" w:type="dxa"/>
          </w:tcPr>
          <w:p w:rsidR="00A44594" w:rsidRPr="00A44594" w:rsidRDefault="00A44594" w:rsidP="00097130">
            <w:pPr>
              <w:jc w:val="center"/>
              <w:rPr>
                <w:rFonts w:ascii="Times New Roman" w:hAnsi="Times New Roman" w:cs="Times New Roman"/>
                <w:sz w:val="28"/>
                <w:szCs w:val="28"/>
              </w:rPr>
            </w:pPr>
            <w:r w:rsidRPr="00A44594">
              <w:rPr>
                <w:rFonts w:ascii="Times New Roman" w:hAnsi="Times New Roman" w:cs="Times New Roman"/>
                <w:sz w:val="28"/>
                <w:szCs w:val="28"/>
              </w:rPr>
              <w:t>67,7</w:t>
            </w:r>
          </w:p>
        </w:tc>
        <w:tc>
          <w:tcPr>
            <w:tcW w:w="922" w:type="dxa"/>
          </w:tcPr>
          <w:p w:rsidR="00A44594" w:rsidRPr="00A44594" w:rsidRDefault="00A44594" w:rsidP="00097130">
            <w:pPr>
              <w:jc w:val="center"/>
              <w:rPr>
                <w:rFonts w:ascii="Times New Roman" w:hAnsi="Times New Roman" w:cs="Times New Roman"/>
                <w:sz w:val="28"/>
                <w:szCs w:val="28"/>
              </w:rPr>
            </w:pPr>
            <w:r w:rsidRPr="00A44594">
              <w:rPr>
                <w:rFonts w:ascii="Times New Roman" w:hAnsi="Times New Roman" w:cs="Times New Roman"/>
                <w:sz w:val="28"/>
                <w:szCs w:val="28"/>
              </w:rPr>
              <w:t>-</w:t>
            </w:r>
          </w:p>
        </w:tc>
        <w:tc>
          <w:tcPr>
            <w:tcW w:w="922" w:type="dxa"/>
          </w:tcPr>
          <w:p w:rsidR="00A44594" w:rsidRPr="00A44594" w:rsidRDefault="00A44594" w:rsidP="00097130">
            <w:pPr>
              <w:jc w:val="center"/>
              <w:rPr>
                <w:rFonts w:ascii="Times New Roman" w:hAnsi="Times New Roman" w:cs="Times New Roman"/>
                <w:sz w:val="28"/>
                <w:szCs w:val="28"/>
              </w:rPr>
            </w:pPr>
            <w:r w:rsidRPr="00A44594">
              <w:rPr>
                <w:rFonts w:ascii="Times New Roman" w:hAnsi="Times New Roman" w:cs="Times New Roman"/>
                <w:sz w:val="28"/>
                <w:szCs w:val="28"/>
              </w:rPr>
              <w:t>0</w:t>
            </w:r>
          </w:p>
        </w:tc>
        <w:tc>
          <w:tcPr>
            <w:tcW w:w="1745" w:type="dxa"/>
          </w:tcPr>
          <w:p w:rsidR="00A44594" w:rsidRPr="00A44594" w:rsidRDefault="00A44594" w:rsidP="00EF25A3">
            <w:pPr>
              <w:jc w:val="center"/>
              <w:rPr>
                <w:rFonts w:ascii="Times New Roman" w:hAnsi="Times New Roman" w:cs="Times New Roman"/>
                <w:sz w:val="28"/>
                <w:szCs w:val="28"/>
              </w:rPr>
            </w:pPr>
            <w:r>
              <w:rPr>
                <w:rFonts w:ascii="Times New Roman" w:hAnsi="Times New Roman" w:cs="Times New Roman"/>
                <w:sz w:val="28"/>
                <w:szCs w:val="28"/>
              </w:rPr>
              <w:t>100</w:t>
            </w:r>
          </w:p>
        </w:tc>
      </w:tr>
      <w:tr w:rsidR="00A44594" w:rsidRPr="00A44594" w:rsidTr="00A44594">
        <w:trPr>
          <w:trHeight w:val="322"/>
        </w:trPr>
        <w:tc>
          <w:tcPr>
            <w:tcW w:w="2696" w:type="dxa"/>
          </w:tcPr>
          <w:p w:rsidR="00A44594" w:rsidRPr="00A44594" w:rsidRDefault="00A44594" w:rsidP="00EF25A3">
            <w:pPr>
              <w:rPr>
                <w:rFonts w:ascii="Times New Roman" w:hAnsi="Times New Roman" w:cs="Times New Roman"/>
                <w:sz w:val="28"/>
                <w:szCs w:val="28"/>
              </w:rPr>
            </w:pPr>
            <w:r w:rsidRPr="00A44594">
              <w:rPr>
                <w:rFonts w:ascii="Times New Roman" w:hAnsi="Times New Roman" w:cs="Times New Roman"/>
                <w:sz w:val="28"/>
                <w:szCs w:val="28"/>
              </w:rPr>
              <w:t>История</w:t>
            </w:r>
          </w:p>
        </w:tc>
        <w:tc>
          <w:tcPr>
            <w:tcW w:w="923" w:type="dxa"/>
          </w:tcPr>
          <w:p w:rsidR="00A44594" w:rsidRPr="00A44594" w:rsidRDefault="00A44594" w:rsidP="00097130">
            <w:pPr>
              <w:jc w:val="center"/>
              <w:rPr>
                <w:rFonts w:ascii="Times New Roman" w:hAnsi="Times New Roman" w:cs="Times New Roman"/>
                <w:sz w:val="28"/>
                <w:szCs w:val="28"/>
              </w:rPr>
            </w:pPr>
            <w:r w:rsidRPr="00A44594">
              <w:rPr>
                <w:rFonts w:ascii="Times New Roman" w:hAnsi="Times New Roman" w:cs="Times New Roman"/>
                <w:sz w:val="28"/>
                <w:szCs w:val="28"/>
              </w:rPr>
              <w:t>42,3</w:t>
            </w:r>
          </w:p>
        </w:tc>
        <w:tc>
          <w:tcPr>
            <w:tcW w:w="922" w:type="dxa"/>
          </w:tcPr>
          <w:p w:rsidR="00A44594" w:rsidRPr="00A44594" w:rsidRDefault="00A44594" w:rsidP="00097130">
            <w:pPr>
              <w:jc w:val="center"/>
              <w:rPr>
                <w:rFonts w:ascii="Times New Roman" w:hAnsi="Times New Roman" w:cs="Times New Roman"/>
                <w:sz w:val="28"/>
                <w:szCs w:val="28"/>
              </w:rPr>
            </w:pPr>
            <w:r w:rsidRPr="00A44594">
              <w:rPr>
                <w:rFonts w:ascii="Times New Roman" w:hAnsi="Times New Roman" w:cs="Times New Roman"/>
                <w:sz w:val="28"/>
                <w:szCs w:val="28"/>
              </w:rPr>
              <w:t>45</w:t>
            </w:r>
          </w:p>
        </w:tc>
        <w:tc>
          <w:tcPr>
            <w:tcW w:w="922" w:type="dxa"/>
          </w:tcPr>
          <w:p w:rsidR="00A44594" w:rsidRPr="00A44594" w:rsidRDefault="00A44594" w:rsidP="00097130">
            <w:pPr>
              <w:jc w:val="center"/>
              <w:rPr>
                <w:rFonts w:ascii="Times New Roman" w:hAnsi="Times New Roman" w:cs="Times New Roman"/>
                <w:sz w:val="28"/>
                <w:szCs w:val="28"/>
              </w:rPr>
            </w:pPr>
            <w:r w:rsidRPr="00A44594">
              <w:rPr>
                <w:rFonts w:ascii="Times New Roman" w:hAnsi="Times New Roman" w:cs="Times New Roman"/>
                <w:sz w:val="28"/>
                <w:szCs w:val="28"/>
              </w:rPr>
              <w:t>100</w:t>
            </w:r>
          </w:p>
        </w:tc>
        <w:tc>
          <w:tcPr>
            <w:tcW w:w="922" w:type="dxa"/>
          </w:tcPr>
          <w:p w:rsidR="00A44594" w:rsidRPr="00A44594" w:rsidRDefault="00A44594" w:rsidP="00097130">
            <w:pPr>
              <w:jc w:val="center"/>
              <w:rPr>
                <w:rFonts w:ascii="Times New Roman" w:hAnsi="Times New Roman" w:cs="Times New Roman"/>
                <w:sz w:val="28"/>
                <w:szCs w:val="28"/>
              </w:rPr>
            </w:pPr>
            <w:r w:rsidRPr="00A44594">
              <w:rPr>
                <w:rFonts w:ascii="Times New Roman" w:hAnsi="Times New Roman" w:cs="Times New Roman"/>
                <w:sz w:val="28"/>
                <w:szCs w:val="28"/>
              </w:rPr>
              <w:t>0</w:t>
            </w:r>
          </w:p>
        </w:tc>
        <w:tc>
          <w:tcPr>
            <w:tcW w:w="1745" w:type="dxa"/>
          </w:tcPr>
          <w:p w:rsidR="00A44594" w:rsidRPr="00A44594" w:rsidRDefault="00A44594" w:rsidP="00EF25A3">
            <w:pPr>
              <w:jc w:val="center"/>
              <w:rPr>
                <w:rFonts w:ascii="Times New Roman" w:hAnsi="Times New Roman" w:cs="Times New Roman"/>
                <w:sz w:val="28"/>
                <w:szCs w:val="28"/>
              </w:rPr>
            </w:pPr>
            <w:r>
              <w:rPr>
                <w:rFonts w:ascii="Times New Roman" w:hAnsi="Times New Roman" w:cs="Times New Roman"/>
                <w:sz w:val="28"/>
                <w:szCs w:val="28"/>
              </w:rPr>
              <w:t>33,3</w:t>
            </w:r>
          </w:p>
        </w:tc>
      </w:tr>
      <w:tr w:rsidR="00A44594" w:rsidRPr="00A44594" w:rsidTr="00A44594">
        <w:trPr>
          <w:trHeight w:val="322"/>
        </w:trPr>
        <w:tc>
          <w:tcPr>
            <w:tcW w:w="2696" w:type="dxa"/>
          </w:tcPr>
          <w:p w:rsidR="00A44594" w:rsidRPr="00A44594" w:rsidRDefault="00A44594" w:rsidP="00EF25A3">
            <w:pPr>
              <w:rPr>
                <w:rFonts w:ascii="Times New Roman" w:hAnsi="Times New Roman" w:cs="Times New Roman"/>
                <w:sz w:val="28"/>
                <w:szCs w:val="28"/>
              </w:rPr>
            </w:pPr>
            <w:r>
              <w:rPr>
                <w:rFonts w:ascii="Times New Roman" w:hAnsi="Times New Roman" w:cs="Times New Roman"/>
                <w:sz w:val="28"/>
                <w:szCs w:val="28"/>
              </w:rPr>
              <w:t>Информатика</w:t>
            </w:r>
          </w:p>
        </w:tc>
        <w:tc>
          <w:tcPr>
            <w:tcW w:w="923" w:type="dxa"/>
          </w:tcPr>
          <w:p w:rsidR="00A44594" w:rsidRPr="00A44594" w:rsidRDefault="00A44594" w:rsidP="00097130">
            <w:pPr>
              <w:jc w:val="center"/>
              <w:rPr>
                <w:rFonts w:ascii="Times New Roman" w:hAnsi="Times New Roman" w:cs="Times New Roman"/>
                <w:sz w:val="28"/>
                <w:szCs w:val="28"/>
              </w:rPr>
            </w:pPr>
            <w:r>
              <w:rPr>
                <w:rFonts w:ascii="Times New Roman" w:hAnsi="Times New Roman" w:cs="Times New Roman"/>
                <w:sz w:val="28"/>
                <w:szCs w:val="28"/>
              </w:rPr>
              <w:t>-</w:t>
            </w:r>
          </w:p>
        </w:tc>
        <w:tc>
          <w:tcPr>
            <w:tcW w:w="922" w:type="dxa"/>
          </w:tcPr>
          <w:p w:rsidR="00A44594" w:rsidRPr="00A44594" w:rsidRDefault="00A44594" w:rsidP="00097130">
            <w:pPr>
              <w:jc w:val="center"/>
              <w:rPr>
                <w:rFonts w:ascii="Times New Roman" w:hAnsi="Times New Roman" w:cs="Times New Roman"/>
                <w:sz w:val="28"/>
                <w:szCs w:val="28"/>
              </w:rPr>
            </w:pPr>
            <w:r>
              <w:rPr>
                <w:rFonts w:ascii="Times New Roman" w:hAnsi="Times New Roman" w:cs="Times New Roman"/>
                <w:sz w:val="28"/>
                <w:szCs w:val="28"/>
              </w:rPr>
              <w:t>-</w:t>
            </w:r>
          </w:p>
        </w:tc>
        <w:tc>
          <w:tcPr>
            <w:tcW w:w="922" w:type="dxa"/>
          </w:tcPr>
          <w:p w:rsidR="00A44594" w:rsidRPr="00A44594" w:rsidRDefault="00A44594" w:rsidP="00097130">
            <w:pPr>
              <w:jc w:val="center"/>
              <w:rPr>
                <w:rFonts w:ascii="Times New Roman" w:hAnsi="Times New Roman" w:cs="Times New Roman"/>
                <w:sz w:val="28"/>
                <w:szCs w:val="28"/>
              </w:rPr>
            </w:pPr>
            <w:r>
              <w:rPr>
                <w:rFonts w:ascii="Times New Roman" w:hAnsi="Times New Roman" w:cs="Times New Roman"/>
                <w:sz w:val="28"/>
                <w:szCs w:val="28"/>
              </w:rPr>
              <w:softHyphen/>
              <w:t>-</w:t>
            </w:r>
          </w:p>
        </w:tc>
        <w:tc>
          <w:tcPr>
            <w:tcW w:w="922" w:type="dxa"/>
          </w:tcPr>
          <w:p w:rsidR="00A44594" w:rsidRPr="00A44594" w:rsidRDefault="00A44594" w:rsidP="00097130">
            <w:pPr>
              <w:jc w:val="center"/>
              <w:rPr>
                <w:rFonts w:ascii="Times New Roman" w:hAnsi="Times New Roman" w:cs="Times New Roman"/>
                <w:sz w:val="28"/>
                <w:szCs w:val="28"/>
              </w:rPr>
            </w:pP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t>-</w:t>
            </w:r>
          </w:p>
        </w:tc>
        <w:tc>
          <w:tcPr>
            <w:tcW w:w="1745" w:type="dxa"/>
          </w:tcPr>
          <w:p w:rsidR="00A44594" w:rsidRPr="00A44594" w:rsidRDefault="00A44594" w:rsidP="00EF25A3">
            <w:pPr>
              <w:jc w:val="center"/>
              <w:rPr>
                <w:rFonts w:ascii="Times New Roman" w:hAnsi="Times New Roman" w:cs="Times New Roman"/>
                <w:sz w:val="28"/>
                <w:szCs w:val="28"/>
              </w:rPr>
            </w:pPr>
            <w:r>
              <w:rPr>
                <w:rFonts w:ascii="Times New Roman" w:hAnsi="Times New Roman" w:cs="Times New Roman"/>
                <w:sz w:val="28"/>
                <w:szCs w:val="28"/>
              </w:rPr>
              <w:t>0</w:t>
            </w:r>
          </w:p>
        </w:tc>
      </w:tr>
    </w:tbl>
    <w:p w:rsidR="00013819" w:rsidRDefault="00013819" w:rsidP="00EF25A3">
      <w:pPr>
        <w:jc w:val="center"/>
        <w:rPr>
          <w:rFonts w:ascii="Times New Roman" w:hAnsi="Times New Roman" w:cs="Times New Roman"/>
          <w:b/>
          <w:sz w:val="28"/>
          <w:szCs w:val="28"/>
          <w:highlight w:val="yellow"/>
        </w:rPr>
      </w:pPr>
    </w:p>
    <w:p w:rsidR="00A44594" w:rsidRPr="00ED67F1" w:rsidRDefault="00A44594" w:rsidP="00EF25A3">
      <w:pPr>
        <w:jc w:val="center"/>
        <w:rPr>
          <w:rFonts w:ascii="Times New Roman" w:hAnsi="Times New Roman" w:cs="Times New Roman"/>
          <w:b/>
          <w:sz w:val="28"/>
          <w:szCs w:val="28"/>
          <w:highlight w:val="yellow"/>
        </w:rPr>
      </w:pPr>
      <w:r>
        <w:rPr>
          <w:noProof/>
        </w:rPr>
        <w:drawing>
          <wp:inline distT="0" distB="0" distL="0" distR="0" wp14:anchorId="22E26E0B" wp14:editId="593314A2">
            <wp:extent cx="6118509" cy="44481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0582" t="20882" r="33696" b="7058"/>
                    <a:stretch/>
                  </pic:blipFill>
                  <pic:spPr bwMode="auto">
                    <a:xfrm>
                      <a:off x="0" y="0"/>
                      <a:ext cx="6122193" cy="4450854"/>
                    </a:xfrm>
                    <a:prstGeom prst="rect">
                      <a:avLst/>
                    </a:prstGeom>
                    <a:ln>
                      <a:noFill/>
                    </a:ln>
                    <a:extLst>
                      <a:ext uri="{53640926-AAD7-44D8-BBD7-CCE9431645EC}">
                        <a14:shadowObscured xmlns:a14="http://schemas.microsoft.com/office/drawing/2010/main"/>
                      </a:ext>
                    </a:extLst>
                  </pic:spPr>
                </pic:pic>
              </a:graphicData>
            </a:graphic>
          </wp:inline>
        </w:drawing>
      </w:r>
    </w:p>
    <w:p w:rsidR="00EF25A3" w:rsidRDefault="00EF25A3" w:rsidP="00EF25A3">
      <w:pPr>
        <w:rPr>
          <w:rFonts w:ascii="Times New Roman" w:hAnsi="Times New Roman" w:cs="Times New Roman"/>
          <w:b/>
          <w:sz w:val="28"/>
          <w:szCs w:val="28"/>
          <w:highlight w:val="yellow"/>
        </w:rPr>
      </w:pPr>
    </w:p>
    <w:p w:rsidR="00A44594" w:rsidRDefault="00A44594" w:rsidP="00EF25A3">
      <w:pPr>
        <w:rPr>
          <w:rFonts w:ascii="Times New Roman" w:hAnsi="Times New Roman" w:cs="Times New Roman"/>
          <w:b/>
          <w:sz w:val="28"/>
          <w:szCs w:val="28"/>
          <w:highlight w:val="yellow"/>
        </w:rPr>
      </w:pPr>
    </w:p>
    <w:p w:rsidR="00EF25A3" w:rsidRPr="00A44594" w:rsidRDefault="00A44594" w:rsidP="00EF25A3">
      <w:pPr>
        <w:jc w:val="center"/>
        <w:rPr>
          <w:rFonts w:ascii="Times New Roman" w:hAnsi="Times New Roman" w:cs="Times New Roman"/>
          <w:b/>
          <w:sz w:val="28"/>
          <w:szCs w:val="28"/>
        </w:rPr>
      </w:pPr>
      <w:r w:rsidRPr="00A44594">
        <w:rPr>
          <w:rFonts w:ascii="Times New Roman" w:hAnsi="Times New Roman" w:cs="Times New Roman"/>
          <w:b/>
          <w:sz w:val="28"/>
          <w:szCs w:val="28"/>
        </w:rPr>
        <w:lastRenderedPageBreak/>
        <w:t>Д</w:t>
      </w:r>
      <w:r w:rsidR="00EF25A3" w:rsidRPr="00A44594">
        <w:rPr>
          <w:rFonts w:ascii="Times New Roman" w:hAnsi="Times New Roman" w:cs="Times New Roman"/>
          <w:b/>
          <w:sz w:val="28"/>
          <w:szCs w:val="28"/>
        </w:rPr>
        <w:t>анные о продолжении образования выпускниками школы</w:t>
      </w:r>
    </w:p>
    <w:tbl>
      <w:tblPr>
        <w:tblStyle w:val="a6"/>
        <w:tblW w:w="9571" w:type="dxa"/>
        <w:tblLayout w:type="fixed"/>
        <w:tblLook w:val="04A0" w:firstRow="1" w:lastRow="0" w:firstColumn="1" w:lastColumn="0" w:noHBand="0" w:noVBand="1"/>
      </w:tblPr>
      <w:tblGrid>
        <w:gridCol w:w="1242"/>
        <w:gridCol w:w="1576"/>
        <w:gridCol w:w="845"/>
        <w:gridCol w:w="836"/>
        <w:gridCol w:w="845"/>
        <w:gridCol w:w="836"/>
        <w:gridCol w:w="1158"/>
        <w:gridCol w:w="708"/>
        <w:gridCol w:w="726"/>
        <w:gridCol w:w="799"/>
      </w:tblGrid>
      <w:tr w:rsidR="00EF25A3" w:rsidRPr="00A44594" w:rsidTr="00EF25A3">
        <w:tc>
          <w:tcPr>
            <w:tcW w:w="1242" w:type="dxa"/>
            <w:vMerge w:val="restart"/>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Год</w:t>
            </w:r>
          </w:p>
        </w:tc>
        <w:tc>
          <w:tcPr>
            <w:tcW w:w="1576" w:type="dxa"/>
            <w:vMerge w:val="restart"/>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Численность выпускников</w:t>
            </w:r>
          </w:p>
        </w:tc>
        <w:tc>
          <w:tcPr>
            <w:tcW w:w="1681" w:type="dxa"/>
            <w:gridSpan w:val="2"/>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Поступили в вузы</w:t>
            </w:r>
          </w:p>
        </w:tc>
        <w:tc>
          <w:tcPr>
            <w:tcW w:w="1681" w:type="dxa"/>
            <w:gridSpan w:val="2"/>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Поступили в средние учебные заведения</w:t>
            </w:r>
          </w:p>
        </w:tc>
        <w:tc>
          <w:tcPr>
            <w:tcW w:w="1866" w:type="dxa"/>
            <w:gridSpan w:val="2"/>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Поступили на работу</w:t>
            </w:r>
          </w:p>
        </w:tc>
        <w:tc>
          <w:tcPr>
            <w:tcW w:w="1525" w:type="dxa"/>
            <w:gridSpan w:val="2"/>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На курсы</w:t>
            </w:r>
          </w:p>
        </w:tc>
      </w:tr>
      <w:tr w:rsidR="00EF25A3" w:rsidRPr="00A44594" w:rsidTr="00EF25A3">
        <w:tc>
          <w:tcPr>
            <w:tcW w:w="1242" w:type="dxa"/>
            <w:vMerge/>
          </w:tcPr>
          <w:p w:rsidR="00EF25A3" w:rsidRPr="00A44594" w:rsidRDefault="00EF25A3" w:rsidP="00EF25A3">
            <w:pPr>
              <w:jc w:val="center"/>
              <w:rPr>
                <w:rFonts w:ascii="Times New Roman" w:hAnsi="Times New Roman" w:cs="Times New Roman"/>
                <w:sz w:val="24"/>
                <w:szCs w:val="24"/>
              </w:rPr>
            </w:pPr>
          </w:p>
        </w:tc>
        <w:tc>
          <w:tcPr>
            <w:tcW w:w="1576" w:type="dxa"/>
            <w:vMerge/>
          </w:tcPr>
          <w:p w:rsidR="00EF25A3" w:rsidRPr="00A44594" w:rsidRDefault="00EF25A3" w:rsidP="00EF25A3">
            <w:pPr>
              <w:jc w:val="center"/>
              <w:rPr>
                <w:rFonts w:ascii="Times New Roman" w:hAnsi="Times New Roman" w:cs="Times New Roman"/>
                <w:sz w:val="24"/>
                <w:szCs w:val="24"/>
              </w:rPr>
            </w:pPr>
          </w:p>
        </w:tc>
        <w:tc>
          <w:tcPr>
            <w:tcW w:w="845"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кол-во</w:t>
            </w:r>
          </w:p>
        </w:tc>
        <w:tc>
          <w:tcPr>
            <w:tcW w:w="836"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w:t>
            </w:r>
          </w:p>
        </w:tc>
        <w:tc>
          <w:tcPr>
            <w:tcW w:w="845"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кол-во</w:t>
            </w:r>
          </w:p>
        </w:tc>
        <w:tc>
          <w:tcPr>
            <w:tcW w:w="836"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w:t>
            </w:r>
          </w:p>
        </w:tc>
        <w:tc>
          <w:tcPr>
            <w:tcW w:w="1158"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кол-во</w:t>
            </w:r>
          </w:p>
        </w:tc>
        <w:tc>
          <w:tcPr>
            <w:tcW w:w="708"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w:t>
            </w:r>
          </w:p>
        </w:tc>
        <w:tc>
          <w:tcPr>
            <w:tcW w:w="726"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кол-во</w:t>
            </w:r>
          </w:p>
        </w:tc>
        <w:tc>
          <w:tcPr>
            <w:tcW w:w="799"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w:t>
            </w:r>
          </w:p>
        </w:tc>
      </w:tr>
      <w:tr w:rsidR="00EF25A3" w:rsidRPr="00A44594" w:rsidTr="00EF25A3">
        <w:trPr>
          <w:trHeight w:val="717"/>
        </w:trPr>
        <w:tc>
          <w:tcPr>
            <w:tcW w:w="1242"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2012-2013</w:t>
            </w:r>
          </w:p>
        </w:tc>
        <w:tc>
          <w:tcPr>
            <w:tcW w:w="1576"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 xml:space="preserve">17 </w:t>
            </w:r>
          </w:p>
        </w:tc>
        <w:tc>
          <w:tcPr>
            <w:tcW w:w="845"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13</w:t>
            </w:r>
          </w:p>
        </w:tc>
        <w:tc>
          <w:tcPr>
            <w:tcW w:w="836"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76,5</w:t>
            </w:r>
          </w:p>
        </w:tc>
        <w:tc>
          <w:tcPr>
            <w:tcW w:w="845"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3</w:t>
            </w:r>
          </w:p>
        </w:tc>
        <w:tc>
          <w:tcPr>
            <w:tcW w:w="836"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17,6</w:t>
            </w:r>
          </w:p>
        </w:tc>
        <w:tc>
          <w:tcPr>
            <w:tcW w:w="1158"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1 армия</w:t>
            </w:r>
          </w:p>
        </w:tc>
        <w:tc>
          <w:tcPr>
            <w:tcW w:w="708"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5,9</w:t>
            </w:r>
          </w:p>
        </w:tc>
        <w:tc>
          <w:tcPr>
            <w:tcW w:w="726" w:type="dxa"/>
          </w:tcPr>
          <w:p w:rsidR="00EF25A3" w:rsidRPr="00A44594" w:rsidRDefault="00EF25A3" w:rsidP="00EF25A3">
            <w:pPr>
              <w:jc w:val="center"/>
              <w:rPr>
                <w:rFonts w:ascii="Times New Roman" w:hAnsi="Times New Roman" w:cs="Times New Roman"/>
                <w:sz w:val="24"/>
                <w:szCs w:val="24"/>
              </w:rPr>
            </w:pPr>
          </w:p>
        </w:tc>
        <w:tc>
          <w:tcPr>
            <w:tcW w:w="799" w:type="dxa"/>
          </w:tcPr>
          <w:p w:rsidR="00EF25A3" w:rsidRPr="00A44594" w:rsidRDefault="00EF25A3" w:rsidP="00EF25A3">
            <w:pPr>
              <w:jc w:val="center"/>
              <w:rPr>
                <w:rFonts w:ascii="Times New Roman" w:hAnsi="Times New Roman" w:cs="Times New Roman"/>
                <w:sz w:val="24"/>
                <w:szCs w:val="24"/>
              </w:rPr>
            </w:pPr>
          </w:p>
        </w:tc>
      </w:tr>
      <w:tr w:rsidR="00EF25A3" w:rsidRPr="00A44594" w:rsidTr="00EF25A3">
        <w:trPr>
          <w:trHeight w:val="545"/>
        </w:trPr>
        <w:tc>
          <w:tcPr>
            <w:tcW w:w="1242"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2013-2014</w:t>
            </w:r>
          </w:p>
        </w:tc>
        <w:tc>
          <w:tcPr>
            <w:tcW w:w="1576"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16</w:t>
            </w:r>
          </w:p>
        </w:tc>
        <w:tc>
          <w:tcPr>
            <w:tcW w:w="845" w:type="dxa"/>
          </w:tcPr>
          <w:p w:rsidR="00EF25A3" w:rsidRPr="00A44594" w:rsidRDefault="00EF25A3" w:rsidP="00EF25A3">
            <w:pPr>
              <w:jc w:val="center"/>
              <w:rPr>
                <w:rFonts w:ascii="Times New Roman" w:hAnsi="Times New Roman" w:cs="Times New Roman"/>
                <w:sz w:val="24"/>
                <w:szCs w:val="24"/>
              </w:rPr>
            </w:pPr>
          </w:p>
        </w:tc>
        <w:tc>
          <w:tcPr>
            <w:tcW w:w="836" w:type="dxa"/>
          </w:tcPr>
          <w:p w:rsidR="00EF25A3" w:rsidRPr="00A44594" w:rsidRDefault="00EF25A3" w:rsidP="00EF25A3">
            <w:pPr>
              <w:jc w:val="center"/>
              <w:rPr>
                <w:rFonts w:ascii="Times New Roman" w:hAnsi="Times New Roman" w:cs="Times New Roman"/>
                <w:sz w:val="24"/>
                <w:szCs w:val="24"/>
              </w:rPr>
            </w:pPr>
          </w:p>
        </w:tc>
        <w:tc>
          <w:tcPr>
            <w:tcW w:w="845" w:type="dxa"/>
          </w:tcPr>
          <w:p w:rsidR="00EF25A3" w:rsidRPr="00A44594" w:rsidRDefault="00EF25A3" w:rsidP="00EF25A3">
            <w:pPr>
              <w:jc w:val="center"/>
              <w:rPr>
                <w:rFonts w:ascii="Times New Roman" w:hAnsi="Times New Roman" w:cs="Times New Roman"/>
                <w:sz w:val="24"/>
                <w:szCs w:val="24"/>
              </w:rPr>
            </w:pPr>
          </w:p>
        </w:tc>
        <w:tc>
          <w:tcPr>
            <w:tcW w:w="836" w:type="dxa"/>
          </w:tcPr>
          <w:p w:rsidR="00EF25A3" w:rsidRPr="00A44594" w:rsidRDefault="00EF25A3" w:rsidP="00EF25A3">
            <w:pPr>
              <w:jc w:val="center"/>
              <w:rPr>
                <w:rFonts w:ascii="Times New Roman" w:hAnsi="Times New Roman" w:cs="Times New Roman"/>
                <w:sz w:val="24"/>
                <w:szCs w:val="24"/>
              </w:rPr>
            </w:pPr>
          </w:p>
        </w:tc>
        <w:tc>
          <w:tcPr>
            <w:tcW w:w="1158" w:type="dxa"/>
          </w:tcPr>
          <w:p w:rsidR="00EF25A3" w:rsidRPr="00A44594" w:rsidRDefault="00EF25A3" w:rsidP="00EF25A3">
            <w:pPr>
              <w:jc w:val="center"/>
              <w:rPr>
                <w:rFonts w:ascii="Times New Roman" w:hAnsi="Times New Roman" w:cs="Times New Roman"/>
                <w:sz w:val="24"/>
                <w:szCs w:val="24"/>
              </w:rPr>
            </w:pPr>
          </w:p>
        </w:tc>
        <w:tc>
          <w:tcPr>
            <w:tcW w:w="708" w:type="dxa"/>
          </w:tcPr>
          <w:p w:rsidR="00EF25A3" w:rsidRPr="00A44594" w:rsidRDefault="00EF25A3" w:rsidP="00EF25A3">
            <w:pPr>
              <w:jc w:val="center"/>
              <w:rPr>
                <w:rFonts w:ascii="Times New Roman" w:hAnsi="Times New Roman" w:cs="Times New Roman"/>
                <w:sz w:val="24"/>
                <w:szCs w:val="24"/>
              </w:rPr>
            </w:pPr>
          </w:p>
        </w:tc>
        <w:tc>
          <w:tcPr>
            <w:tcW w:w="726" w:type="dxa"/>
          </w:tcPr>
          <w:p w:rsidR="00EF25A3" w:rsidRPr="00A44594" w:rsidRDefault="00EF25A3" w:rsidP="00EF25A3">
            <w:pPr>
              <w:jc w:val="center"/>
              <w:rPr>
                <w:rFonts w:ascii="Times New Roman" w:hAnsi="Times New Roman" w:cs="Times New Roman"/>
                <w:sz w:val="24"/>
                <w:szCs w:val="24"/>
              </w:rPr>
            </w:pPr>
          </w:p>
        </w:tc>
        <w:tc>
          <w:tcPr>
            <w:tcW w:w="799" w:type="dxa"/>
          </w:tcPr>
          <w:p w:rsidR="00EF25A3" w:rsidRPr="00A44594" w:rsidRDefault="00EF25A3" w:rsidP="00EF25A3">
            <w:pPr>
              <w:jc w:val="center"/>
              <w:rPr>
                <w:rFonts w:ascii="Times New Roman" w:hAnsi="Times New Roman" w:cs="Times New Roman"/>
                <w:sz w:val="24"/>
                <w:szCs w:val="24"/>
              </w:rPr>
            </w:pPr>
          </w:p>
        </w:tc>
      </w:tr>
      <w:tr w:rsidR="00EF25A3" w:rsidRPr="00A44594" w:rsidTr="00EF25A3">
        <w:trPr>
          <w:trHeight w:val="551"/>
        </w:trPr>
        <w:tc>
          <w:tcPr>
            <w:tcW w:w="1242"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2014-2015</w:t>
            </w:r>
          </w:p>
        </w:tc>
        <w:tc>
          <w:tcPr>
            <w:tcW w:w="1576"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31</w:t>
            </w:r>
          </w:p>
        </w:tc>
        <w:tc>
          <w:tcPr>
            <w:tcW w:w="845"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22</w:t>
            </w:r>
          </w:p>
        </w:tc>
        <w:tc>
          <w:tcPr>
            <w:tcW w:w="836"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71</w:t>
            </w:r>
          </w:p>
        </w:tc>
        <w:tc>
          <w:tcPr>
            <w:tcW w:w="845"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8</w:t>
            </w:r>
          </w:p>
        </w:tc>
        <w:tc>
          <w:tcPr>
            <w:tcW w:w="836"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26</w:t>
            </w:r>
          </w:p>
        </w:tc>
        <w:tc>
          <w:tcPr>
            <w:tcW w:w="1158"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1</w:t>
            </w:r>
          </w:p>
        </w:tc>
        <w:tc>
          <w:tcPr>
            <w:tcW w:w="708"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3</w:t>
            </w:r>
          </w:p>
        </w:tc>
        <w:tc>
          <w:tcPr>
            <w:tcW w:w="726"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0</w:t>
            </w:r>
          </w:p>
        </w:tc>
        <w:tc>
          <w:tcPr>
            <w:tcW w:w="799"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0</w:t>
            </w:r>
          </w:p>
        </w:tc>
      </w:tr>
      <w:tr w:rsidR="00EF25A3" w:rsidRPr="00A44594" w:rsidTr="00EF25A3">
        <w:trPr>
          <w:trHeight w:val="551"/>
        </w:trPr>
        <w:tc>
          <w:tcPr>
            <w:tcW w:w="1242"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2015-2016</w:t>
            </w:r>
          </w:p>
        </w:tc>
        <w:tc>
          <w:tcPr>
            <w:tcW w:w="1576"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24</w:t>
            </w:r>
          </w:p>
        </w:tc>
        <w:tc>
          <w:tcPr>
            <w:tcW w:w="845"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17</w:t>
            </w:r>
          </w:p>
        </w:tc>
        <w:tc>
          <w:tcPr>
            <w:tcW w:w="836"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70,8</w:t>
            </w:r>
          </w:p>
        </w:tc>
        <w:tc>
          <w:tcPr>
            <w:tcW w:w="845"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6</w:t>
            </w:r>
          </w:p>
        </w:tc>
        <w:tc>
          <w:tcPr>
            <w:tcW w:w="836"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25</w:t>
            </w:r>
          </w:p>
        </w:tc>
        <w:tc>
          <w:tcPr>
            <w:tcW w:w="1158"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0</w:t>
            </w:r>
          </w:p>
        </w:tc>
        <w:tc>
          <w:tcPr>
            <w:tcW w:w="708"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0</w:t>
            </w:r>
          </w:p>
        </w:tc>
        <w:tc>
          <w:tcPr>
            <w:tcW w:w="726"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1</w:t>
            </w:r>
          </w:p>
        </w:tc>
        <w:tc>
          <w:tcPr>
            <w:tcW w:w="799"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4,2</w:t>
            </w:r>
          </w:p>
        </w:tc>
      </w:tr>
      <w:tr w:rsidR="00EF25A3" w:rsidRPr="00A44594" w:rsidTr="00EF25A3">
        <w:trPr>
          <w:trHeight w:val="551"/>
        </w:trPr>
        <w:tc>
          <w:tcPr>
            <w:tcW w:w="1242"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2016-2017</w:t>
            </w:r>
          </w:p>
        </w:tc>
        <w:tc>
          <w:tcPr>
            <w:tcW w:w="1576"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20</w:t>
            </w:r>
          </w:p>
        </w:tc>
        <w:tc>
          <w:tcPr>
            <w:tcW w:w="845"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11</w:t>
            </w:r>
          </w:p>
        </w:tc>
        <w:tc>
          <w:tcPr>
            <w:tcW w:w="836"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55</w:t>
            </w:r>
          </w:p>
        </w:tc>
        <w:tc>
          <w:tcPr>
            <w:tcW w:w="845"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6</w:t>
            </w:r>
          </w:p>
        </w:tc>
        <w:tc>
          <w:tcPr>
            <w:tcW w:w="836"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30</w:t>
            </w:r>
          </w:p>
        </w:tc>
        <w:tc>
          <w:tcPr>
            <w:tcW w:w="1158"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3</w:t>
            </w:r>
          </w:p>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(из них 2 в армию)</w:t>
            </w:r>
          </w:p>
        </w:tc>
        <w:tc>
          <w:tcPr>
            <w:tcW w:w="708"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15</w:t>
            </w:r>
          </w:p>
        </w:tc>
        <w:tc>
          <w:tcPr>
            <w:tcW w:w="726"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0</w:t>
            </w:r>
          </w:p>
        </w:tc>
        <w:tc>
          <w:tcPr>
            <w:tcW w:w="799" w:type="dxa"/>
          </w:tcPr>
          <w:p w:rsidR="00EF25A3" w:rsidRPr="00A44594" w:rsidRDefault="00EF25A3" w:rsidP="00EF25A3">
            <w:pPr>
              <w:jc w:val="center"/>
              <w:rPr>
                <w:rFonts w:ascii="Times New Roman" w:hAnsi="Times New Roman" w:cs="Times New Roman"/>
                <w:sz w:val="24"/>
                <w:szCs w:val="24"/>
              </w:rPr>
            </w:pPr>
            <w:r w:rsidRPr="00A44594">
              <w:rPr>
                <w:rFonts w:ascii="Times New Roman" w:hAnsi="Times New Roman" w:cs="Times New Roman"/>
                <w:sz w:val="24"/>
                <w:szCs w:val="24"/>
              </w:rPr>
              <w:t>0</w:t>
            </w:r>
          </w:p>
        </w:tc>
      </w:tr>
      <w:tr w:rsidR="006C2530" w:rsidRPr="00A44594" w:rsidTr="00EF25A3">
        <w:trPr>
          <w:trHeight w:val="551"/>
        </w:trPr>
        <w:tc>
          <w:tcPr>
            <w:tcW w:w="1242" w:type="dxa"/>
          </w:tcPr>
          <w:p w:rsidR="006C2530" w:rsidRPr="006C2530" w:rsidRDefault="006C2530" w:rsidP="00097130">
            <w:pPr>
              <w:jc w:val="center"/>
              <w:rPr>
                <w:rFonts w:ascii="Times New Roman" w:hAnsi="Times New Roman" w:cs="Times New Roman"/>
                <w:b/>
                <w:sz w:val="24"/>
                <w:szCs w:val="24"/>
              </w:rPr>
            </w:pPr>
            <w:r w:rsidRPr="006C2530">
              <w:rPr>
                <w:rFonts w:ascii="Times New Roman" w:hAnsi="Times New Roman" w:cs="Times New Roman"/>
                <w:b/>
                <w:sz w:val="24"/>
                <w:szCs w:val="24"/>
              </w:rPr>
              <w:t>2017-2018</w:t>
            </w:r>
          </w:p>
        </w:tc>
        <w:tc>
          <w:tcPr>
            <w:tcW w:w="1576" w:type="dxa"/>
          </w:tcPr>
          <w:p w:rsidR="006C2530" w:rsidRPr="006C2530" w:rsidRDefault="006C2530" w:rsidP="00097130">
            <w:pPr>
              <w:jc w:val="center"/>
              <w:rPr>
                <w:rFonts w:ascii="Times New Roman" w:hAnsi="Times New Roman" w:cs="Times New Roman"/>
                <w:b/>
                <w:sz w:val="24"/>
                <w:szCs w:val="24"/>
              </w:rPr>
            </w:pPr>
            <w:r w:rsidRPr="006C2530">
              <w:rPr>
                <w:rFonts w:ascii="Times New Roman" w:hAnsi="Times New Roman" w:cs="Times New Roman"/>
                <w:b/>
                <w:sz w:val="24"/>
                <w:szCs w:val="24"/>
              </w:rPr>
              <w:t>27</w:t>
            </w:r>
          </w:p>
        </w:tc>
        <w:tc>
          <w:tcPr>
            <w:tcW w:w="845" w:type="dxa"/>
          </w:tcPr>
          <w:p w:rsidR="006C2530" w:rsidRPr="006C2530" w:rsidRDefault="006C2530" w:rsidP="00097130">
            <w:pPr>
              <w:jc w:val="center"/>
              <w:rPr>
                <w:rFonts w:ascii="Times New Roman" w:hAnsi="Times New Roman" w:cs="Times New Roman"/>
                <w:b/>
                <w:sz w:val="24"/>
                <w:szCs w:val="24"/>
              </w:rPr>
            </w:pPr>
            <w:r w:rsidRPr="006C2530">
              <w:rPr>
                <w:rFonts w:ascii="Times New Roman" w:hAnsi="Times New Roman" w:cs="Times New Roman"/>
                <w:b/>
                <w:sz w:val="24"/>
                <w:szCs w:val="24"/>
              </w:rPr>
              <w:t>17</w:t>
            </w:r>
          </w:p>
        </w:tc>
        <w:tc>
          <w:tcPr>
            <w:tcW w:w="836" w:type="dxa"/>
          </w:tcPr>
          <w:p w:rsidR="006C2530" w:rsidRPr="006C2530" w:rsidRDefault="006C2530" w:rsidP="00097130">
            <w:pPr>
              <w:jc w:val="center"/>
              <w:rPr>
                <w:rFonts w:ascii="Times New Roman" w:hAnsi="Times New Roman" w:cs="Times New Roman"/>
                <w:b/>
                <w:sz w:val="24"/>
                <w:szCs w:val="24"/>
              </w:rPr>
            </w:pPr>
            <w:r w:rsidRPr="006C2530">
              <w:rPr>
                <w:rFonts w:ascii="Times New Roman" w:hAnsi="Times New Roman" w:cs="Times New Roman"/>
                <w:b/>
                <w:sz w:val="24"/>
                <w:szCs w:val="24"/>
              </w:rPr>
              <w:t>63</w:t>
            </w:r>
          </w:p>
        </w:tc>
        <w:tc>
          <w:tcPr>
            <w:tcW w:w="845" w:type="dxa"/>
          </w:tcPr>
          <w:p w:rsidR="006C2530" w:rsidRPr="006C2530" w:rsidRDefault="006C2530" w:rsidP="00097130">
            <w:pPr>
              <w:jc w:val="center"/>
              <w:rPr>
                <w:rFonts w:ascii="Times New Roman" w:hAnsi="Times New Roman" w:cs="Times New Roman"/>
                <w:b/>
                <w:sz w:val="24"/>
                <w:szCs w:val="24"/>
              </w:rPr>
            </w:pPr>
            <w:r w:rsidRPr="006C2530">
              <w:rPr>
                <w:rFonts w:ascii="Times New Roman" w:hAnsi="Times New Roman" w:cs="Times New Roman"/>
                <w:b/>
                <w:sz w:val="24"/>
                <w:szCs w:val="24"/>
              </w:rPr>
              <w:t>6</w:t>
            </w:r>
          </w:p>
        </w:tc>
        <w:tc>
          <w:tcPr>
            <w:tcW w:w="836" w:type="dxa"/>
          </w:tcPr>
          <w:p w:rsidR="006C2530" w:rsidRPr="006C2530" w:rsidRDefault="006C2530" w:rsidP="00097130">
            <w:pPr>
              <w:jc w:val="center"/>
              <w:rPr>
                <w:rFonts w:ascii="Times New Roman" w:hAnsi="Times New Roman" w:cs="Times New Roman"/>
                <w:b/>
                <w:sz w:val="24"/>
                <w:szCs w:val="24"/>
              </w:rPr>
            </w:pPr>
            <w:r w:rsidRPr="006C2530">
              <w:rPr>
                <w:rFonts w:ascii="Times New Roman" w:hAnsi="Times New Roman" w:cs="Times New Roman"/>
                <w:b/>
                <w:sz w:val="24"/>
                <w:szCs w:val="24"/>
              </w:rPr>
              <w:t>22</w:t>
            </w:r>
          </w:p>
        </w:tc>
        <w:tc>
          <w:tcPr>
            <w:tcW w:w="1158" w:type="dxa"/>
          </w:tcPr>
          <w:p w:rsidR="006C2530" w:rsidRPr="006C2530" w:rsidRDefault="006C2530" w:rsidP="00097130">
            <w:pPr>
              <w:jc w:val="center"/>
              <w:rPr>
                <w:rFonts w:ascii="Times New Roman" w:hAnsi="Times New Roman" w:cs="Times New Roman"/>
                <w:b/>
                <w:sz w:val="24"/>
                <w:szCs w:val="24"/>
              </w:rPr>
            </w:pPr>
            <w:r w:rsidRPr="006C2530">
              <w:rPr>
                <w:rFonts w:ascii="Times New Roman" w:hAnsi="Times New Roman" w:cs="Times New Roman"/>
                <w:b/>
                <w:sz w:val="24"/>
                <w:szCs w:val="24"/>
              </w:rPr>
              <w:t>4 (из них 1 в армию)</w:t>
            </w:r>
          </w:p>
        </w:tc>
        <w:tc>
          <w:tcPr>
            <w:tcW w:w="708" w:type="dxa"/>
          </w:tcPr>
          <w:p w:rsidR="006C2530" w:rsidRPr="006C2530" w:rsidRDefault="006C2530" w:rsidP="00097130">
            <w:pPr>
              <w:jc w:val="center"/>
              <w:rPr>
                <w:rFonts w:ascii="Times New Roman" w:hAnsi="Times New Roman" w:cs="Times New Roman"/>
                <w:b/>
                <w:sz w:val="24"/>
                <w:szCs w:val="24"/>
              </w:rPr>
            </w:pPr>
            <w:r w:rsidRPr="006C2530">
              <w:rPr>
                <w:rFonts w:ascii="Times New Roman" w:hAnsi="Times New Roman" w:cs="Times New Roman"/>
                <w:b/>
                <w:sz w:val="24"/>
                <w:szCs w:val="24"/>
              </w:rPr>
              <w:t>15</w:t>
            </w:r>
          </w:p>
        </w:tc>
        <w:tc>
          <w:tcPr>
            <w:tcW w:w="726" w:type="dxa"/>
          </w:tcPr>
          <w:p w:rsidR="006C2530" w:rsidRPr="006C2530" w:rsidRDefault="006C2530" w:rsidP="00097130">
            <w:pPr>
              <w:jc w:val="center"/>
              <w:rPr>
                <w:rFonts w:ascii="Times New Roman" w:hAnsi="Times New Roman" w:cs="Times New Roman"/>
                <w:b/>
                <w:sz w:val="24"/>
                <w:szCs w:val="24"/>
              </w:rPr>
            </w:pPr>
            <w:r w:rsidRPr="006C2530">
              <w:rPr>
                <w:rFonts w:ascii="Times New Roman" w:hAnsi="Times New Roman" w:cs="Times New Roman"/>
                <w:b/>
                <w:sz w:val="24"/>
                <w:szCs w:val="24"/>
              </w:rPr>
              <w:t>0</w:t>
            </w:r>
          </w:p>
        </w:tc>
        <w:tc>
          <w:tcPr>
            <w:tcW w:w="799" w:type="dxa"/>
          </w:tcPr>
          <w:p w:rsidR="006C2530" w:rsidRPr="006C2530" w:rsidRDefault="006C2530" w:rsidP="00097130">
            <w:pPr>
              <w:jc w:val="center"/>
              <w:rPr>
                <w:rFonts w:ascii="Times New Roman" w:hAnsi="Times New Roman" w:cs="Times New Roman"/>
                <w:b/>
                <w:sz w:val="24"/>
                <w:szCs w:val="24"/>
              </w:rPr>
            </w:pPr>
            <w:r w:rsidRPr="006C2530">
              <w:rPr>
                <w:rFonts w:ascii="Times New Roman" w:hAnsi="Times New Roman" w:cs="Times New Roman"/>
                <w:b/>
                <w:sz w:val="24"/>
                <w:szCs w:val="24"/>
              </w:rPr>
              <w:t>0</w:t>
            </w:r>
          </w:p>
        </w:tc>
      </w:tr>
    </w:tbl>
    <w:p w:rsidR="006C2530" w:rsidRDefault="006C2530" w:rsidP="00747BC0">
      <w:pPr>
        <w:pStyle w:val="Default"/>
        <w:jc w:val="both"/>
        <w:rPr>
          <w:b/>
          <w:bCs/>
          <w:sz w:val="28"/>
          <w:szCs w:val="28"/>
        </w:rPr>
      </w:pPr>
    </w:p>
    <w:p w:rsidR="00A44594" w:rsidRDefault="006C2530" w:rsidP="00747BC0">
      <w:pPr>
        <w:pStyle w:val="Default"/>
        <w:jc w:val="both"/>
        <w:rPr>
          <w:b/>
          <w:bCs/>
          <w:sz w:val="28"/>
          <w:szCs w:val="28"/>
          <w:highlight w:val="yellow"/>
        </w:rPr>
      </w:pPr>
      <w:r>
        <w:rPr>
          <w:noProof/>
        </w:rPr>
        <w:drawing>
          <wp:inline distT="0" distB="0" distL="0" distR="0" wp14:anchorId="66CF7E8D" wp14:editId="683CC04F">
            <wp:extent cx="6019800" cy="42957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0253" t="17353" r="33674" b="11471"/>
                    <a:stretch/>
                  </pic:blipFill>
                  <pic:spPr bwMode="auto">
                    <a:xfrm>
                      <a:off x="0" y="0"/>
                      <a:ext cx="6025966" cy="4300175"/>
                    </a:xfrm>
                    <a:prstGeom prst="rect">
                      <a:avLst/>
                    </a:prstGeom>
                    <a:ln>
                      <a:noFill/>
                    </a:ln>
                    <a:extLst>
                      <a:ext uri="{53640926-AAD7-44D8-BBD7-CCE9431645EC}">
                        <a14:shadowObscured xmlns:a14="http://schemas.microsoft.com/office/drawing/2010/main"/>
                      </a:ext>
                    </a:extLst>
                  </pic:spPr>
                </pic:pic>
              </a:graphicData>
            </a:graphic>
          </wp:inline>
        </w:drawing>
      </w:r>
    </w:p>
    <w:p w:rsidR="00A44594" w:rsidRDefault="00A44594" w:rsidP="00A44594">
      <w:pPr>
        <w:pStyle w:val="a3"/>
        <w:ind w:left="1080"/>
        <w:rPr>
          <w:rFonts w:ascii="Times New Roman" w:hAnsi="Times New Roman" w:cs="Times New Roman"/>
          <w:b/>
          <w:sz w:val="28"/>
          <w:szCs w:val="28"/>
          <w:highlight w:val="yellow"/>
        </w:rPr>
      </w:pPr>
    </w:p>
    <w:p w:rsidR="006C2530" w:rsidRDefault="006C2530" w:rsidP="00A44594">
      <w:pPr>
        <w:pStyle w:val="a3"/>
        <w:ind w:left="1080"/>
        <w:rPr>
          <w:rFonts w:ascii="Times New Roman" w:hAnsi="Times New Roman" w:cs="Times New Roman"/>
          <w:b/>
          <w:sz w:val="28"/>
          <w:szCs w:val="28"/>
          <w:highlight w:val="yellow"/>
        </w:rPr>
      </w:pPr>
    </w:p>
    <w:p w:rsidR="0008556D" w:rsidRDefault="0008556D" w:rsidP="00A44594">
      <w:pPr>
        <w:pStyle w:val="a3"/>
        <w:ind w:left="1080"/>
        <w:rPr>
          <w:rFonts w:ascii="Times New Roman" w:hAnsi="Times New Roman" w:cs="Times New Roman"/>
          <w:b/>
          <w:sz w:val="28"/>
          <w:szCs w:val="28"/>
          <w:highlight w:val="yellow"/>
        </w:rPr>
        <w:sectPr w:rsidR="0008556D" w:rsidSect="001E1390">
          <w:pgSz w:w="11906" w:h="16838"/>
          <w:pgMar w:top="1134" w:right="1133" w:bottom="1134" w:left="1701" w:header="708" w:footer="708" w:gutter="0"/>
          <w:cols w:space="708"/>
          <w:docGrid w:linePitch="360"/>
        </w:sectPr>
      </w:pPr>
    </w:p>
    <w:p w:rsidR="005E160C" w:rsidRPr="0008556D" w:rsidRDefault="00F12118" w:rsidP="005E160C">
      <w:pPr>
        <w:pStyle w:val="a3"/>
        <w:numPr>
          <w:ilvl w:val="0"/>
          <w:numId w:val="1"/>
        </w:numPr>
        <w:ind w:left="1080"/>
        <w:jc w:val="center"/>
        <w:rPr>
          <w:rFonts w:ascii="Times New Roman" w:hAnsi="Times New Roman" w:cs="Times New Roman"/>
          <w:b/>
          <w:sz w:val="28"/>
          <w:szCs w:val="28"/>
        </w:rPr>
      </w:pPr>
      <w:r w:rsidRPr="0008556D">
        <w:rPr>
          <w:rFonts w:ascii="Times New Roman" w:hAnsi="Times New Roman" w:cs="Times New Roman"/>
          <w:b/>
          <w:sz w:val="28"/>
          <w:szCs w:val="28"/>
        </w:rPr>
        <w:lastRenderedPageBreak/>
        <w:t>КАДРОВОЕ ОБЕСПЕЧЕНИЕ</w:t>
      </w:r>
    </w:p>
    <w:tbl>
      <w:tblPr>
        <w:tblStyle w:val="a6"/>
        <w:tblW w:w="0" w:type="auto"/>
        <w:tblLook w:val="04A0" w:firstRow="1" w:lastRow="0" w:firstColumn="1" w:lastColumn="0" w:noHBand="0" w:noVBand="1"/>
      </w:tblPr>
      <w:tblGrid>
        <w:gridCol w:w="4074"/>
        <w:gridCol w:w="3440"/>
        <w:gridCol w:w="1774"/>
      </w:tblGrid>
      <w:tr w:rsidR="005E160C" w:rsidRPr="0008556D" w:rsidTr="00F806AA">
        <w:trPr>
          <w:trHeight w:val="589"/>
        </w:trPr>
        <w:tc>
          <w:tcPr>
            <w:tcW w:w="7514" w:type="dxa"/>
            <w:gridSpan w:val="2"/>
          </w:tcPr>
          <w:p w:rsidR="005E160C" w:rsidRPr="0008556D" w:rsidRDefault="005E160C" w:rsidP="00F806AA">
            <w:pPr>
              <w:rPr>
                <w:rFonts w:ascii="Times New Roman" w:hAnsi="Times New Roman" w:cs="Times New Roman"/>
                <w:b/>
                <w:sz w:val="28"/>
                <w:szCs w:val="28"/>
              </w:rPr>
            </w:pPr>
            <w:r w:rsidRPr="0008556D">
              <w:rPr>
                <w:rFonts w:ascii="Times New Roman" w:hAnsi="Times New Roman" w:cs="Times New Roman"/>
                <w:b/>
                <w:sz w:val="28"/>
                <w:szCs w:val="28"/>
              </w:rPr>
              <w:t>Состав кадров ОУ (реально занятых ставок, без вакансий)</w:t>
            </w:r>
          </w:p>
        </w:tc>
        <w:tc>
          <w:tcPr>
            <w:tcW w:w="1774" w:type="dxa"/>
          </w:tcPr>
          <w:p w:rsidR="005E160C" w:rsidRPr="0008556D" w:rsidRDefault="005E160C" w:rsidP="0008556D">
            <w:pPr>
              <w:jc w:val="center"/>
              <w:rPr>
                <w:rFonts w:ascii="Times New Roman" w:hAnsi="Times New Roman" w:cs="Times New Roman"/>
                <w:b/>
                <w:sz w:val="28"/>
                <w:szCs w:val="28"/>
              </w:rPr>
            </w:pPr>
            <w:r w:rsidRPr="0008556D">
              <w:rPr>
                <w:rFonts w:ascii="Times New Roman" w:hAnsi="Times New Roman" w:cs="Times New Roman"/>
                <w:b/>
                <w:sz w:val="28"/>
                <w:szCs w:val="28"/>
              </w:rPr>
              <w:t>201</w:t>
            </w:r>
            <w:r w:rsidR="0008556D" w:rsidRPr="0008556D">
              <w:rPr>
                <w:rFonts w:ascii="Times New Roman" w:hAnsi="Times New Roman" w:cs="Times New Roman"/>
                <w:b/>
                <w:sz w:val="28"/>
                <w:szCs w:val="28"/>
              </w:rPr>
              <w:t>8</w:t>
            </w:r>
          </w:p>
        </w:tc>
      </w:tr>
      <w:tr w:rsidR="005E160C" w:rsidRPr="0008556D" w:rsidTr="00F806AA">
        <w:tc>
          <w:tcPr>
            <w:tcW w:w="7514" w:type="dxa"/>
            <w:gridSpan w:val="2"/>
          </w:tcPr>
          <w:p w:rsidR="005E160C" w:rsidRPr="0008556D" w:rsidRDefault="005E160C" w:rsidP="00F806AA">
            <w:pPr>
              <w:rPr>
                <w:rFonts w:ascii="Times New Roman" w:hAnsi="Times New Roman" w:cs="Times New Roman"/>
                <w:sz w:val="28"/>
                <w:szCs w:val="28"/>
              </w:rPr>
            </w:pPr>
            <w:r w:rsidRPr="0008556D">
              <w:rPr>
                <w:rFonts w:ascii="Times New Roman" w:hAnsi="Times New Roman" w:cs="Times New Roman"/>
                <w:sz w:val="28"/>
                <w:szCs w:val="28"/>
              </w:rPr>
              <w:t>Всего специалистов (в том числе совместителей)</w:t>
            </w:r>
          </w:p>
        </w:tc>
        <w:tc>
          <w:tcPr>
            <w:tcW w:w="1774" w:type="dxa"/>
          </w:tcPr>
          <w:p w:rsidR="005E160C" w:rsidRPr="0008556D" w:rsidRDefault="005E160C" w:rsidP="00F806AA">
            <w:pPr>
              <w:jc w:val="center"/>
              <w:rPr>
                <w:rFonts w:ascii="Times New Roman" w:hAnsi="Times New Roman" w:cs="Times New Roman"/>
                <w:sz w:val="28"/>
                <w:szCs w:val="28"/>
              </w:rPr>
            </w:pPr>
            <w:r w:rsidRPr="0008556D">
              <w:rPr>
                <w:rFonts w:ascii="Times New Roman" w:hAnsi="Times New Roman" w:cs="Times New Roman"/>
                <w:sz w:val="28"/>
                <w:szCs w:val="28"/>
              </w:rPr>
              <w:t>75</w:t>
            </w:r>
          </w:p>
        </w:tc>
      </w:tr>
      <w:tr w:rsidR="005E160C" w:rsidRPr="0008556D" w:rsidTr="00F806AA">
        <w:tc>
          <w:tcPr>
            <w:tcW w:w="7514" w:type="dxa"/>
            <w:gridSpan w:val="2"/>
          </w:tcPr>
          <w:p w:rsidR="005E160C" w:rsidRPr="0008556D" w:rsidRDefault="005E160C" w:rsidP="00F806AA">
            <w:pPr>
              <w:rPr>
                <w:rFonts w:ascii="Times New Roman" w:hAnsi="Times New Roman" w:cs="Times New Roman"/>
                <w:sz w:val="28"/>
                <w:szCs w:val="28"/>
              </w:rPr>
            </w:pPr>
            <w:r w:rsidRPr="0008556D">
              <w:rPr>
                <w:rFonts w:ascii="Times New Roman" w:hAnsi="Times New Roman" w:cs="Times New Roman"/>
                <w:sz w:val="28"/>
                <w:szCs w:val="28"/>
              </w:rPr>
              <w:t>Постоянные (основные сотрудники)</w:t>
            </w:r>
          </w:p>
        </w:tc>
        <w:tc>
          <w:tcPr>
            <w:tcW w:w="1774" w:type="dxa"/>
          </w:tcPr>
          <w:p w:rsidR="005E160C" w:rsidRPr="0008556D" w:rsidRDefault="005E160C" w:rsidP="00F806AA">
            <w:pPr>
              <w:jc w:val="center"/>
              <w:rPr>
                <w:rFonts w:ascii="Times New Roman" w:hAnsi="Times New Roman" w:cs="Times New Roman"/>
                <w:sz w:val="28"/>
                <w:szCs w:val="28"/>
              </w:rPr>
            </w:pPr>
            <w:r w:rsidRPr="0008556D">
              <w:rPr>
                <w:rFonts w:ascii="Times New Roman" w:hAnsi="Times New Roman" w:cs="Times New Roman"/>
                <w:sz w:val="28"/>
                <w:szCs w:val="28"/>
              </w:rPr>
              <w:t>66</w:t>
            </w:r>
          </w:p>
        </w:tc>
      </w:tr>
      <w:tr w:rsidR="005E160C" w:rsidRPr="0008556D" w:rsidTr="00F806AA">
        <w:tc>
          <w:tcPr>
            <w:tcW w:w="7514" w:type="dxa"/>
            <w:gridSpan w:val="2"/>
          </w:tcPr>
          <w:p w:rsidR="005E160C" w:rsidRPr="0008556D" w:rsidRDefault="005E160C" w:rsidP="00F806AA">
            <w:pPr>
              <w:rPr>
                <w:rFonts w:ascii="Times New Roman" w:hAnsi="Times New Roman" w:cs="Times New Roman"/>
                <w:sz w:val="28"/>
                <w:szCs w:val="28"/>
              </w:rPr>
            </w:pPr>
            <w:r w:rsidRPr="0008556D">
              <w:rPr>
                <w:rFonts w:ascii="Times New Roman" w:hAnsi="Times New Roman" w:cs="Times New Roman"/>
                <w:sz w:val="28"/>
                <w:szCs w:val="28"/>
              </w:rPr>
              <w:t>Совместители</w:t>
            </w:r>
          </w:p>
        </w:tc>
        <w:tc>
          <w:tcPr>
            <w:tcW w:w="1774" w:type="dxa"/>
          </w:tcPr>
          <w:p w:rsidR="005E160C" w:rsidRPr="0008556D" w:rsidRDefault="005E160C" w:rsidP="00F806AA">
            <w:pPr>
              <w:jc w:val="center"/>
              <w:rPr>
                <w:rFonts w:ascii="Times New Roman" w:hAnsi="Times New Roman" w:cs="Times New Roman"/>
                <w:sz w:val="28"/>
                <w:szCs w:val="28"/>
              </w:rPr>
            </w:pPr>
            <w:r w:rsidRPr="0008556D">
              <w:rPr>
                <w:rFonts w:ascii="Times New Roman" w:hAnsi="Times New Roman" w:cs="Times New Roman"/>
                <w:sz w:val="28"/>
                <w:szCs w:val="28"/>
              </w:rPr>
              <w:t>6</w:t>
            </w:r>
          </w:p>
        </w:tc>
      </w:tr>
      <w:tr w:rsidR="005E160C" w:rsidRPr="0008556D" w:rsidTr="00F806AA">
        <w:tc>
          <w:tcPr>
            <w:tcW w:w="7514" w:type="dxa"/>
            <w:gridSpan w:val="2"/>
          </w:tcPr>
          <w:p w:rsidR="005E160C" w:rsidRPr="0008556D" w:rsidRDefault="005E160C" w:rsidP="00F806AA">
            <w:pPr>
              <w:rPr>
                <w:rFonts w:ascii="Times New Roman" w:hAnsi="Times New Roman" w:cs="Times New Roman"/>
                <w:sz w:val="28"/>
                <w:szCs w:val="28"/>
              </w:rPr>
            </w:pPr>
            <w:r w:rsidRPr="0008556D">
              <w:rPr>
                <w:rFonts w:ascii="Times New Roman" w:hAnsi="Times New Roman" w:cs="Times New Roman"/>
                <w:sz w:val="28"/>
                <w:szCs w:val="28"/>
              </w:rPr>
              <w:t>Административных работников</w:t>
            </w:r>
          </w:p>
        </w:tc>
        <w:tc>
          <w:tcPr>
            <w:tcW w:w="1774" w:type="dxa"/>
          </w:tcPr>
          <w:p w:rsidR="005E160C" w:rsidRPr="0008556D" w:rsidRDefault="0008556D" w:rsidP="00F806AA">
            <w:pPr>
              <w:jc w:val="center"/>
              <w:rPr>
                <w:rFonts w:ascii="Times New Roman" w:hAnsi="Times New Roman" w:cs="Times New Roman"/>
                <w:sz w:val="28"/>
                <w:szCs w:val="28"/>
              </w:rPr>
            </w:pPr>
            <w:r w:rsidRPr="0008556D">
              <w:rPr>
                <w:rFonts w:ascii="Times New Roman" w:hAnsi="Times New Roman" w:cs="Times New Roman"/>
                <w:sz w:val="28"/>
                <w:szCs w:val="28"/>
              </w:rPr>
              <w:t>4</w:t>
            </w:r>
          </w:p>
        </w:tc>
      </w:tr>
      <w:tr w:rsidR="005E160C" w:rsidRPr="0008556D" w:rsidTr="00F806AA">
        <w:tc>
          <w:tcPr>
            <w:tcW w:w="7514" w:type="dxa"/>
            <w:gridSpan w:val="2"/>
          </w:tcPr>
          <w:p w:rsidR="005E160C" w:rsidRPr="0008556D" w:rsidRDefault="005E160C" w:rsidP="00F806AA">
            <w:pPr>
              <w:rPr>
                <w:rFonts w:ascii="Times New Roman" w:hAnsi="Times New Roman" w:cs="Times New Roman"/>
                <w:sz w:val="28"/>
                <w:szCs w:val="28"/>
              </w:rPr>
            </w:pPr>
            <w:r w:rsidRPr="0008556D">
              <w:rPr>
                <w:rFonts w:ascii="Times New Roman" w:hAnsi="Times New Roman" w:cs="Times New Roman"/>
                <w:sz w:val="28"/>
                <w:szCs w:val="28"/>
              </w:rPr>
              <w:t>Учителей (начальной школы, предметников)</w:t>
            </w:r>
          </w:p>
        </w:tc>
        <w:tc>
          <w:tcPr>
            <w:tcW w:w="1774" w:type="dxa"/>
          </w:tcPr>
          <w:p w:rsidR="005E160C" w:rsidRPr="0008556D" w:rsidRDefault="005E160C" w:rsidP="00F806AA">
            <w:pPr>
              <w:jc w:val="center"/>
              <w:rPr>
                <w:rFonts w:ascii="Times New Roman" w:hAnsi="Times New Roman" w:cs="Times New Roman"/>
                <w:sz w:val="28"/>
                <w:szCs w:val="28"/>
              </w:rPr>
            </w:pPr>
            <w:r w:rsidRPr="0008556D">
              <w:rPr>
                <w:rFonts w:ascii="Times New Roman" w:hAnsi="Times New Roman" w:cs="Times New Roman"/>
                <w:sz w:val="28"/>
                <w:szCs w:val="28"/>
              </w:rPr>
              <w:t>46</w:t>
            </w:r>
          </w:p>
        </w:tc>
      </w:tr>
      <w:tr w:rsidR="005E160C" w:rsidRPr="0008556D" w:rsidTr="00F806AA">
        <w:tc>
          <w:tcPr>
            <w:tcW w:w="7514" w:type="dxa"/>
            <w:gridSpan w:val="2"/>
          </w:tcPr>
          <w:p w:rsidR="005E160C" w:rsidRPr="0008556D" w:rsidRDefault="00AF7CA7" w:rsidP="00F806AA">
            <w:pPr>
              <w:rPr>
                <w:rFonts w:ascii="Times New Roman" w:hAnsi="Times New Roman" w:cs="Times New Roman"/>
                <w:sz w:val="28"/>
                <w:szCs w:val="28"/>
              </w:rPr>
            </w:pPr>
            <w:r>
              <w:rPr>
                <w:rFonts w:ascii="Times New Roman" w:hAnsi="Times New Roman" w:cs="Times New Roman"/>
                <w:sz w:val="28"/>
                <w:szCs w:val="28"/>
              </w:rPr>
              <w:t xml:space="preserve">Педагогов </w:t>
            </w:r>
            <w:proofErr w:type="gramStart"/>
            <w:r>
              <w:rPr>
                <w:rFonts w:ascii="Times New Roman" w:hAnsi="Times New Roman" w:cs="Times New Roman"/>
                <w:sz w:val="28"/>
                <w:szCs w:val="28"/>
              </w:rPr>
              <w:t>-</w:t>
            </w:r>
            <w:r w:rsidR="005E160C" w:rsidRPr="0008556D">
              <w:rPr>
                <w:rFonts w:ascii="Times New Roman" w:hAnsi="Times New Roman" w:cs="Times New Roman"/>
                <w:sz w:val="28"/>
                <w:szCs w:val="28"/>
              </w:rPr>
              <w:t>п</w:t>
            </w:r>
            <w:proofErr w:type="gramEnd"/>
            <w:r w:rsidR="005E160C" w:rsidRPr="0008556D">
              <w:rPr>
                <w:rFonts w:ascii="Times New Roman" w:hAnsi="Times New Roman" w:cs="Times New Roman"/>
                <w:sz w:val="28"/>
                <w:szCs w:val="28"/>
              </w:rPr>
              <w:t>сихологов</w:t>
            </w:r>
          </w:p>
        </w:tc>
        <w:tc>
          <w:tcPr>
            <w:tcW w:w="1774" w:type="dxa"/>
          </w:tcPr>
          <w:p w:rsidR="005E160C" w:rsidRPr="0008556D" w:rsidRDefault="005E160C" w:rsidP="00F806AA">
            <w:pPr>
              <w:jc w:val="center"/>
              <w:rPr>
                <w:rFonts w:ascii="Times New Roman" w:hAnsi="Times New Roman" w:cs="Times New Roman"/>
                <w:sz w:val="28"/>
                <w:szCs w:val="28"/>
              </w:rPr>
            </w:pPr>
            <w:r w:rsidRPr="0008556D">
              <w:rPr>
                <w:rFonts w:ascii="Times New Roman" w:hAnsi="Times New Roman" w:cs="Times New Roman"/>
                <w:sz w:val="28"/>
                <w:szCs w:val="28"/>
              </w:rPr>
              <w:t>1</w:t>
            </w:r>
          </w:p>
        </w:tc>
      </w:tr>
      <w:tr w:rsidR="005E160C" w:rsidRPr="0008556D" w:rsidTr="00F806AA">
        <w:tc>
          <w:tcPr>
            <w:tcW w:w="7514" w:type="dxa"/>
            <w:gridSpan w:val="2"/>
          </w:tcPr>
          <w:p w:rsidR="005E160C" w:rsidRPr="0008556D" w:rsidRDefault="005E160C" w:rsidP="00F806AA">
            <w:pPr>
              <w:rPr>
                <w:rFonts w:ascii="Times New Roman" w:hAnsi="Times New Roman" w:cs="Times New Roman"/>
                <w:sz w:val="28"/>
                <w:szCs w:val="28"/>
              </w:rPr>
            </w:pPr>
            <w:r w:rsidRPr="0008556D">
              <w:rPr>
                <w:rFonts w:ascii="Times New Roman" w:hAnsi="Times New Roman" w:cs="Times New Roman"/>
                <w:sz w:val="28"/>
                <w:szCs w:val="28"/>
              </w:rPr>
              <w:t>Социальных педагогов</w:t>
            </w:r>
          </w:p>
        </w:tc>
        <w:tc>
          <w:tcPr>
            <w:tcW w:w="1774" w:type="dxa"/>
          </w:tcPr>
          <w:p w:rsidR="005E160C" w:rsidRPr="0008556D" w:rsidRDefault="005E160C" w:rsidP="00F806AA">
            <w:pPr>
              <w:jc w:val="center"/>
              <w:rPr>
                <w:rFonts w:ascii="Times New Roman" w:hAnsi="Times New Roman" w:cs="Times New Roman"/>
                <w:sz w:val="28"/>
                <w:szCs w:val="28"/>
              </w:rPr>
            </w:pPr>
            <w:r w:rsidRPr="0008556D">
              <w:rPr>
                <w:rFonts w:ascii="Times New Roman" w:hAnsi="Times New Roman" w:cs="Times New Roman"/>
                <w:sz w:val="28"/>
                <w:szCs w:val="28"/>
              </w:rPr>
              <w:t>1</w:t>
            </w:r>
          </w:p>
        </w:tc>
      </w:tr>
      <w:tr w:rsidR="005E160C" w:rsidRPr="0008556D" w:rsidTr="00F806AA">
        <w:tc>
          <w:tcPr>
            <w:tcW w:w="7514" w:type="dxa"/>
            <w:gridSpan w:val="2"/>
          </w:tcPr>
          <w:p w:rsidR="005E160C" w:rsidRPr="0008556D" w:rsidRDefault="00AF7CA7" w:rsidP="00F806AA">
            <w:pPr>
              <w:rPr>
                <w:rFonts w:ascii="Times New Roman" w:hAnsi="Times New Roman" w:cs="Times New Roman"/>
                <w:sz w:val="28"/>
                <w:szCs w:val="28"/>
              </w:rPr>
            </w:pPr>
            <w:r>
              <w:rPr>
                <w:rFonts w:ascii="Times New Roman" w:hAnsi="Times New Roman" w:cs="Times New Roman"/>
                <w:sz w:val="28"/>
                <w:szCs w:val="28"/>
              </w:rPr>
              <w:t xml:space="preserve">Учителей </w:t>
            </w:r>
            <w:proofErr w:type="gramStart"/>
            <w:r>
              <w:rPr>
                <w:rFonts w:ascii="Times New Roman" w:hAnsi="Times New Roman" w:cs="Times New Roman"/>
                <w:sz w:val="28"/>
                <w:szCs w:val="28"/>
              </w:rPr>
              <w:t>-</w:t>
            </w:r>
            <w:r w:rsidR="005E160C" w:rsidRPr="0008556D">
              <w:rPr>
                <w:rFonts w:ascii="Times New Roman" w:hAnsi="Times New Roman" w:cs="Times New Roman"/>
                <w:sz w:val="28"/>
                <w:szCs w:val="28"/>
              </w:rPr>
              <w:t>л</w:t>
            </w:r>
            <w:proofErr w:type="gramEnd"/>
            <w:r w:rsidR="005E160C" w:rsidRPr="0008556D">
              <w:rPr>
                <w:rFonts w:ascii="Times New Roman" w:hAnsi="Times New Roman" w:cs="Times New Roman"/>
                <w:sz w:val="28"/>
                <w:szCs w:val="28"/>
              </w:rPr>
              <w:t>огопедов</w:t>
            </w:r>
          </w:p>
        </w:tc>
        <w:tc>
          <w:tcPr>
            <w:tcW w:w="1774" w:type="dxa"/>
          </w:tcPr>
          <w:p w:rsidR="005E160C" w:rsidRPr="0008556D" w:rsidRDefault="005E160C" w:rsidP="00F806AA">
            <w:pPr>
              <w:jc w:val="center"/>
              <w:rPr>
                <w:rFonts w:ascii="Times New Roman" w:hAnsi="Times New Roman" w:cs="Times New Roman"/>
                <w:sz w:val="28"/>
                <w:szCs w:val="28"/>
              </w:rPr>
            </w:pPr>
            <w:r w:rsidRPr="0008556D">
              <w:rPr>
                <w:rFonts w:ascii="Times New Roman" w:hAnsi="Times New Roman" w:cs="Times New Roman"/>
                <w:sz w:val="28"/>
                <w:szCs w:val="28"/>
              </w:rPr>
              <w:t>1</w:t>
            </w:r>
          </w:p>
        </w:tc>
      </w:tr>
      <w:tr w:rsidR="005E160C" w:rsidRPr="0008556D" w:rsidTr="00F806AA">
        <w:tc>
          <w:tcPr>
            <w:tcW w:w="7514" w:type="dxa"/>
            <w:gridSpan w:val="2"/>
          </w:tcPr>
          <w:p w:rsidR="005E160C" w:rsidRPr="0008556D" w:rsidRDefault="005E160C" w:rsidP="00F806AA">
            <w:pPr>
              <w:rPr>
                <w:rFonts w:ascii="Times New Roman" w:hAnsi="Times New Roman" w:cs="Times New Roman"/>
                <w:sz w:val="28"/>
                <w:szCs w:val="28"/>
              </w:rPr>
            </w:pPr>
            <w:r w:rsidRPr="0008556D">
              <w:rPr>
                <w:rFonts w:ascii="Times New Roman" w:hAnsi="Times New Roman" w:cs="Times New Roman"/>
                <w:sz w:val="28"/>
                <w:szCs w:val="28"/>
              </w:rPr>
              <w:t>Воспитатели ГПД</w:t>
            </w:r>
          </w:p>
        </w:tc>
        <w:tc>
          <w:tcPr>
            <w:tcW w:w="1774" w:type="dxa"/>
          </w:tcPr>
          <w:p w:rsidR="005E160C" w:rsidRPr="0008556D" w:rsidRDefault="005E160C" w:rsidP="00F806AA">
            <w:pPr>
              <w:jc w:val="center"/>
              <w:rPr>
                <w:rFonts w:ascii="Times New Roman" w:hAnsi="Times New Roman" w:cs="Times New Roman"/>
                <w:sz w:val="28"/>
                <w:szCs w:val="28"/>
              </w:rPr>
            </w:pPr>
            <w:r w:rsidRPr="0008556D">
              <w:rPr>
                <w:rFonts w:ascii="Times New Roman" w:hAnsi="Times New Roman" w:cs="Times New Roman"/>
                <w:sz w:val="28"/>
                <w:szCs w:val="28"/>
              </w:rPr>
              <w:t>4</w:t>
            </w:r>
          </w:p>
        </w:tc>
      </w:tr>
      <w:tr w:rsidR="005E160C" w:rsidRPr="0008556D" w:rsidTr="00F806AA">
        <w:tc>
          <w:tcPr>
            <w:tcW w:w="4074" w:type="dxa"/>
            <w:vMerge w:val="restart"/>
          </w:tcPr>
          <w:p w:rsidR="005E160C" w:rsidRPr="0008556D" w:rsidRDefault="005E160C" w:rsidP="00F806AA">
            <w:pPr>
              <w:rPr>
                <w:rFonts w:ascii="Times New Roman" w:hAnsi="Times New Roman" w:cs="Times New Roman"/>
                <w:sz w:val="28"/>
                <w:szCs w:val="28"/>
              </w:rPr>
            </w:pPr>
            <w:r w:rsidRPr="0008556D">
              <w:rPr>
                <w:rFonts w:ascii="Times New Roman" w:hAnsi="Times New Roman" w:cs="Times New Roman"/>
                <w:sz w:val="28"/>
                <w:szCs w:val="28"/>
              </w:rPr>
              <w:t>Другие должности:</w:t>
            </w:r>
          </w:p>
        </w:tc>
        <w:tc>
          <w:tcPr>
            <w:tcW w:w="3440" w:type="dxa"/>
          </w:tcPr>
          <w:p w:rsidR="005E160C" w:rsidRPr="0008556D" w:rsidRDefault="005E160C" w:rsidP="0008556D">
            <w:pPr>
              <w:rPr>
                <w:rFonts w:ascii="Times New Roman" w:hAnsi="Times New Roman" w:cs="Times New Roman"/>
                <w:sz w:val="28"/>
                <w:szCs w:val="28"/>
              </w:rPr>
            </w:pPr>
            <w:r w:rsidRPr="0008556D">
              <w:rPr>
                <w:rFonts w:ascii="Times New Roman" w:hAnsi="Times New Roman" w:cs="Times New Roman"/>
                <w:sz w:val="28"/>
                <w:szCs w:val="28"/>
              </w:rPr>
              <w:t>заведующ</w:t>
            </w:r>
            <w:r w:rsidR="0008556D" w:rsidRPr="0008556D">
              <w:rPr>
                <w:rFonts w:ascii="Times New Roman" w:hAnsi="Times New Roman" w:cs="Times New Roman"/>
                <w:sz w:val="28"/>
                <w:szCs w:val="28"/>
              </w:rPr>
              <w:t>ий</w:t>
            </w:r>
            <w:r w:rsidRPr="0008556D">
              <w:rPr>
                <w:rFonts w:ascii="Times New Roman" w:hAnsi="Times New Roman" w:cs="Times New Roman"/>
                <w:sz w:val="28"/>
                <w:szCs w:val="28"/>
              </w:rPr>
              <w:t xml:space="preserve"> библиотекой</w:t>
            </w:r>
          </w:p>
        </w:tc>
        <w:tc>
          <w:tcPr>
            <w:tcW w:w="1774" w:type="dxa"/>
          </w:tcPr>
          <w:p w:rsidR="005E160C" w:rsidRPr="0008556D" w:rsidRDefault="005E160C" w:rsidP="00F806AA">
            <w:pPr>
              <w:jc w:val="center"/>
              <w:rPr>
                <w:rFonts w:ascii="Times New Roman" w:hAnsi="Times New Roman" w:cs="Times New Roman"/>
                <w:sz w:val="28"/>
                <w:szCs w:val="28"/>
              </w:rPr>
            </w:pPr>
            <w:r w:rsidRPr="0008556D">
              <w:rPr>
                <w:rFonts w:ascii="Times New Roman" w:hAnsi="Times New Roman" w:cs="Times New Roman"/>
                <w:sz w:val="28"/>
                <w:szCs w:val="28"/>
              </w:rPr>
              <w:t>1</w:t>
            </w:r>
          </w:p>
        </w:tc>
      </w:tr>
      <w:tr w:rsidR="0008556D" w:rsidRPr="0008556D" w:rsidTr="00F806AA">
        <w:tc>
          <w:tcPr>
            <w:tcW w:w="4074" w:type="dxa"/>
            <w:vMerge/>
          </w:tcPr>
          <w:p w:rsidR="0008556D" w:rsidRPr="0008556D" w:rsidRDefault="0008556D" w:rsidP="00F806AA">
            <w:pPr>
              <w:rPr>
                <w:rFonts w:ascii="Times New Roman" w:hAnsi="Times New Roman" w:cs="Times New Roman"/>
                <w:sz w:val="28"/>
                <w:szCs w:val="28"/>
              </w:rPr>
            </w:pPr>
          </w:p>
        </w:tc>
        <w:tc>
          <w:tcPr>
            <w:tcW w:w="3440" w:type="dxa"/>
          </w:tcPr>
          <w:p w:rsidR="0008556D" w:rsidRPr="0008556D" w:rsidRDefault="0008556D" w:rsidP="0008556D">
            <w:pPr>
              <w:rPr>
                <w:rFonts w:ascii="Times New Roman" w:hAnsi="Times New Roman" w:cs="Times New Roman"/>
                <w:sz w:val="28"/>
                <w:szCs w:val="28"/>
              </w:rPr>
            </w:pPr>
            <w:r w:rsidRPr="0008556D">
              <w:rPr>
                <w:rFonts w:ascii="Times New Roman" w:hAnsi="Times New Roman" w:cs="Times New Roman"/>
                <w:sz w:val="28"/>
                <w:szCs w:val="28"/>
              </w:rPr>
              <w:t>заведующий музеем</w:t>
            </w:r>
          </w:p>
        </w:tc>
        <w:tc>
          <w:tcPr>
            <w:tcW w:w="1774" w:type="dxa"/>
          </w:tcPr>
          <w:p w:rsidR="0008556D" w:rsidRPr="0008556D" w:rsidRDefault="0008556D" w:rsidP="00F806AA">
            <w:pPr>
              <w:jc w:val="center"/>
              <w:rPr>
                <w:rFonts w:ascii="Times New Roman" w:hAnsi="Times New Roman" w:cs="Times New Roman"/>
                <w:sz w:val="28"/>
                <w:szCs w:val="28"/>
              </w:rPr>
            </w:pPr>
            <w:r w:rsidRPr="0008556D">
              <w:rPr>
                <w:rFonts w:ascii="Times New Roman" w:hAnsi="Times New Roman" w:cs="Times New Roman"/>
                <w:sz w:val="28"/>
                <w:szCs w:val="28"/>
              </w:rPr>
              <w:t>1</w:t>
            </w:r>
          </w:p>
        </w:tc>
      </w:tr>
      <w:tr w:rsidR="0008556D" w:rsidRPr="0008556D" w:rsidTr="00F806AA">
        <w:tc>
          <w:tcPr>
            <w:tcW w:w="4074" w:type="dxa"/>
            <w:vMerge/>
          </w:tcPr>
          <w:p w:rsidR="0008556D" w:rsidRPr="0008556D" w:rsidRDefault="0008556D" w:rsidP="00F806AA">
            <w:pPr>
              <w:rPr>
                <w:rFonts w:ascii="Times New Roman" w:hAnsi="Times New Roman" w:cs="Times New Roman"/>
                <w:sz w:val="28"/>
                <w:szCs w:val="28"/>
              </w:rPr>
            </w:pPr>
          </w:p>
        </w:tc>
        <w:tc>
          <w:tcPr>
            <w:tcW w:w="3440" w:type="dxa"/>
          </w:tcPr>
          <w:p w:rsidR="0008556D" w:rsidRPr="0008556D" w:rsidRDefault="0008556D" w:rsidP="0008556D">
            <w:pPr>
              <w:rPr>
                <w:rFonts w:ascii="Times New Roman" w:hAnsi="Times New Roman" w:cs="Times New Roman"/>
                <w:sz w:val="28"/>
                <w:szCs w:val="28"/>
              </w:rPr>
            </w:pPr>
            <w:r w:rsidRPr="0008556D">
              <w:rPr>
                <w:rFonts w:ascii="Times New Roman" w:hAnsi="Times New Roman" w:cs="Times New Roman"/>
                <w:sz w:val="28"/>
                <w:szCs w:val="28"/>
              </w:rPr>
              <w:t>заведующий ОДОД</w:t>
            </w:r>
          </w:p>
        </w:tc>
        <w:tc>
          <w:tcPr>
            <w:tcW w:w="1774" w:type="dxa"/>
          </w:tcPr>
          <w:p w:rsidR="0008556D" w:rsidRPr="0008556D" w:rsidRDefault="0008556D" w:rsidP="00F806AA">
            <w:pPr>
              <w:jc w:val="center"/>
              <w:rPr>
                <w:rFonts w:ascii="Times New Roman" w:hAnsi="Times New Roman" w:cs="Times New Roman"/>
                <w:sz w:val="28"/>
                <w:szCs w:val="28"/>
              </w:rPr>
            </w:pPr>
            <w:r w:rsidRPr="0008556D">
              <w:rPr>
                <w:rFonts w:ascii="Times New Roman" w:hAnsi="Times New Roman" w:cs="Times New Roman"/>
                <w:sz w:val="28"/>
                <w:szCs w:val="28"/>
              </w:rPr>
              <w:t>1</w:t>
            </w:r>
          </w:p>
        </w:tc>
      </w:tr>
      <w:tr w:rsidR="0008556D" w:rsidRPr="0008556D" w:rsidTr="00F806AA">
        <w:tc>
          <w:tcPr>
            <w:tcW w:w="4074" w:type="dxa"/>
            <w:vMerge/>
          </w:tcPr>
          <w:p w:rsidR="0008556D" w:rsidRPr="0008556D" w:rsidRDefault="0008556D" w:rsidP="00F806AA">
            <w:pPr>
              <w:rPr>
                <w:rFonts w:ascii="Times New Roman" w:hAnsi="Times New Roman" w:cs="Times New Roman"/>
                <w:sz w:val="28"/>
                <w:szCs w:val="28"/>
              </w:rPr>
            </w:pPr>
          </w:p>
        </w:tc>
        <w:tc>
          <w:tcPr>
            <w:tcW w:w="3440" w:type="dxa"/>
          </w:tcPr>
          <w:p w:rsidR="0008556D" w:rsidRPr="0008556D" w:rsidRDefault="0008556D" w:rsidP="0008556D">
            <w:pPr>
              <w:rPr>
                <w:rFonts w:ascii="Times New Roman" w:hAnsi="Times New Roman" w:cs="Times New Roman"/>
                <w:sz w:val="28"/>
                <w:szCs w:val="28"/>
              </w:rPr>
            </w:pPr>
            <w:r w:rsidRPr="0008556D">
              <w:rPr>
                <w:rFonts w:ascii="Times New Roman" w:hAnsi="Times New Roman" w:cs="Times New Roman"/>
                <w:sz w:val="28"/>
                <w:szCs w:val="28"/>
              </w:rPr>
              <w:t>методист ОДОД</w:t>
            </w:r>
          </w:p>
        </w:tc>
        <w:tc>
          <w:tcPr>
            <w:tcW w:w="1774" w:type="dxa"/>
          </w:tcPr>
          <w:p w:rsidR="0008556D" w:rsidRPr="0008556D" w:rsidRDefault="0008556D" w:rsidP="00F806AA">
            <w:pPr>
              <w:jc w:val="center"/>
              <w:rPr>
                <w:rFonts w:ascii="Times New Roman" w:hAnsi="Times New Roman" w:cs="Times New Roman"/>
                <w:sz w:val="28"/>
                <w:szCs w:val="28"/>
              </w:rPr>
            </w:pPr>
            <w:r w:rsidRPr="0008556D">
              <w:rPr>
                <w:rFonts w:ascii="Times New Roman" w:hAnsi="Times New Roman" w:cs="Times New Roman"/>
                <w:sz w:val="28"/>
                <w:szCs w:val="28"/>
              </w:rPr>
              <w:t>1</w:t>
            </w:r>
          </w:p>
        </w:tc>
      </w:tr>
      <w:tr w:rsidR="005E160C" w:rsidRPr="0008556D" w:rsidTr="00F806AA">
        <w:tc>
          <w:tcPr>
            <w:tcW w:w="4074" w:type="dxa"/>
            <w:vMerge/>
          </w:tcPr>
          <w:p w:rsidR="005E160C" w:rsidRPr="0008556D" w:rsidRDefault="005E160C" w:rsidP="00F806AA">
            <w:pPr>
              <w:rPr>
                <w:rFonts w:ascii="Times New Roman" w:hAnsi="Times New Roman" w:cs="Times New Roman"/>
                <w:sz w:val="28"/>
                <w:szCs w:val="28"/>
              </w:rPr>
            </w:pPr>
          </w:p>
        </w:tc>
        <w:tc>
          <w:tcPr>
            <w:tcW w:w="3440" w:type="dxa"/>
          </w:tcPr>
          <w:p w:rsidR="005E160C" w:rsidRPr="0008556D" w:rsidRDefault="005E160C" w:rsidP="0008556D">
            <w:pPr>
              <w:rPr>
                <w:rFonts w:ascii="Times New Roman" w:hAnsi="Times New Roman" w:cs="Times New Roman"/>
                <w:sz w:val="28"/>
                <w:szCs w:val="28"/>
              </w:rPr>
            </w:pPr>
            <w:r w:rsidRPr="0008556D">
              <w:rPr>
                <w:rFonts w:ascii="Times New Roman" w:hAnsi="Times New Roman" w:cs="Times New Roman"/>
                <w:sz w:val="28"/>
                <w:szCs w:val="28"/>
              </w:rPr>
              <w:t>педагог-организатор</w:t>
            </w:r>
          </w:p>
        </w:tc>
        <w:tc>
          <w:tcPr>
            <w:tcW w:w="1774" w:type="dxa"/>
          </w:tcPr>
          <w:p w:rsidR="005E160C" w:rsidRPr="0008556D" w:rsidRDefault="005E160C" w:rsidP="00F806AA">
            <w:pPr>
              <w:jc w:val="center"/>
              <w:rPr>
                <w:rFonts w:ascii="Times New Roman" w:hAnsi="Times New Roman" w:cs="Times New Roman"/>
                <w:sz w:val="28"/>
                <w:szCs w:val="28"/>
              </w:rPr>
            </w:pPr>
            <w:r w:rsidRPr="0008556D">
              <w:rPr>
                <w:rFonts w:ascii="Times New Roman" w:hAnsi="Times New Roman" w:cs="Times New Roman"/>
                <w:sz w:val="28"/>
                <w:szCs w:val="28"/>
              </w:rPr>
              <w:t>1</w:t>
            </w:r>
          </w:p>
        </w:tc>
      </w:tr>
      <w:tr w:rsidR="005E160C" w:rsidRPr="0008556D" w:rsidTr="00F806AA">
        <w:tc>
          <w:tcPr>
            <w:tcW w:w="4074" w:type="dxa"/>
            <w:vMerge w:val="restart"/>
          </w:tcPr>
          <w:p w:rsidR="005E160C" w:rsidRPr="0008556D" w:rsidRDefault="005E160C" w:rsidP="00F806AA">
            <w:pPr>
              <w:rPr>
                <w:rFonts w:ascii="Times New Roman" w:hAnsi="Times New Roman" w:cs="Times New Roman"/>
                <w:sz w:val="28"/>
                <w:szCs w:val="28"/>
              </w:rPr>
            </w:pPr>
            <w:r w:rsidRPr="0008556D">
              <w:rPr>
                <w:rFonts w:ascii="Times New Roman" w:hAnsi="Times New Roman" w:cs="Times New Roman"/>
                <w:sz w:val="28"/>
                <w:szCs w:val="28"/>
              </w:rPr>
              <w:t>В том числе имеют образование:</w:t>
            </w:r>
          </w:p>
        </w:tc>
        <w:tc>
          <w:tcPr>
            <w:tcW w:w="3440" w:type="dxa"/>
          </w:tcPr>
          <w:p w:rsidR="005E160C" w:rsidRPr="0008556D" w:rsidRDefault="005E160C" w:rsidP="00F806AA">
            <w:pPr>
              <w:rPr>
                <w:rFonts w:ascii="Times New Roman" w:hAnsi="Times New Roman" w:cs="Times New Roman"/>
                <w:sz w:val="28"/>
                <w:szCs w:val="28"/>
              </w:rPr>
            </w:pPr>
            <w:r w:rsidRPr="0008556D">
              <w:rPr>
                <w:rFonts w:ascii="Times New Roman" w:hAnsi="Times New Roman" w:cs="Times New Roman"/>
                <w:sz w:val="28"/>
                <w:szCs w:val="28"/>
              </w:rPr>
              <w:t>высшее педагогическое</w:t>
            </w:r>
          </w:p>
        </w:tc>
        <w:tc>
          <w:tcPr>
            <w:tcW w:w="1774" w:type="dxa"/>
          </w:tcPr>
          <w:p w:rsidR="005E160C" w:rsidRPr="0008556D" w:rsidRDefault="005E160C" w:rsidP="00F806AA">
            <w:pPr>
              <w:jc w:val="center"/>
              <w:rPr>
                <w:rFonts w:ascii="Times New Roman" w:hAnsi="Times New Roman" w:cs="Times New Roman"/>
                <w:sz w:val="28"/>
                <w:szCs w:val="28"/>
              </w:rPr>
            </w:pPr>
            <w:r w:rsidRPr="0008556D">
              <w:rPr>
                <w:rFonts w:ascii="Times New Roman" w:hAnsi="Times New Roman" w:cs="Times New Roman"/>
                <w:sz w:val="28"/>
                <w:szCs w:val="28"/>
              </w:rPr>
              <w:t>60</w:t>
            </w:r>
          </w:p>
        </w:tc>
      </w:tr>
      <w:tr w:rsidR="005E160C" w:rsidRPr="0008556D" w:rsidTr="00F806AA">
        <w:tc>
          <w:tcPr>
            <w:tcW w:w="4074" w:type="dxa"/>
            <w:vMerge/>
          </w:tcPr>
          <w:p w:rsidR="005E160C" w:rsidRPr="0008556D" w:rsidRDefault="005E160C" w:rsidP="00F806AA">
            <w:pPr>
              <w:rPr>
                <w:rFonts w:ascii="Times New Roman" w:hAnsi="Times New Roman" w:cs="Times New Roman"/>
                <w:sz w:val="28"/>
                <w:szCs w:val="28"/>
              </w:rPr>
            </w:pPr>
          </w:p>
        </w:tc>
        <w:tc>
          <w:tcPr>
            <w:tcW w:w="3440" w:type="dxa"/>
          </w:tcPr>
          <w:p w:rsidR="005E160C" w:rsidRPr="0008556D" w:rsidRDefault="005E160C" w:rsidP="00F806AA">
            <w:pPr>
              <w:rPr>
                <w:rFonts w:ascii="Times New Roman" w:hAnsi="Times New Roman" w:cs="Times New Roman"/>
                <w:sz w:val="28"/>
                <w:szCs w:val="28"/>
              </w:rPr>
            </w:pPr>
            <w:r w:rsidRPr="0008556D">
              <w:rPr>
                <w:rFonts w:ascii="Times New Roman" w:hAnsi="Times New Roman" w:cs="Times New Roman"/>
                <w:sz w:val="28"/>
                <w:szCs w:val="28"/>
              </w:rPr>
              <w:t>высшее непедагогическое</w:t>
            </w:r>
          </w:p>
        </w:tc>
        <w:tc>
          <w:tcPr>
            <w:tcW w:w="1774" w:type="dxa"/>
          </w:tcPr>
          <w:p w:rsidR="005E160C" w:rsidRPr="0008556D" w:rsidRDefault="005E160C" w:rsidP="00F806AA">
            <w:pPr>
              <w:jc w:val="center"/>
              <w:rPr>
                <w:rFonts w:ascii="Times New Roman" w:hAnsi="Times New Roman" w:cs="Times New Roman"/>
                <w:sz w:val="28"/>
                <w:szCs w:val="28"/>
              </w:rPr>
            </w:pPr>
            <w:r w:rsidRPr="0008556D">
              <w:rPr>
                <w:rFonts w:ascii="Times New Roman" w:hAnsi="Times New Roman" w:cs="Times New Roman"/>
                <w:sz w:val="28"/>
                <w:szCs w:val="28"/>
              </w:rPr>
              <w:t>3</w:t>
            </w:r>
          </w:p>
        </w:tc>
      </w:tr>
      <w:tr w:rsidR="005E160C" w:rsidRPr="0008556D" w:rsidTr="00F806AA">
        <w:tc>
          <w:tcPr>
            <w:tcW w:w="4074" w:type="dxa"/>
            <w:vMerge/>
          </w:tcPr>
          <w:p w:rsidR="005E160C" w:rsidRPr="0008556D" w:rsidRDefault="005E160C" w:rsidP="00F806AA">
            <w:pPr>
              <w:rPr>
                <w:rFonts w:ascii="Times New Roman" w:hAnsi="Times New Roman" w:cs="Times New Roman"/>
                <w:sz w:val="28"/>
                <w:szCs w:val="28"/>
              </w:rPr>
            </w:pPr>
          </w:p>
        </w:tc>
        <w:tc>
          <w:tcPr>
            <w:tcW w:w="3440" w:type="dxa"/>
          </w:tcPr>
          <w:p w:rsidR="005E160C" w:rsidRPr="0008556D" w:rsidRDefault="005E160C" w:rsidP="00F806AA">
            <w:pPr>
              <w:rPr>
                <w:rFonts w:ascii="Times New Roman" w:hAnsi="Times New Roman" w:cs="Times New Roman"/>
                <w:sz w:val="28"/>
                <w:szCs w:val="28"/>
              </w:rPr>
            </w:pPr>
            <w:r w:rsidRPr="0008556D">
              <w:rPr>
                <w:rFonts w:ascii="Times New Roman" w:hAnsi="Times New Roman" w:cs="Times New Roman"/>
                <w:sz w:val="28"/>
                <w:szCs w:val="28"/>
              </w:rPr>
              <w:t>среднее педагогическое</w:t>
            </w:r>
          </w:p>
        </w:tc>
        <w:tc>
          <w:tcPr>
            <w:tcW w:w="1774" w:type="dxa"/>
          </w:tcPr>
          <w:p w:rsidR="005E160C" w:rsidRPr="0008556D" w:rsidRDefault="005E160C" w:rsidP="00F806AA">
            <w:pPr>
              <w:jc w:val="center"/>
              <w:rPr>
                <w:rFonts w:ascii="Times New Roman" w:hAnsi="Times New Roman" w:cs="Times New Roman"/>
                <w:sz w:val="28"/>
                <w:szCs w:val="28"/>
              </w:rPr>
            </w:pPr>
            <w:r w:rsidRPr="0008556D">
              <w:rPr>
                <w:rFonts w:ascii="Times New Roman" w:hAnsi="Times New Roman" w:cs="Times New Roman"/>
                <w:sz w:val="28"/>
                <w:szCs w:val="28"/>
              </w:rPr>
              <w:t>3</w:t>
            </w:r>
          </w:p>
        </w:tc>
      </w:tr>
      <w:tr w:rsidR="005E160C" w:rsidRPr="0008556D" w:rsidTr="00F806AA">
        <w:tc>
          <w:tcPr>
            <w:tcW w:w="4074" w:type="dxa"/>
            <w:vMerge w:val="restart"/>
          </w:tcPr>
          <w:p w:rsidR="005E160C" w:rsidRPr="0008556D" w:rsidRDefault="005E160C" w:rsidP="00F806AA">
            <w:pPr>
              <w:rPr>
                <w:rFonts w:ascii="Times New Roman" w:hAnsi="Times New Roman" w:cs="Times New Roman"/>
                <w:sz w:val="28"/>
                <w:szCs w:val="28"/>
              </w:rPr>
            </w:pPr>
            <w:r w:rsidRPr="0008556D">
              <w:rPr>
                <w:rFonts w:ascii="Times New Roman" w:hAnsi="Times New Roman" w:cs="Times New Roman"/>
                <w:sz w:val="28"/>
                <w:szCs w:val="28"/>
              </w:rPr>
              <w:t>Имеют квалификационные категории:</w:t>
            </w:r>
          </w:p>
        </w:tc>
        <w:tc>
          <w:tcPr>
            <w:tcW w:w="3440" w:type="dxa"/>
          </w:tcPr>
          <w:p w:rsidR="005E160C" w:rsidRPr="0008556D" w:rsidRDefault="005E160C" w:rsidP="00F806AA">
            <w:pPr>
              <w:rPr>
                <w:rFonts w:ascii="Times New Roman" w:hAnsi="Times New Roman" w:cs="Times New Roman"/>
                <w:sz w:val="28"/>
                <w:szCs w:val="28"/>
              </w:rPr>
            </w:pPr>
            <w:r w:rsidRPr="0008556D">
              <w:rPr>
                <w:rFonts w:ascii="Times New Roman" w:hAnsi="Times New Roman" w:cs="Times New Roman"/>
                <w:sz w:val="28"/>
                <w:szCs w:val="28"/>
              </w:rPr>
              <w:t>высшую</w:t>
            </w:r>
          </w:p>
        </w:tc>
        <w:tc>
          <w:tcPr>
            <w:tcW w:w="1774" w:type="dxa"/>
          </w:tcPr>
          <w:p w:rsidR="005E160C" w:rsidRPr="0008556D" w:rsidRDefault="005E160C" w:rsidP="0008556D">
            <w:pPr>
              <w:jc w:val="center"/>
              <w:rPr>
                <w:rFonts w:ascii="Times New Roman" w:hAnsi="Times New Roman" w:cs="Times New Roman"/>
                <w:sz w:val="28"/>
                <w:szCs w:val="28"/>
              </w:rPr>
            </w:pPr>
            <w:r w:rsidRPr="0008556D">
              <w:rPr>
                <w:rFonts w:ascii="Times New Roman" w:hAnsi="Times New Roman" w:cs="Times New Roman"/>
                <w:sz w:val="28"/>
                <w:szCs w:val="28"/>
              </w:rPr>
              <w:t>2</w:t>
            </w:r>
            <w:r w:rsidR="0008556D" w:rsidRPr="0008556D">
              <w:rPr>
                <w:rFonts w:ascii="Times New Roman" w:hAnsi="Times New Roman" w:cs="Times New Roman"/>
                <w:sz w:val="28"/>
                <w:szCs w:val="28"/>
              </w:rPr>
              <w:t>2</w:t>
            </w:r>
          </w:p>
        </w:tc>
      </w:tr>
      <w:tr w:rsidR="005E160C" w:rsidRPr="0008556D" w:rsidTr="00F806AA">
        <w:tc>
          <w:tcPr>
            <w:tcW w:w="4074" w:type="dxa"/>
            <w:vMerge/>
          </w:tcPr>
          <w:p w:rsidR="005E160C" w:rsidRPr="0008556D" w:rsidRDefault="005E160C" w:rsidP="00F806AA">
            <w:pPr>
              <w:rPr>
                <w:rFonts w:ascii="Times New Roman" w:hAnsi="Times New Roman" w:cs="Times New Roman"/>
                <w:sz w:val="28"/>
                <w:szCs w:val="28"/>
              </w:rPr>
            </w:pPr>
          </w:p>
        </w:tc>
        <w:tc>
          <w:tcPr>
            <w:tcW w:w="3440" w:type="dxa"/>
          </w:tcPr>
          <w:p w:rsidR="005E160C" w:rsidRPr="0008556D" w:rsidRDefault="005E160C" w:rsidP="00F806AA">
            <w:pPr>
              <w:rPr>
                <w:rFonts w:ascii="Times New Roman" w:hAnsi="Times New Roman" w:cs="Times New Roman"/>
                <w:sz w:val="28"/>
                <w:szCs w:val="28"/>
              </w:rPr>
            </w:pPr>
            <w:r w:rsidRPr="0008556D">
              <w:rPr>
                <w:rFonts w:ascii="Times New Roman" w:hAnsi="Times New Roman" w:cs="Times New Roman"/>
                <w:sz w:val="28"/>
                <w:szCs w:val="28"/>
              </w:rPr>
              <w:t>первую</w:t>
            </w:r>
          </w:p>
        </w:tc>
        <w:tc>
          <w:tcPr>
            <w:tcW w:w="1774" w:type="dxa"/>
          </w:tcPr>
          <w:p w:rsidR="005E160C" w:rsidRPr="0008556D" w:rsidRDefault="005E160C" w:rsidP="0008556D">
            <w:pPr>
              <w:jc w:val="center"/>
              <w:rPr>
                <w:rFonts w:ascii="Times New Roman" w:hAnsi="Times New Roman" w:cs="Times New Roman"/>
                <w:sz w:val="28"/>
                <w:szCs w:val="28"/>
              </w:rPr>
            </w:pPr>
            <w:r w:rsidRPr="0008556D">
              <w:rPr>
                <w:rFonts w:ascii="Times New Roman" w:hAnsi="Times New Roman" w:cs="Times New Roman"/>
                <w:sz w:val="28"/>
                <w:szCs w:val="28"/>
              </w:rPr>
              <w:t>2</w:t>
            </w:r>
            <w:r w:rsidR="0008556D" w:rsidRPr="0008556D">
              <w:rPr>
                <w:rFonts w:ascii="Times New Roman" w:hAnsi="Times New Roman" w:cs="Times New Roman"/>
                <w:sz w:val="28"/>
                <w:szCs w:val="28"/>
              </w:rPr>
              <w:t>3</w:t>
            </w:r>
          </w:p>
        </w:tc>
      </w:tr>
      <w:tr w:rsidR="005E160C" w:rsidRPr="0008556D" w:rsidTr="00F806AA">
        <w:tc>
          <w:tcPr>
            <w:tcW w:w="4074" w:type="dxa"/>
            <w:vMerge/>
          </w:tcPr>
          <w:p w:rsidR="005E160C" w:rsidRPr="0008556D" w:rsidRDefault="005E160C" w:rsidP="00F806AA">
            <w:pPr>
              <w:rPr>
                <w:rFonts w:ascii="Times New Roman" w:hAnsi="Times New Roman" w:cs="Times New Roman"/>
                <w:sz w:val="28"/>
                <w:szCs w:val="28"/>
              </w:rPr>
            </w:pPr>
          </w:p>
        </w:tc>
        <w:tc>
          <w:tcPr>
            <w:tcW w:w="3440" w:type="dxa"/>
          </w:tcPr>
          <w:p w:rsidR="005E160C" w:rsidRPr="0008556D" w:rsidRDefault="005E160C" w:rsidP="00F806AA">
            <w:pPr>
              <w:rPr>
                <w:rFonts w:ascii="Times New Roman" w:hAnsi="Times New Roman" w:cs="Times New Roman"/>
                <w:sz w:val="28"/>
                <w:szCs w:val="28"/>
              </w:rPr>
            </w:pPr>
            <w:r w:rsidRPr="0008556D">
              <w:rPr>
                <w:rFonts w:ascii="Times New Roman" w:hAnsi="Times New Roman" w:cs="Times New Roman"/>
                <w:sz w:val="28"/>
                <w:szCs w:val="28"/>
              </w:rPr>
              <w:t>не имеют</w:t>
            </w:r>
          </w:p>
        </w:tc>
        <w:tc>
          <w:tcPr>
            <w:tcW w:w="1774" w:type="dxa"/>
          </w:tcPr>
          <w:p w:rsidR="005E160C" w:rsidRPr="0008556D" w:rsidRDefault="0008556D" w:rsidP="00F806AA">
            <w:pPr>
              <w:jc w:val="center"/>
              <w:rPr>
                <w:rFonts w:ascii="Times New Roman" w:hAnsi="Times New Roman" w:cs="Times New Roman"/>
                <w:sz w:val="28"/>
                <w:szCs w:val="28"/>
              </w:rPr>
            </w:pPr>
            <w:r w:rsidRPr="0008556D">
              <w:rPr>
                <w:rFonts w:ascii="Times New Roman" w:hAnsi="Times New Roman" w:cs="Times New Roman"/>
                <w:sz w:val="28"/>
                <w:szCs w:val="28"/>
              </w:rPr>
              <w:t>21</w:t>
            </w:r>
          </w:p>
        </w:tc>
      </w:tr>
      <w:tr w:rsidR="005E160C" w:rsidRPr="008A2D75" w:rsidTr="00F806AA">
        <w:tc>
          <w:tcPr>
            <w:tcW w:w="7514" w:type="dxa"/>
            <w:gridSpan w:val="2"/>
          </w:tcPr>
          <w:p w:rsidR="005E160C" w:rsidRPr="008A2D75" w:rsidRDefault="005E160C" w:rsidP="00F806AA">
            <w:pPr>
              <w:rPr>
                <w:rFonts w:ascii="Times New Roman" w:hAnsi="Times New Roman" w:cs="Times New Roman"/>
                <w:sz w:val="28"/>
                <w:szCs w:val="28"/>
              </w:rPr>
            </w:pPr>
            <w:r w:rsidRPr="008A2D75">
              <w:rPr>
                <w:rFonts w:ascii="Times New Roman" w:hAnsi="Times New Roman" w:cs="Times New Roman"/>
                <w:sz w:val="28"/>
                <w:szCs w:val="28"/>
              </w:rPr>
              <w:t>Процент педагогических работников, имеющих высшую, первую квалификационные категории (% от общего числа педагогов)</w:t>
            </w:r>
          </w:p>
        </w:tc>
        <w:tc>
          <w:tcPr>
            <w:tcW w:w="1774" w:type="dxa"/>
          </w:tcPr>
          <w:p w:rsidR="005E160C" w:rsidRPr="008A2D75" w:rsidRDefault="005E160C" w:rsidP="008A2D75">
            <w:pPr>
              <w:jc w:val="center"/>
              <w:rPr>
                <w:rFonts w:ascii="Times New Roman" w:hAnsi="Times New Roman" w:cs="Times New Roman"/>
                <w:b/>
                <w:sz w:val="28"/>
                <w:szCs w:val="28"/>
              </w:rPr>
            </w:pPr>
            <w:r w:rsidRPr="008A2D75">
              <w:rPr>
                <w:rFonts w:ascii="Times New Roman" w:hAnsi="Times New Roman" w:cs="Times New Roman"/>
                <w:b/>
                <w:sz w:val="28"/>
                <w:szCs w:val="28"/>
              </w:rPr>
              <w:t>6</w:t>
            </w:r>
            <w:r w:rsidR="008A2D75" w:rsidRPr="008A2D75">
              <w:rPr>
                <w:rFonts w:ascii="Times New Roman" w:hAnsi="Times New Roman" w:cs="Times New Roman"/>
                <w:b/>
                <w:sz w:val="28"/>
                <w:szCs w:val="28"/>
              </w:rPr>
              <w:t>8</w:t>
            </w:r>
            <w:r w:rsidRPr="008A2D75">
              <w:rPr>
                <w:rFonts w:ascii="Times New Roman" w:hAnsi="Times New Roman" w:cs="Times New Roman"/>
                <w:b/>
                <w:sz w:val="28"/>
                <w:szCs w:val="28"/>
              </w:rPr>
              <w:t>%</w:t>
            </w:r>
          </w:p>
        </w:tc>
      </w:tr>
      <w:tr w:rsidR="005E160C" w:rsidRPr="008A2D75" w:rsidTr="00F806AA">
        <w:tc>
          <w:tcPr>
            <w:tcW w:w="7514" w:type="dxa"/>
            <w:gridSpan w:val="2"/>
          </w:tcPr>
          <w:p w:rsidR="005E160C" w:rsidRPr="008A2D75" w:rsidRDefault="005E160C" w:rsidP="00F806AA">
            <w:pPr>
              <w:rPr>
                <w:rFonts w:ascii="Times New Roman" w:hAnsi="Times New Roman" w:cs="Times New Roman"/>
                <w:sz w:val="28"/>
                <w:szCs w:val="28"/>
              </w:rPr>
            </w:pPr>
            <w:r w:rsidRPr="008A2D75">
              <w:rPr>
                <w:rFonts w:ascii="Times New Roman" w:hAnsi="Times New Roman" w:cs="Times New Roman"/>
                <w:sz w:val="28"/>
                <w:szCs w:val="28"/>
              </w:rPr>
              <w:t xml:space="preserve">Процент педагогических работников, </w:t>
            </w:r>
            <w:r w:rsidRPr="008A2D75">
              <w:rPr>
                <w:rFonts w:ascii="Times New Roman" w:hAnsi="Times New Roman" w:cs="Times New Roman"/>
                <w:b/>
                <w:sz w:val="28"/>
                <w:szCs w:val="28"/>
              </w:rPr>
              <w:t xml:space="preserve">не имеющих квалификационную категорию </w:t>
            </w:r>
            <w:r w:rsidRPr="008A2D75">
              <w:rPr>
                <w:rFonts w:ascii="Times New Roman" w:hAnsi="Times New Roman" w:cs="Times New Roman"/>
                <w:sz w:val="28"/>
                <w:szCs w:val="28"/>
              </w:rPr>
              <w:t>(% от общего числа педагогов)</w:t>
            </w:r>
          </w:p>
        </w:tc>
        <w:tc>
          <w:tcPr>
            <w:tcW w:w="1774" w:type="dxa"/>
          </w:tcPr>
          <w:p w:rsidR="005E160C" w:rsidRPr="008A2D75" w:rsidRDefault="005E160C" w:rsidP="008A2D75">
            <w:pPr>
              <w:jc w:val="center"/>
              <w:rPr>
                <w:rFonts w:ascii="Times New Roman" w:hAnsi="Times New Roman" w:cs="Times New Roman"/>
                <w:b/>
                <w:sz w:val="28"/>
                <w:szCs w:val="28"/>
              </w:rPr>
            </w:pPr>
            <w:r w:rsidRPr="008A2D75">
              <w:rPr>
                <w:rFonts w:ascii="Times New Roman" w:hAnsi="Times New Roman" w:cs="Times New Roman"/>
                <w:b/>
                <w:sz w:val="28"/>
                <w:szCs w:val="28"/>
              </w:rPr>
              <w:t>3</w:t>
            </w:r>
            <w:r w:rsidR="008A2D75" w:rsidRPr="008A2D75">
              <w:rPr>
                <w:rFonts w:ascii="Times New Roman" w:hAnsi="Times New Roman" w:cs="Times New Roman"/>
                <w:b/>
                <w:sz w:val="28"/>
                <w:szCs w:val="28"/>
              </w:rPr>
              <w:t>2</w:t>
            </w:r>
            <w:r w:rsidRPr="008A2D75">
              <w:rPr>
                <w:rFonts w:ascii="Times New Roman" w:hAnsi="Times New Roman" w:cs="Times New Roman"/>
                <w:b/>
                <w:sz w:val="28"/>
                <w:szCs w:val="28"/>
              </w:rPr>
              <w:t>%</w:t>
            </w:r>
          </w:p>
        </w:tc>
      </w:tr>
      <w:tr w:rsidR="005E160C" w:rsidRPr="008A2D75" w:rsidTr="00F806AA">
        <w:tc>
          <w:tcPr>
            <w:tcW w:w="4074" w:type="dxa"/>
          </w:tcPr>
          <w:p w:rsidR="005E160C" w:rsidRPr="008A2D75" w:rsidRDefault="005E160C" w:rsidP="00F806AA">
            <w:pPr>
              <w:rPr>
                <w:rFonts w:ascii="Times New Roman" w:hAnsi="Times New Roman" w:cs="Times New Roman"/>
                <w:sz w:val="28"/>
                <w:szCs w:val="28"/>
              </w:rPr>
            </w:pPr>
            <w:r w:rsidRPr="008A2D75">
              <w:rPr>
                <w:rFonts w:ascii="Times New Roman" w:hAnsi="Times New Roman" w:cs="Times New Roman"/>
                <w:sz w:val="28"/>
                <w:szCs w:val="28"/>
              </w:rPr>
              <w:t>Имеют почётные звания и ведомственные знаки отличия:</w:t>
            </w:r>
          </w:p>
        </w:tc>
        <w:tc>
          <w:tcPr>
            <w:tcW w:w="3440" w:type="dxa"/>
          </w:tcPr>
          <w:p w:rsidR="005E160C" w:rsidRPr="008A2D75" w:rsidRDefault="005E160C" w:rsidP="00F806AA">
            <w:pPr>
              <w:rPr>
                <w:rFonts w:ascii="Times New Roman" w:hAnsi="Times New Roman" w:cs="Times New Roman"/>
                <w:sz w:val="28"/>
                <w:szCs w:val="28"/>
              </w:rPr>
            </w:pPr>
            <w:r w:rsidRPr="008A2D75">
              <w:rPr>
                <w:rFonts w:ascii="Times New Roman" w:hAnsi="Times New Roman" w:cs="Times New Roman"/>
                <w:sz w:val="28"/>
                <w:szCs w:val="28"/>
              </w:rPr>
              <w:t>Народный учитель</w:t>
            </w:r>
          </w:p>
        </w:tc>
        <w:tc>
          <w:tcPr>
            <w:tcW w:w="1774" w:type="dxa"/>
          </w:tcPr>
          <w:p w:rsidR="005E160C" w:rsidRPr="008A2D75" w:rsidRDefault="005E160C" w:rsidP="0008556D">
            <w:pPr>
              <w:jc w:val="center"/>
              <w:rPr>
                <w:rFonts w:ascii="Times New Roman" w:hAnsi="Times New Roman" w:cs="Times New Roman"/>
                <w:sz w:val="28"/>
                <w:szCs w:val="28"/>
              </w:rPr>
            </w:pPr>
            <w:r w:rsidRPr="008A2D75">
              <w:rPr>
                <w:rFonts w:ascii="Times New Roman" w:hAnsi="Times New Roman" w:cs="Times New Roman"/>
                <w:sz w:val="28"/>
                <w:szCs w:val="28"/>
              </w:rPr>
              <w:t>1</w:t>
            </w:r>
          </w:p>
        </w:tc>
      </w:tr>
    </w:tbl>
    <w:p w:rsidR="008A2D75" w:rsidRDefault="008A2D75" w:rsidP="008A2D75">
      <w:pPr>
        <w:jc w:val="center"/>
        <w:rPr>
          <w:rFonts w:ascii="Times New Roman" w:hAnsi="Times New Roman" w:cs="Times New Roman"/>
          <w:b/>
          <w:sz w:val="28"/>
          <w:szCs w:val="28"/>
        </w:rPr>
      </w:pPr>
    </w:p>
    <w:p w:rsidR="005E160C" w:rsidRPr="008A2D75" w:rsidRDefault="00F12118" w:rsidP="008A2D75">
      <w:pPr>
        <w:jc w:val="center"/>
        <w:rPr>
          <w:rFonts w:ascii="Times New Roman" w:hAnsi="Times New Roman" w:cs="Times New Roman"/>
          <w:b/>
          <w:sz w:val="28"/>
          <w:szCs w:val="28"/>
        </w:rPr>
      </w:pPr>
      <w:r w:rsidRPr="008A2D75">
        <w:rPr>
          <w:rFonts w:ascii="Times New Roman" w:hAnsi="Times New Roman" w:cs="Times New Roman"/>
          <w:b/>
          <w:sz w:val="28"/>
          <w:szCs w:val="28"/>
        </w:rPr>
        <w:t>П</w:t>
      </w:r>
      <w:r w:rsidR="005E160C" w:rsidRPr="008A2D75">
        <w:rPr>
          <w:rFonts w:ascii="Times New Roman" w:hAnsi="Times New Roman" w:cs="Times New Roman"/>
          <w:b/>
          <w:sz w:val="28"/>
          <w:szCs w:val="28"/>
        </w:rPr>
        <w:t>овыш</w:t>
      </w:r>
      <w:r w:rsidRPr="008A2D75">
        <w:rPr>
          <w:rFonts w:ascii="Times New Roman" w:hAnsi="Times New Roman" w:cs="Times New Roman"/>
          <w:b/>
          <w:sz w:val="28"/>
          <w:szCs w:val="28"/>
        </w:rPr>
        <w:t>ение к</w:t>
      </w:r>
      <w:r w:rsidR="005E160C" w:rsidRPr="008A2D75">
        <w:rPr>
          <w:rFonts w:ascii="Times New Roman" w:hAnsi="Times New Roman" w:cs="Times New Roman"/>
          <w:b/>
          <w:sz w:val="28"/>
          <w:szCs w:val="28"/>
        </w:rPr>
        <w:t>валификаци</w:t>
      </w:r>
      <w:r w:rsidRPr="008A2D75">
        <w:rPr>
          <w:rFonts w:ascii="Times New Roman" w:hAnsi="Times New Roman" w:cs="Times New Roman"/>
          <w:b/>
          <w:sz w:val="28"/>
          <w:szCs w:val="28"/>
        </w:rPr>
        <w:t>и педагогами школы</w:t>
      </w:r>
    </w:p>
    <w:tbl>
      <w:tblPr>
        <w:tblStyle w:val="a6"/>
        <w:tblW w:w="9464" w:type="dxa"/>
        <w:tblLayout w:type="fixed"/>
        <w:tblLook w:val="04A0" w:firstRow="1" w:lastRow="0" w:firstColumn="1" w:lastColumn="0" w:noHBand="0" w:noVBand="1"/>
      </w:tblPr>
      <w:tblGrid>
        <w:gridCol w:w="2093"/>
        <w:gridCol w:w="1417"/>
        <w:gridCol w:w="1418"/>
        <w:gridCol w:w="1559"/>
        <w:gridCol w:w="1559"/>
        <w:gridCol w:w="1418"/>
      </w:tblGrid>
      <w:tr w:rsidR="008A2D75" w:rsidRPr="008A2D75" w:rsidTr="008A2D75">
        <w:tc>
          <w:tcPr>
            <w:tcW w:w="2093" w:type="dxa"/>
          </w:tcPr>
          <w:p w:rsidR="008A2D75" w:rsidRPr="008A2D75" w:rsidRDefault="008A2D75" w:rsidP="00F806AA">
            <w:pPr>
              <w:jc w:val="center"/>
              <w:rPr>
                <w:rFonts w:ascii="Times New Roman" w:hAnsi="Times New Roman" w:cs="Times New Roman"/>
                <w:sz w:val="28"/>
                <w:szCs w:val="28"/>
              </w:rPr>
            </w:pPr>
          </w:p>
        </w:tc>
        <w:tc>
          <w:tcPr>
            <w:tcW w:w="1417" w:type="dxa"/>
          </w:tcPr>
          <w:p w:rsidR="008A2D75" w:rsidRPr="008A2D75" w:rsidRDefault="008A2D75" w:rsidP="00097130">
            <w:pPr>
              <w:jc w:val="center"/>
              <w:rPr>
                <w:rFonts w:ascii="Times New Roman" w:hAnsi="Times New Roman" w:cs="Times New Roman"/>
                <w:b/>
                <w:sz w:val="28"/>
                <w:szCs w:val="28"/>
              </w:rPr>
            </w:pPr>
            <w:r w:rsidRPr="008A2D75">
              <w:rPr>
                <w:rFonts w:ascii="Times New Roman" w:hAnsi="Times New Roman" w:cs="Times New Roman"/>
                <w:b/>
                <w:sz w:val="28"/>
                <w:szCs w:val="28"/>
              </w:rPr>
              <w:t>2013/2014</w:t>
            </w:r>
          </w:p>
        </w:tc>
        <w:tc>
          <w:tcPr>
            <w:tcW w:w="1418" w:type="dxa"/>
          </w:tcPr>
          <w:p w:rsidR="008A2D75" w:rsidRPr="008A2D75" w:rsidRDefault="008A2D75" w:rsidP="00097130">
            <w:pPr>
              <w:jc w:val="center"/>
              <w:rPr>
                <w:rFonts w:ascii="Times New Roman" w:hAnsi="Times New Roman" w:cs="Times New Roman"/>
                <w:b/>
                <w:sz w:val="28"/>
                <w:szCs w:val="28"/>
              </w:rPr>
            </w:pPr>
            <w:r w:rsidRPr="008A2D75">
              <w:rPr>
                <w:rFonts w:ascii="Times New Roman" w:hAnsi="Times New Roman" w:cs="Times New Roman"/>
                <w:b/>
                <w:sz w:val="28"/>
                <w:szCs w:val="28"/>
              </w:rPr>
              <w:t>2014/2015</w:t>
            </w:r>
          </w:p>
        </w:tc>
        <w:tc>
          <w:tcPr>
            <w:tcW w:w="1559" w:type="dxa"/>
          </w:tcPr>
          <w:p w:rsidR="008A2D75" w:rsidRPr="008A2D75" w:rsidRDefault="008A2D75" w:rsidP="00097130">
            <w:pPr>
              <w:jc w:val="center"/>
              <w:rPr>
                <w:rFonts w:ascii="Times New Roman" w:hAnsi="Times New Roman" w:cs="Times New Roman"/>
                <w:b/>
                <w:sz w:val="28"/>
                <w:szCs w:val="28"/>
              </w:rPr>
            </w:pPr>
            <w:r w:rsidRPr="008A2D75">
              <w:rPr>
                <w:rFonts w:ascii="Times New Roman" w:hAnsi="Times New Roman" w:cs="Times New Roman"/>
                <w:b/>
                <w:sz w:val="28"/>
                <w:szCs w:val="28"/>
              </w:rPr>
              <w:t>2015-2016</w:t>
            </w:r>
          </w:p>
        </w:tc>
        <w:tc>
          <w:tcPr>
            <w:tcW w:w="1559" w:type="dxa"/>
          </w:tcPr>
          <w:p w:rsidR="008A2D75" w:rsidRPr="008A2D75" w:rsidRDefault="008A2D75" w:rsidP="00097130">
            <w:pPr>
              <w:jc w:val="center"/>
              <w:rPr>
                <w:rFonts w:ascii="Times New Roman" w:hAnsi="Times New Roman" w:cs="Times New Roman"/>
                <w:b/>
                <w:sz w:val="28"/>
                <w:szCs w:val="28"/>
              </w:rPr>
            </w:pPr>
            <w:r w:rsidRPr="008A2D75">
              <w:rPr>
                <w:rFonts w:ascii="Times New Roman" w:hAnsi="Times New Roman" w:cs="Times New Roman"/>
                <w:b/>
                <w:sz w:val="28"/>
                <w:szCs w:val="28"/>
              </w:rPr>
              <w:t>2016-2017</w:t>
            </w:r>
          </w:p>
        </w:tc>
        <w:tc>
          <w:tcPr>
            <w:tcW w:w="1418" w:type="dxa"/>
          </w:tcPr>
          <w:p w:rsidR="008A2D75" w:rsidRPr="008A2D75" w:rsidRDefault="008A2D75" w:rsidP="008A2D75">
            <w:pPr>
              <w:jc w:val="center"/>
              <w:rPr>
                <w:rFonts w:ascii="Times New Roman" w:hAnsi="Times New Roman" w:cs="Times New Roman"/>
                <w:b/>
                <w:sz w:val="28"/>
                <w:szCs w:val="28"/>
              </w:rPr>
            </w:pPr>
            <w:r w:rsidRPr="008A2D75">
              <w:rPr>
                <w:rFonts w:ascii="Times New Roman" w:hAnsi="Times New Roman" w:cs="Times New Roman"/>
                <w:b/>
                <w:sz w:val="28"/>
                <w:szCs w:val="28"/>
              </w:rPr>
              <w:t>2017/2018</w:t>
            </w:r>
          </w:p>
        </w:tc>
      </w:tr>
      <w:tr w:rsidR="008A2D75" w:rsidRPr="008A2D75" w:rsidTr="008A2D75">
        <w:tc>
          <w:tcPr>
            <w:tcW w:w="2093" w:type="dxa"/>
          </w:tcPr>
          <w:p w:rsidR="008A2D75" w:rsidRPr="008A2D75" w:rsidRDefault="008A2D75" w:rsidP="00F806AA">
            <w:pPr>
              <w:jc w:val="center"/>
              <w:rPr>
                <w:rFonts w:ascii="Times New Roman" w:hAnsi="Times New Roman" w:cs="Times New Roman"/>
                <w:b/>
                <w:sz w:val="28"/>
                <w:szCs w:val="28"/>
              </w:rPr>
            </w:pPr>
            <w:r w:rsidRPr="008A2D75">
              <w:rPr>
                <w:rFonts w:ascii="Times New Roman" w:hAnsi="Times New Roman" w:cs="Times New Roman"/>
                <w:b/>
                <w:sz w:val="28"/>
                <w:szCs w:val="28"/>
              </w:rPr>
              <w:t>АППО</w:t>
            </w:r>
          </w:p>
        </w:tc>
        <w:tc>
          <w:tcPr>
            <w:tcW w:w="1417" w:type="dxa"/>
          </w:tcPr>
          <w:p w:rsidR="008A2D75" w:rsidRPr="008A2D75" w:rsidRDefault="008A2D75" w:rsidP="00097130">
            <w:pPr>
              <w:jc w:val="center"/>
              <w:rPr>
                <w:rFonts w:ascii="Times New Roman" w:hAnsi="Times New Roman" w:cs="Times New Roman"/>
                <w:sz w:val="28"/>
                <w:szCs w:val="28"/>
              </w:rPr>
            </w:pPr>
            <w:r w:rsidRPr="008A2D75">
              <w:rPr>
                <w:rFonts w:ascii="Times New Roman" w:hAnsi="Times New Roman" w:cs="Times New Roman"/>
                <w:sz w:val="28"/>
                <w:szCs w:val="28"/>
              </w:rPr>
              <w:t>14</w:t>
            </w:r>
          </w:p>
        </w:tc>
        <w:tc>
          <w:tcPr>
            <w:tcW w:w="1418" w:type="dxa"/>
          </w:tcPr>
          <w:p w:rsidR="008A2D75" w:rsidRPr="008A2D75" w:rsidRDefault="008A2D75" w:rsidP="00097130">
            <w:pPr>
              <w:jc w:val="center"/>
              <w:rPr>
                <w:rFonts w:ascii="Times New Roman" w:hAnsi="Times New Roman" w:cs="Times New Roman"/>
                <w:sz w:val="28"/>
                <w:szCs w:val="28"/>
              </w:rPr>
            </w:pPr>
            <w:r w:rsidRPr="008A2D75">
              <w:rPr>
                <w:rFonts w:ascii="Times New Roman" w:hAnsi="Times New Roman" w:cs="Times New Roman"/>
                <w:sz w:val="28"/>
                <w:szCs w:val="28"/>
              </w:rPr>
              <w:t>17</w:t>
            </w:r>
          </w:p>
        </w:tc>
        <w:tc>
          <w:tcPr>
            <w:tcW w:w="1559" w:type="dxa"/>
          </w:tcPr>
          <w:p w:rsidR="008A2D75" w:rsidRPr="008A2D75" w:rsidRDefault="008A2D75" w:rsidP="00097130">
            <w:pPr>
              <w:jc w:val="center"/>
              <w:rPr>
                <w:rFonts w:ascii="Times New Roman" w:hAnsi="Times New Roman" w:cs="Times New Roman"/>
                <w:sz w:val="28"/>
                <w:szCs w:val="28"/>
              </w:rPr>
            </w:pPr>
            <w:r w:rsidRPr="008A2D75">
              <w:rPr>
                <w:rFonts w:ascii="Times New Roman" w:hAnsi="Times New Roman" w:cs="Times New Roman"/>
                <w:sz w:val="28"/>
                <w:szCs w:val="28"/>
              </w:rPr>
              <w:t>10</w:t>
            </w:r>
          </w:p>
        </w:tc>
        <w:tc>
          <w:tcPr>
            <w:tcW w:w="1559" w:type="dxa"/>
          </w:tcPr>
          <w:p w:rsidR="008A2D75" w:rsidRPr="008A2D75" w:rsidRDefault="008A2D75" w:rsidP="00097130">
            <w:pPr>
              <w:jc w:val="center"/>
              <w:rPr>
                <w:rFonts w:ascii="Times New Roman" w:hAnsi="Times New Roman" w:cs="Times New Roman"/>
                <w:sz w:val="28"/>
                <w:szCs w:val="28"/>
              </w:rPr>
            </w:pPr>
            <w:r w:rsidRPr="008A2D75">
              <w:rPr>
                <w:rFonts w:ascii="Times New Roman" w:hAnsi="Times New Roman" w:cs="Times New Roman"/>
                <w:sz w:val="28"/>
                <w:szCs w:val="28"/>
              </w:rPr>
              <w:t>8</w:t>
            </w:r>
          </w:p>
        </w:tc>
        <w:tc>
          <w:tcPr>
            <w:tcW w:w="1418" w:type="dxa"/>
          </w:tcPr>
          <w:p w:rsidR="008A2D75" w:rsidRPr="008A2D75" w:rsidRDefault="008A2D75" w:rsidP="00097130">
            <w:pPr>
              <w:jc w:val="center"/>
              <w:rPr>
                <w:rFonts w:ascii="Times New Roman" w:hAnsi="Times New Roman" w:cs="Times New Roman"/>
                <w:sz w:val="28"/>
                <w:szCs w:val="28"/>
              </w:rPr>
            </w:pPr>
            <w:r w:rsidRPr="008A2D75">
              <w:rPr>
                <w:rFonts w:ascii="Times New Roman" w:hAnsi="Times New Roman" w:cs="Times New Roman"/>
                <w:sz w:val="28"/>
                <w:szCs w:val="28"/>
              </w:rPr>
              <w:t>7</w:t>
            </w:r>
          </w:p>
        </w:tc>
      </w:tr>
      <w:tr w:rsidR="008A2D75" w:rsidRPr="008A2D75" w:rsidTr="008A2D75">
        <w:tc>
          <w:tcPr>
            <w:tcW w:w="2093" w:type="dxa"/>
          </w:tcPr>
          <w:p w:rsidR="008A2D75" w:rsidRPr="008A2D75" w:rsidRDefault="008A2D75" w:rsidP="00F806AA">
            <w:pPr>
              <w:jc w:val="center"/>
              <w:rPr>
                <w:rFonts w:ascii="Times New Roman" w:hAnsi="Times New Roman" w:cs="Times New Roman"/>
                <w:b/>
                <w:sz w:val="28"/>
                <w:szCs w:val="28"/>
              </w:rPr>
            </w:pPr>
            <w:r w:rsidRPr="008A2D75">
              <w:rPr>
                <w:rFonts w:ascii="Times New Roman" w:hAnsi="Times New Roman" w:cs="Times New Roman"/>
                <w:b/>
                <w:sz w:val="28"/>
                <w:szCs w:val="28"/>
              </w:rPr>
              <w:t>РЦОК</w:t>
            </w:r>
          </w:p>
        </w:tc>
        <w:tc>
          <w:tcPr>
            <w:tcW w:w="1417" w:type="dxa"/>
          </w:tcPr>
          <w:p w:rsidR="008A2D75" w:rsidRPr="008A2D75" w:rsidRDefault="008A2D75" w:rsidP="00097130">
            <w:pPr>
              <w:jc w:val="center"/>
              <w:rPr>
                <w:rFonts w:ascii="Times New Roman" w:hAnsi="Times New Roman" w:cs="Times New Roman"/>
                <w:sz w:val="28"/>
                <w:szCs w:val="28"/>
              </w:rPr>
            </w:pPr>
            <w:r w:rsidRPr="008A2D75">
              <w:rPr>
                <w:rFonts w:ascii="Times New Roman" w:hAnsi="Times New Roman" w:cs="Times New Roman"/>
                <w:sz w:val="28"/>
                <w:szCs w:val="28"/>
              </w:rPr>
              <w:t>1</w:t>
            </w:r>
          </w:p>
        </w:tc>
        <w:tc>
          <w:tcPr>
            <w:tcW w:w="1418" w:type="dxa"/>
          </w:tcPr>
          <w:p w:rsidR="008A2D75" w:rsidRPr="008A2D75" w:rsidRDefault="008A2D75" w:rsidP="00097130">
            <w:pPr>
              <w:jc w:val="center"/>
              <w:rPr>
                <w:rFonts w:ascii="Times New Roman" w:hAnsi="Times New Roman" w:cs="Times New Roman"/>
                <w:sz w:val="28"/>
                <w:szCs w:val="28"/>
              </w:rPr>
            </w:pPr>
            <w:r w:rsidRPr="008A2D75">
              <w:rPr>
                <w:rFonts w:ascii="Times New Roman" w:hAnsi="Times New Roman" w:cs="Times New Roman"/>
                <w:sz w:val="28"/>
                <w:szCs w:val="28"/>
              </w:rPr>
              <w:t>-</w:t>
            </w:r>
          </w:p>
        </w:tc>
        <w:tc>
          <w:tcPr>
            <w:tcW w:w="1559" w:type="dxa"/>
          </w:tcPr>
          <w:p w:rsidR="008A2D75" w:rsidRPr="008A2D75" w:rsidRDefault="008A2D75" w:rsidP="00097130">
            <w:pPr>
              <w:jc w:val="center"/>
              <w:rPr>
                <w:rFonts w:ascii="Times New Roman" w:hAnsi="Times New Roman" w:cs="Times New Roman"/>
                <w:sz w:val="28"/>
                <w:szCs w:val="28"/>
              </w:rPr>
            </w:pPr>
            <w:r w:rsidRPr="008A2D75">
              <w:rPr>
                <w:rFonts w:ascii="Times New Roman" w:hAnsi="Times New Roman" w:cs="Times New Roman"/>
                <w:sz w:val="28"/>
                <w:szCs w:val="28"/>
              </w:rPr>
              <w:t>-</w:t>
            </w:r>
          </w:p>
        </w:tc>
        <w:tc>
          <w:tcPr>
            <w:tcW w:w="1559" w:type="dxa"/>
          </w:tcPr>
          <w:p w:rsidR="008A2D75" w:rsidRPr="008A2D75" w:rsidRDefault="008A2D75" w:rsidP="00097130">
            <w:pPr>
              <w:jc w:val="center"/>
              <w:rPr>
                <w:rFonts w:ascii="Times New Roman" w:hAnsi="Times New Roman" w:cs="Times New Roman"/>
                <w:sz w:val="28"/>
                <w:szCs w:val="28"/>
              </w:rPr>
            </w:pPr>
            <w:r w:rsidRPr="008A2D75">
              <w:rPr>
                <w:rFonts w:ascii="Times New Roman" w:hAnsi="Times New Roman" w:cs="Times New Roman"/>
                <w:sz w:val="28"/>
                <w:szCs w:val="28"/>
              </w:rPr>
              <w:t>4</w:t>
            </w:r>
          </w:p>
        </w:tc>
        <w:tc>
          <w:tcPr>
            <w:tcW w:w="1418" w:type="dxa"/>
          </w:tcPr>
          <w:p w:rsidR="008A2D75" w:rsidRPr="008A2D75" w:rsidRDefault="008A2D75" w:rsidP="00097130">
            <w:pPr>
              <w:jc w:val="center"/>
              <w:rPr>
                <w:rFonts w:ascii="Times New Roman" w:hAnsi="Times New Roman" w:cs="Times New Roman"/>
                <w:sz w:val="28"/>
                <w:szCs w:val="28"/>
              </w:rPr>
            </w:pPr>
            <w:r w:rsidRPr="008A2D75">
              <w:rPr>
                <w:rFonts w:ascii="Times New Roman" w:hAnsi="Times New Roman" w:cs="Times New Roman"/>
                <w:sz w:val="28"/>
                <w:szCs w:val="28"/>
              </w:rPr>
              <w:t>2</w:t>
            </w:r>
          </w:p>
        </w:tc>
      </w:tr>
      <w:tr w:rsidR="008A2D75" w:rsidRPr="008A2D75" w:rsidTr="008A2D75">
        <w:tc>
          <w:tcPr>
            <w:tcW w:w="2093" w:type="dxa"/>
          </w:tcPr>
          <w:p w:rsidR="008A2D75" w:rsidRPr="008A2D75" w:rsidRDefault="008A2D75" w:rsidP="00F806AA">
            <w:pPr>
              <w:jc w:val="center"/>
              <w:rPr>
                <w:rFonts w:ascii="Times New Roman" w:hAnsi="Times New Roman" w:cs="Times New Roman"/>
                <w:b/>
                <w:sz w:val="28"/>
                <w:szCs w:val="28"/>
              </w:rPr>
            </w:pPr>
            <w:r w:rsidRPr="008A2D75">
              <w:rPr>
                <w:rFonts w:ascii="Times New Roman" w:hAnsi="Times New Roman" w:cs="Times New Roman"/>
                <w:b/>
                <w:sz w:val="28"/>
                <w:szCs w:val="28"/>
              </w:rPr>
              <w:t>ИМЦ</w:t>
            </w:r>
          </w:p>
        </w:tc>
        <w:tc>
          <w:tcPr>
            <w:tcW w:w="1417" w:type="dxa"/>
          </w:tcPr>
          <w:p w:rsidR="008A2D75" w:rsidRPr="008A2D75" w:rsidRDefault="008A2D75" w:rsidP="00097130">
            <w:pPr>
              <w:jc w:val="center"/>
              <w:rPr>
                <w:rFonts w:ascii="Times New Roman" w:hAnsi="Times New Roman" w:cs="Times New Roman"/>
                <w:sz w:val="28"/>
                <w:szCs w:val="28"/>
              </w:rPr>
            </w:pPr>
            <w:r w:rsidRPr="008A2D75">
              <w:rPr>
                <w:rFonts w:ascii="Times New Roman" w:hAnsi="Times New Roman" w:cs="Times New Roman"/>
                <w:sz w:val="28"/>
                <w:szCs w:val="28"/>
              </w:rPr>
              <w:t>4</w:t>
            </w:r>
          </w:p>
        </w:tc>
        <w:tc>
          <w:tcPr>
            <w:tcW w:w="1418" w:type="dxa"/>
          </w:tcPr>
          <w:p w:rsidR="008A2D75" w:rsidRPr="008A2D75" w:rsidRDefault="008A2D75" w:rsidP="00097130">
            <w:pPr>
              <w:jc w:val="center"/>
              <w:rPr>
                <w:rFonts w:ascii="Times New Roman" w:hAnsi="Times New Roman" w:cs="Times New Roman"/>
                <w:sz w:val="28"/>
                <w:szCs w:val="28"/>
              </w:rPr>
            </w:pPr>
            <w:r w:rsidRPr="008A2D75">
              <w:rPr>
                <w:rFonts w:ascii="Times New Roman" w:hAnsi="Times New Roman" w:cs="Times New Roman"/>
                <w:sz w:val="28"/>
                <w:szCs w:val="28"/>
              </w:rPr>
              <w:t>-</w:t>
            </w:r>
          </w:p>
        </w:tc>
        <w:tc>
          <w:tcPr>
            <w:tcW w:w="1559" w:type="dxa"/>
          </w:tcPr>
          <w:p w:rsidR="008A2D75" w:rsidRPr="008A2D75" w:rsidRDefault="008A2D75" w:rsidP="00097130">
            <w:pPr>
              <w:jc w:val="center"/>
              <w:rPr>
                <w:rFonts w:ascii="Times New Roman" w:hAnsi="Times New Roman" w:cs="Times New Roman"/>
                <w:sz w:val="28"/>
                <w:szCs w:val="28"/>
              </w:rPr>
            </w:pPr>
            <w:r w:rsidRPr="008A2D75">
              <w:rPr>
                <w:rFonts w:ascii="Times New Roman" w:hAnsi="Times New Roman" w:cs="Times New Roman"/>
                <w:sz w:val="28"/>
                <w:szCs w:val="28"/>
              </w:rPr>
              <w:t>-</w:t>
            </w:r>
          </w:p>
        </w:tc>
        <w:tc>
          <w:tcPr>
            <w:tcW w:w="1559" w:type="dxa"/>
          </w:tcPr>
          <w:p w:rsidR="008A2D75" w:rsidRPr="008A2D75" w:rsidRDefault="008A2D75" w:rsidP="00097130">
            <w:pPr>
              <w:jc w:val="center"/>
              <w:rPr>
                <w:rFonts w:ascii="Times New Roman" w:hAnsi="Times New Roman" w:cs="Times New Roman"/>
                <w:sz w:val="28"/>
                <w:szCs w:val="28"/>
              </w:rPr>
            </w:pPr>
            <w:r w:rsidRPr="008A2D75">
              <w:rPr>
                <w:rFonts w:ascii="Times New Roman" w:hAnsi="Times New Roman" w:cs="Times New Roman"/>
                <w:sz w:val="28"/>
                <w:szCs w:val="28"/>
              </w:rPr>
              <w:t>1</w:t>
            </w:r>
          </w:p>
        </w:tc>
        <w:tc>
          <w:tcPr>
            <w:tcW w:w="1418" w:type="dxa"/>
          </w:tcPr>
          <w:p w:rsidR="008A2D75" w:rsidRPr="008A2D75" w:rsidRDefault="008A2D75" w:rsidP="00097130">
            <w:pPr>
              <w:jc w:val="center"/>
              <w:rPr>
                <w:rFonts w:ascii="Times New Roman" w:hAnsi="Times New Roman" w:cs="Times New Roman"/>
                <w:sz w:val="28"/>
                <w:szCs w:val="28"/>
              </w:rPr>
            </w:pPr>
            <w:r>
              <w:rPr>
                <w:rFonts w:ascii="Times New Roman" w:hAnsi="Times New Roman" w:cs="Times New Roman"/>
                <w:sz w:val="28"/>
                <w:szCs w:val="28"/>
              </w:rPr>
              <w:t>2</w:t>
            </w:r>
          </w:p>
        </w:tc>
      </w:tr>
      <w:tr w:rsidR="008A2D75" w:rsidRPr="008A2D75" w:rsidTr="008A2D75">
        <w:tc>
          <w:tcPr>
            <w:tcW w:w="2093" w:type="dxa"/>
          </w:tcPr>
          <w:p w:rsidR="008A2D75" w:rsidRPr="008A2D75" w:rsidRDefault="008A2D75" w:rsidP="00F806AA">
            <w:pPr>
              <w:jc w:val="center"/>
              <w:rPr>
                <w:rFonts w:ascii="Times New Roman" w:hAnsi="Times New Roman" w:cs="Times New Roman"/>
                <w:b/>
                <w:sz w:val="28"/>
                <w:szCs w:val="28"/>
              </w:rPr>
            </w:pPr>
            <w:r w:rsidRPr="008A2D75">
              <w:rPr>
                <w:rFonts w:ascii="Times New Roman" w:hAnsi="Times New Roman" w:cs="Times New Roman"/>
                <w:b/>
                <w:sz w:val="28"/>
                <w:szCs w:val="28"/>
              </w:rPr>
              <w:t>Другие организации</w:t>
            </w:r>
          </w:p>
        </w:tc>
        <w:tc>
          <w:tcPr>
            <w:tcW w:w="1417" w:type="dxa"/>
          </w:tcPr>
          <w:p w:rsidR="008A2D75" w:rsidRPr="008A2D75" w:rsidRDefault="008A2D75" w:rsidP="00097130">
            <w:pPr>
              <w:jc w:val="center"/>
              <w:rPr>
                <w:rFonts w:ascii="Times New Roman" w:hAnsi="Times New Roman" w:cs="Times New Roman"/>
                <w:sz w:val="28"/>
                <w:szCs w:val="28"/>
              </w:rPr>
            </w:pPr>
            <w:r w:rsidRPr="008A2D75">
              <w:rPr>
                <w:rFonts w:ascii="Times New Roman" w:hAnsi="Times New Roman" w:cs="Times New Roman"/>
                <w:sz w:val="28"/>
                <w:szCs w:val="28"/>
              </w:rPr>
              <w:t>6</w:t>
            </w:r>
          </w:p>
        </w:tc>
        <w:tc>
          <w:tcPr>
            <w:tcW w:w="1418" w:type="dxa"/>
          </w:tcPr>
          <w:p w:rsidR="008A2D75" w:rsidRPr="008A2D75" w:rsidRDefault="008A2D75" w:rsidP="00097130">
            <w:pPr>
              <w:jc w:val="center"/>
              <w:rPr>
                <w:rFonts w:ascii="Times New Roman" w:hAnsi="Times New Roman" w:cs="Times New Roman"/>
                <w:sz w:val="28"/>
                <w:szCs w:val="28"/>
              </w:rPr>
            </w:pPr>
            <w:r w:rsidRPr="008A2D75">
              <w:rPr>
                <w:rFonts w:ascii="Times New Roman" w:hAnsi="Times New Roman" w:cs="Times New Roman"/>
                <w:sz w:val="28"/>
                <w:szCs w:val="28"/>
              </w:rPr>
              <w:t>-</w:t>
            </w:r>
          </w:p>
        </w:tc>
        <w:tc>
          <w:tcPr>
            <w:tcW w:w="1559" w:type="dxa"/>
          </w:tcPr>
          <w:p w:rsidR="008A2D75" w:rsidRPr="008A2D75" w:rsidRDefault="008A2D75" w:rsidP="00097130">
            <w:pPr>
              <w:jc w:val="center"/>
              <w:rPr>
                <w:rFonts w:ascii="Times New Roman" w:hAnsi="Times New Roman" w:cs="Times New Roman"/>
                <w:sz w:val="28"/>
                <w:szCs w:val="28"/>
              </w:rPr>
            </w:pPr>
            <w:r w:rsidRPr="008A2D75">
              <w:rPr>
                <w:rFonts w:ascii="Times New Roman" w:hAnsi="Times New Roman" w:cs="Times New Roman"/>
                <w:sz w:val="28"/>
                <w:szCs w:val="28"/>
              </w:rPr>
              <w:t>1</w:t>
            </w:r>
          </w:p>
        </w:tc>
        <w:tc>
          <w:tcPr>
            <w:tcW w:w="1559" w:type="dxa"/>
          </w:tcPr>
          <w:p w:rsidR="008A2D75" w:rsidRPr="008A2D75" w:rsidRDefault="008A2D75" w:rsidP="00097130">
            <w:pPr>
              <w:jc w:val="center"/>
              <w:rPr>
                <w:rFonts w:ascii="Times New Roman" w:hAnsi="Times New Roman" w:cs="Times New Roman"/>
                <w:sz w:val="28"/>
                <w:szCs w:val="28"/>
              </w:rPr>
            </w:pPr>
            <w:r w:rsidRPr="008A2D75">
              <w:rPr>
                <w:rFonts w:ascii="Times New Roman" w:hAnsi="Times New Roman" w:cs="Times New Roman"/>
                <w:sz w:val="28"/>
                <w:szCs w:val="28"/>
              </w:rPr>
              <w:t>4</w:t>
            </w:r>
          </w:p>
        </w:tc>
        <w:tc>
          <w:tcPr>
            <w:tcW w:w="1418" w:type="dxa"/>
          </w:tcPr>
          <w:p w:rsidR="008A2D75" w:rsidRPr="008A2D75" w:rsidRDefault="008A2D75" w:rsidP="00097130">
            <w:pPr>
              <w:jc w:val="center"/>
              <w:rPr>
                <w:rFonts w:ascii="Times New Roman" w:hAnsi="Times New Roman" w:cs="Times New Roman"/>
                <w:sz w:val="28"/>
                <w:szCs w:val="28"/>
              </w:rPr>
            </w:pPr>
            <w:r>
              <w:rPr>
                <w:rFonts w:ascii="Times New Roman" w:hAnsi="Times New Roman" w:cs="Times New Roman"/>
                <w:sz w:val="28"/>
                <w:szCs w:val="28"/>
              </w:rPr>
              <w:t>5</w:t>
            </w:r>
          </w:p>
        </w:tc>
      </w:tr>
      <w:tr w:rsidR="008A2D75" w:rsidRPr="008A2D75" w:rsidTr="008A2D75">
        <w:tc>
          <w:tcPr>
            <w:tcW w:w="2093" w:type="dxa"/>
          </w:tcPr>
          <w:p w:rsidR="008A2D75" w:rsidRPr="008A2D75" w:rsidRDefault="008A2D75" w:rsidP="00F806AA">
            <w:pPr>
              <w:jc w:val="center"/>
              <w:rPr>
                <w:rFonts w:ascii="Times New Roman" w:hAnsi="Times New Roman" w:cs="Times New Roman"/>
                <w:b/>
                <w:sz w:val="28"/>
                <w:szCs w:val="28"/>
              </w:rPr>
            </w:pPr>
            <w:r w:rsidRPr="008A2D75">
              <w:rPr>
                <w:rFonts w:ascii="Times New Roman" w:hAnsi="Times New Roman" w:cs="Times New Roman"/>
                <w:b/>
                <w:sz w:val="28"/>
                <w:szCs w:val="28"/>
              </w:rPr>
              <w:t>ИТОГО</w:t>
            </w:r>
          </w:p>
        </w:tc>
        <w:tc>
          <w:tcPr>
            <w:tcW w:w="1417" w:type="dxa"/>
          </w:tcPr>
          <w:p w:rsidR="008A2D75" w:rsidRPr="008A2D75" w:rsidRDefault="008A2D75" w:rsidP="00097130">
            <w:pPr>
              <w:jc w:val="center"/>
              <w:rPr>
                <w:rFonts w:ascii="Times New Roman" w:hAnsi="Times New Roman" w:cs="Times New Roman"/>
                <w:b/>
                <w:sz w:val="28"/>
                <w:szCs w:val="28"/>
              </w:rPr>
            </w:pPr>
            <w:r w:rsidRPr="008A2D75">
              <w:rPr>
                <w:rFonts w:ascii="Times New Roman" w:hAnsi="Times New Roman" w:cs="Times New Roman"/>
                <w:b/>
                <w:sz w:val="28"/>
                <w:szCs w:val="28"/>
              </w:rPr>
              <w:t>25</w:t>
            </w:r>
          </w:p>
        </w:tc>
        <w:tc>
          <w:tcPr>
            <w:tcW w:w="1418" w:type="dxa"/>
          </w:tcPr>
          <w:p w:rsidR="008A2D75" w:rsidRPr="008A2D75" w:rsidRDefault="008A2D75" w:rsidP="00097130">
            <w:pPr>
              <w:jc w:val="center"/>
              <w:rPr>
                <w:rFonts w:ascii="Times New Roman" w:hAnsi="Times New Roman" w:cs="Times New Roman"/>
                <w:b/>
                <w:sz w:val="28"/>
                <w:szCs w:val="28"/>
              </w:rPr>
            </w:pPr>
            <w:r w:rsidRPr="008A2D75">
              <w:rPr>
                <w:rFonts w:ascii="Times New Roman" w:hAnsi="Times New Roman" w:cs="Times New Roman"/>
                <w:b/>
                <w:sz w:val="28"/>
                <w:szCs w:val="28"/>
              </w:rPr>
              <w:t>17</w:t>
            </w:r>
          </w:p>
        </w:tc>
        <w:tc>
          <w:tcPr>
            <w:tcW w:w="1559" w:type="dxa"/>
          </w:tcPr>
          <w:p w:rsidR="008A2D75" w:rsidRPr="008A2D75" w:rsidRDefault="008A2D75" w:rsidP="00097130">
            <w:pPr>
              <w:jc w:val="center"/>
              <w:rPr>
                <w:rFonts w:ascii="Times New Roman" w:hAnsi="Times New Roman" w:cs="Times New Roman"/>
                <w:b/>
                <w:sz w:val="28"/>
                <w:szCs w:val="28"/>
              </w:rPr>
            </w:pPr>
            <w:r w:rsidRPr="008A2D75">
              <w:rPr>
                <w:rFonts w:ascii="Times New Roman" w:hAnsi="Times New Roman" w:cs="Times New Roman"/>
                <w:b/>
                <w:sz w:val="28"/>
                <w:szCs w:val="28"/>
              </w:rPr>
              <w:t>11</w:t>
            </w:r>
          </w:p>
        </w:tc>
        <w:tc>
          <w:tcPr>
            <w:tcW w:w="1559" w:type="dxa"/>
          </w:tcPr>
          <w:p w:rsidR="008A2D75" w:rsidRPr="008A2D75" w:rsidRDefault="008A2D75" w:rsidP="00097130">
            <w:pPr>
              <w:jc w:val="center"/>
              <w:rPr>
                <w:rFonts w:ascii="Times New Roman" w:hAnsi="Times New Roman" w:cs="Times New Roman"/>
                <w:b/>
                <w:sz w:val="28"/>
                <w:szCs w:val="28"/>
              </w:rPr>
            </w:pPr>
            <w:r w:rsidRPr="008A2D75">
              <w:rPr>
                <w:rFonts w:ascii="Times New Roman" w:hAnsi="Times New Roman" w:cs="Times New Roman"/>
                <w:b/>
                <w:sz w:val="28"/>
                <w:szCs w:val="28"/>
              </w:rPr>
              <w:t>17</w:t>
            </w:r>
          </w:p>
        </w:tc>
        <w:tc>
          <w:tcPr>
            <w:tcW w:w="1418" w:type="dxa"/>
          </w:tcPr>
          <w:p w:rsidR="008A2D75" w:rsidRPr="008A2D75" w:rsidRDefault="008A2D75" w:rsidP="008A2D75">
            <w:pPr>
              <w:jc w:val="center"/>
              <w:rPr>
                <w:rFonts w:ascii="Times New Roman" w:hAnsi="Times New Roman" w:cs="Times New Roman"/>
                <w:b/>
                <w:sz w:val="28"/>
                <w:szCs w:val="28"/>
              </w:rPr>
            </w:pPr>
            <w:r w:rsidRPr="008A2D75">
              <w:rPr>
                <w:rFonts w:ascii="Times New Roman" w:hAnsi="Times New Roman" w:cs="Times New Roman"/>
                <w:b/>
                <w:sz w:val="28"/>
                <w:szCs w:val="28"/>
              </w:rPr>
              <w:t>1</w:t>
            </w:r>
            <w:r>
              <w:rPr>
                <w:rFonts w:ascii="Times New Roman" w:hAnsi="Times New Roman" w:cs="Times New Roman"/>
                <w:b/>
                <w:sz w:val="28"/>
                <w:szCs w:val="28"/>
              </w:rPr>
              <w:t>6</w:t>
            </w:r>
          </w:p>
        </w:tc>
      </w:tr>
    </w:tbl>
    <w:p w:rsidR="008A2D75" w:rsidRPr="008A2D75" w:rsidRDefault="008A2D75" w:rsidP="005E160C">
      <w:pPr>
        <w:rPr>
          <w:rFonts w:ascii="Times New Roman" w:hAnsi="Times New Roman" w:cs="Times New Roman"/>
          <w:sz w:val="28"/>
          <w:szCs w:val="28"/>
        </w:rPr>
      </w:pPr>
    </w:p>
    <w:p w:rsidR="005E160C" w:rsidRPr="00ED67F1" w:rsidRDefault="005E160C" w:rsidP="008A2D75">
      <w:pPr>
        <w:jc w:val="center"/>
        <w:rPr>
          <w:rFonts w:ascii="Times New Roman" w:hAnsi="Times New Roman" w:cs="Times New Roman"/>
          <w:sz w:val="28"/>
          <w:szCs w:val="28"/>
          <w:highlight w:val="yellow"/>
        </w:rPr>
      </w:pPr>
      <w:r w:rsidRPr="008A2D75">
        <w:rPr>
          <w:rFonts w:ascii="Times New Roman" w:hAnsi="Times New Roman" w:cs="Times New Roman"/>
          <w:noProof/>
          <w:sz w:val="28"/>
          <w:szCs w:val="28"/>
        </w:rPr>
        <w:lastRenderedPageBreak/>
        <w:drawing>
          <wp:inline distT="0" distB="0" distL="0" distR="0" wp14:anchorId="2647BC32" wp14:editId="290B89B4">
            <wp:extent cx="5000625" cy="206692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E160C" w:rsidRPr="008A2D75" w:rsidRDefault="005E160C" w:rsidP="008A2D75">
      <w:pPr>
        <w:jc w:val="center"/>
        <w:rPr>
          <w:rFonts w:ascii="Times New Roman" w:hAnsi="Times New Roman" w:cs="Times New Roman"/>
          <w:b/>
          <w:sz w:val="28"/>
          <w:szCs w:val="28"/>
        </w:rPr>
      </w:pPr>
      <w:r w:rsidRPr="008A2D75">
        <w:rPr>
          <w:rFonts w:ascii="Times New Roman" w:hAnsi="Times New Roman" w:cs="Times New Roman"/>
          <w:b/>
          <w:sz w:val="28"/>
          <w:szCs w:val="28"/>
        </w:rPr>
        <w:t>Педагогический стаж учителей:</w:t>
      </w:r>
    </w:p>
    <w:tbl>
      <w:tblPr>
        <w:tblStyle w:val="a6"/>
        <w:tblW w:w="0" w:type="auto"/>
        <w:tblLook w:val="04A0" w:firstRow="1" w:lastRow="0" w:firstColumn="1" w:lastColumn="0" w:noHBand="0" w:noVBand="1"/>
      </w:tblPr>
      <w:tblGrid>
        <w:gridCol w:w="1414"/>
        <w:gridCol w:w="555"/>
        <w:gridCol w:w="1378"/>
        <w:gridCol w:w="442"/>
        <w:gridCol w:w="1491"/>
        <w:gridCol w:w="583"/>
        <w:gridCol w:w="1407"/>
        <w:gridCol w:w="496"/>
        <w:gridCol w:w="1522"/>
      </w:tblGrid>
      <w:tr w:rsidR="005E160C" w:rsidRPr="008A2D75" w:rsidTr="008A2D75">
        <w:tc>
          <w:tcPr>
            <w:tcW w:w="1414" w:type="dxa"/>
          </w:tcPr>
          <w:p w:rsidR="005E160C" w:rsidRPr="008A2D75" w:rsidRDefault="005E160C" w:rsidP="00F806AA">
            <w:pPr>
              <w:rPr>
                <w:rFonts w:ascii="Times New Roman" w:hAnsi="Times New Roman" w:cs="Times New Roman"/>
                <w:b/>
                <w:sz w:val="28"/>
                <w:szCs w:val="28"/>
              </w:rPr>
            </w:pPr>
          </w:p>
        </w:tc>
        <w:tc>
          <w:tcPr>
            <w:tcW w:w="1933" w:type="dxa"/>
            <w:gridSpan w:val="2"/>
          </w:tcPr>
          <w:p w:rsidR="005E160C" w:rsidRPr="008A2D75" w:rsidRDefault="005E160C" w:rsidP="00F806AA">
            <w:pPr>
              <w:jc w:val="center"/>
              <w:rPr>
                <w:rFonts w:ascii="Times New Roman" w:hAnsi="Times New Roman" w:cs="Times New Roman"/>
                <w:b/>
                <w:sz w:val="28"/>
                <w:szCs w:val="28"/>
              </w:rPr>
            </w:pPr>
            <w:r w:rsidRPr="008A2D75">
              <w:rPr>
                <w:rFonts w:ascii="Times New Roman" w:hAnsi="Times New Roman" w:cs="Times New Roman"/>
                <w:b/>
                <w:sz w:val="28"/>
                <w:szCs w:val="28"/>
              </w:rPr>
              <w:t>от 2 до 5</w:t>
            </w:r>
          </w:p>
        </w:tc>
        <w:tc>
          <w:tcPr>
            <w:tcW w:w="1933" w:type="dxa"/>
            <w:gridSpan w:val="2"/>
          </w:tcPr>
          <w:p w:rsidR="005E160C" w:rsidRPr="008A2D75" w:rsidRDefault="005E160C" w:rsidP="00F806AA">
            <w:pPr>
              <w:jc w:val="center"/>
              <w:rPr>
                <w:rFonts w:ascii="Times New Roman" w:hAnsi="Times New Roman" w:cs="Times New Roman"/>
                <w:b/>
                <w:sz w:val="28"/>
                <w:szCs w:val="28"/>
              </w:rPr>
            </w:pPr>
            <w:r w:rsidRPr="008A2D75">
              <w:rPr>
                <w:rFonts w:ascii="Times New Roman" w:hAnsi="Times New Roman" w:cs="Times New Roman"/>
                <w:b/>
                <w:sz w:val="28"/>
                <w:szCs w:val="28"/>
              </w:rPr>
              <w:t>от 5 до 10</w:t>
            </w:r>
          </w:p>
        </w:tc>
        <w:tc>
          <w:tcPr>
            <w:tcW w:w="1990" w:type="dxa"/>
            <w:gridSpan w:val="2"/>
          </w:tcPr>
          <w:p w:rsidR="005E160C" w:rsidRPr="008A2D75" w:rsidRDefault="005E160C" w:rsidP="00F806AA">
            <w:pPr>
              <w:jc w:val="center"/>
              <w:rPr>
                <w:rFonts w:ascii="Times New Roman" w:hAnsi="Times New Roman" w:cs="Times New Roman"/>
                <w:b/>
                <w:sz w:val="28"/>
                <w:szCs w:val="28"/>
              </w:rPr>
            </w:pPr>
            <w:r w:rsidRPr="008A2D75">
              <w:rPr>
                <w:rFonts w:ascii="Times New Roman" w:hAnsi="Times New Roman" w:cs="Times New Roman"/>
                <w:b/>
                <w:sz w:val="28"/>
                <w:szCs w:val="28"/>
              </w:rPr>
              <w:t>от 10 до 20</w:t>
            </w:r>
          </w:p>
        </w:tc>
        <w:tc>
          <w:tcPr>
            <w:tcW w:w="2018" w:type="dxa"/>
            <w:gridSpan w:val="2"/>
          </w:tcPr>
          <w:p w:rsidR="005E160C" w:rsidRPr="008A2D75" w:rsidRDefault="005E160C" w:rsidP="00F806AA">
            <w:pPr>
              <w:jc w:val="center"/>
              <w:rPr>
                <w:rFonts w:ascii="Times New Roman" w:hAnsi="Times New Roman" w:cs="Times New Roman"/>
                <w:b/>
                <w:sz w:val="28"/>
                <w:szCs w:val="28"/>
              </w:rPr>
            </w:pPr>
            <w:r w:rsidRPr="008A2D75">
              <w:rPr>
                <w:rFonts w:ascii="Times New Roman" w:hAnsi="Times New Roman" w:cs="Times New Roman"/>
                <w:b/>
                <w:sz w:val="28"/>
                <w:szCs w:val="28"/>
              </w:rPr>
              <w:t>свыше 20 лет</w:t>
            </w:r>
          </w:p>
        </w:tc>
      </w:tr>
      <w:tr w:rsidR="005E160C" w:rsidRPr="008A2D75" w:rsidTr="008A2D75">
        <w:tc>
          <w:tcPr>
            <w:tcW w:w="1414"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2011/2012</w:t>
            </w:r>
          </w:p>
        </w:tc>
        <w:tc>
          <w:tcPr>
            <w:tcW w:w="555" w:type="dxa"/>
          </w:tcPr>
          <w:p w:rsidR="005E160C" w:rsidRPr="008A2D75" w:rsidRDefault="008A2D75" w:rsidP="008A2D75">
            <w:pPr>
              <w:jc w:val="center"/>
              <w:rPr>
                <w:rFonts w:ascii="Times New Roman" w:hAnsi="Times New Roman" w:cs="Times New Roman"/>
                <w:sz w:val="28"/>
                <w:szCs w:val="28"/>
              </w:rPr>
            </w:pPr>
            <w:r w:rsidRPr="008A2D75">
              <w:rPr>
                <w:rFonts w:ascii="Times New Roman" w:hAnsi="Times New Roman" w:cs="Times New Roman"/>
                <w:sz w:val="28"/>
                <w:szCs w:val="28"/>
              </w:rPr>
              <w:t>3</w:t>
            </w:r>
          </w:p>
        </w:tc>
        <w:tc>
          <w:tcPr>
            <w:tcW w:w="1378"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3,6%</w:t>
            </w:r>
          </w:p>
        </w:tc>
        <w:tc>
          <w:tcPr>
            <w:tcW w:w="442"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4</w:t>
            </w:r>
          </w:p>
        </w:tc>
        <w:tc>
          <w:tcPr>
            <w:tcW w:w="1491"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4,8%</w:t>
            </w:r>
          </w:p>
        </w:tc>
        <w:tc>
          <w:tcPr>
            <w:tcW w:w="583"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23</w:t>
            </w:r>
          </w:p>
        </w:tc>
        <w:tc>
          <w:tcPr>
            <w:tcW w:w="1407"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28%</w:t>
            </w:r>
          </w:p>
        </w:tc>
        <w:tc>
          <w:tcPr>
            <w:tcW w:w="496"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52</w:t>
            </w:r>
          </w:p>
        </w:tc>
        <w:tc>
          <w:tcPr>
            <w:tcW w:w="1522"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63%</w:t>
            </w:r>
          </w:p>
        </w:tc>
      </w:tr>
      <w:tr w:rsidR="005E160C" w:rsidRPr="008A2D75" w:rsidTr="008A2D75">
        <w:tc>
          <w:tcPr>
            <w:tcW w:w="1414"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2012/2013</w:t>
            </w:r>
          </w:p>
        </w:tc>
        <w:tc>
          <w:tcPr>
            <w:tcW w:w="555" w:type="dxa"/>
          </w:tcPr>
          <w:p w:rsidR="005E160C" w:rsidRPr="008A2D75" w:rsidRDefault="008A2D75" w:rsidP="008A2D75">
            <w:pPr>
              <w:jc w:val="center"/>
              <w:rPr>
                <w:rFonts w:ascii="Times New Roman" w:hAnsi="Times New Roman" w:cs="Times New Roman"/>
                <w:sz w:val="28"/>
                <w:szCs w:val="28"/>
              </w:rPr>
            </w:pPr>
            <w:r w:rsidRPr="008A2D75">
              <w:rPr>
                <w:rFonts w:ascii="Times New Roman" w:hAnsi="Times New Roman" w:cs="Times New Roman"/>
                <w:sz w:val="28"/>
                <w:szCs w:val="28"/>
              </w:rPr>
              <w:t>3</w:t>
            </w:r>
          </w:p>
        </w:tc>
        <w:tc>
          <w:tcPr>
            <w:tcW w:w="1378"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3,7%</w:t>
            </w:r>
          </w:p>
        </w:tc>
        <w:tc>
          <w:tcPr>
            <w:tcW w:w="442"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2</w:t>
            </w:r>
          </w:p>
        </w:tc>
        <w:tc>
          <w:tcPr>
            <w:tcW w:w="1491"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2,4%</w:t>
            </w:r>
          </w:p>
        </w:tc>
        <w:tc>
          <w:tcPr>
            <w:tcW w:w="583"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25</w:t>
            </w:r>
          </w:p>
        </w:tc>
        <w:tc>
          <w:tcPr>
            <w:tcW w:w="1407"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30,5%</w:t>
            </w:r>
          </w:p>
        </w:tc>
        <w:tc>
          <w:tcPr>
            <w:tcW w:w="496"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52</w:t>
            </w:r>
          </w:p>
        </w:tc>
        <w:tc>
          <w:tcPr>
            <w:tcW w:w="1522"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63,4%</w:t>
            </w:r>
          </w:p>
        </w:tc>
      </w:tr>
      <w:tr w:rsidR="005E160C" w:rsidRPr="008A2D75" w:rsidTr="008A2D75">
        <w:tc>
          <w:tcPr>
            <w:tcW w:w="1414"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2013/2014</w:t>
            </w:r>
          </w:p>
        </w:tc>
        <w:tc>
          <w:tcPr>
            <w:tcW w:w="555"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9</w:t>
            </w:r>
          </w:p>
        </w:tc>
        <w:tc>
          <w:tcPr>
            <w:tcW w:w="1378"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14%</w:t>
            </w:r>
          </w:p>
        </w:tc>
        <w:tc>
          <w:tcPr>
            <w:tcW w:w="442"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6</w:t>
            </w:r>
          </w:p>
        </w:tc>
        <w:tc>
          <w:tcPr>
            <w:tcW w:w="1491"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9,3%</w:t>
            </w:r>
          </w:p>
        </w:tc>
        <w:tc>
          <w:tcPr>
            <w:tcW w:w="583"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9</w:t>
            </w:r>
          </w:p>
        </w:tc>
        <w:tc>
          <w:tcPr>
            <w:tcW w:w="1407"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14,2%</w:t>
            </w:r>
          </w:p>
        </w:tc>
        <w:tc>
          <w:tcPr>
            <w:tcW w:w="496"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40</w:t>
            </w:r>
          </w:p>
        </w:tc>
        <w:tc>
          <w:tcPr>
            <w:tcW w:w="1522"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62,5%</w:t>
            </w:r>
          </w:p>
        </w:tc>
      </w:tr>
      <w:tr w:rsidR="005E160C" w:rsidRPr="008A2D75" w:rsidTr="008A2D75">
        <w:tc>
          <w:tcPr>
            <w:tcW w:w="1414"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2014/2015</w:t>
            </w:r>
          </w:p>
        </w:tc>
        <w:tc>
          <w:tcPr>
            <w:tcW w:w="555"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3</w:t>
            </w:r>
          </w:p>
        </w:tc>
        <w:tc>
          <w:tcPr>
            <w:tcW w:w="1378"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5,3%</w:t>
            </w:r>
          </w:p>
        </w:tc>
        <w:tc>
          <w:tcPr>
            <w:tcW w:w="442"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1</w:t>
            </w:r>
          </w:p>
        </w:tc>
        <w:tc>
          <w:tcPr>
            <w:tcW w:w="1491"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2%</w:t>
            </w:r>
          </w:p>
        </w:tc>
        <w:tc>
          <w:tcPr>
            <w:tcW w:w="583"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13</w:t>
            </w:r>
          </w:p>
        </w:tc>
        <w:tc>
          <w:tcPr>
            <w:tcW w:w="1407"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22,8%</w:t>
            </w:r>
          </w:p>
        </w:tc>
        <w:tc>
          <w:tcPr>
            <w:tcW w:w="496"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39</w:t>
            </w:r>
          </w:p>
        </w:tc>
        <w:tc>
          <w:tcPr>
            <w:tcW w:w="1522"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68,4%</w:t>
            </w:r>
          </w:p>
        </w:tc>
      </w:tr>
      <w:tr w:rsidR="005E160C" w:rsidRPr="008A2D75" w:rsidTr="008A2D75">
        <w:tc>
          <w:tcPr>
            <w:tcW w:w="1414"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2015/2016</w:t>
            </w:r>
          </w:p>
        </w:tc>
        <w:tc>
          <w:tcPr>
            <w:tcW w:w="555"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3</w:t>
            </w:r>
          </w:p>
        </w:tc>
        <w:tc>
          <w:tcPr>
            <w:tcW w:w="1378"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4,8 %</w:t>
            </w:r>
          </w:p>
        </w:tc>
        <w:tc>
          <w:tcPr>
            <w:tcW w:w="442"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1</w:t>
            </w:r>
          </w:p>
        </w:tc>
        <w:tc>
          <w:tcPr>
            <w:tcW w:w="1491"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1,6  %</w:t>
            </w:r>
          </w:p>
        </w:tc>
        <w:tc>
          <w:tcPr>
            <w:tcW w:w="583"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12</w:t>
            </w:r>
          </w:p>
        </w:tc>
        <w:tc>
          <w:tcPr>
            <w:tcW w:w="1407"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19 %</w:t>
            </w:r>
          </w:p>
        </w:tc>
        <w:tc>
          <w:tcPr>
            <w:tcW w:w="496"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47</w:t>
            </w:r>
          </w:p>
        </w:tc>
        <w:tc>
          <w:tcPr>
            <w:tcW w:w="1522"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75 %</w:t>
            </w:r>
          </w:p>
        </w:tc>
      </w:tr>
      <w:tr w:rsidR="005E160C" w:rsidRPr="008A2D75" w:rsidTr="008A2D75">
        <w:tc>
          <w:tcPr>
            <w:tcW w:w="1414"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2016/2017</w:t>
            </w:r>
          </w:p>
        </w:tc>
        <w:tc>
          <w:tcPr>
            <w:tcW w:w="555"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8</w:t>
            </w:r>
          </w:p>
        </w:tc>
        <w:tc>
          <w:tcPr>
            <w:tcW w:w="1378"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17,3 %</w:t>
            </w:r>
          </w:p>
        </w:tc>
        <w:tc>
          <w:tcPr>
            <w:tcW w:w="442" w:type="dxa"/>
          </w:tcPr>
          <w:p w:rsidR="005E160C" w:rsidRPr="008A2D75" w:rsidRDefault="005E160C" w:rsidP="00F806AA">
            <w:pPr>
              <w:rPr>
                <w:rFonts w:ascii="Times New Roman" w:hAnsi="Times New Roman" w:cs="Times New Roman"/>
                <w:sz w:val="28"/>
                <w:szCs w:val="28"/>
              </w:rPr>
            </w:pPr>
            <w:r w:rsidRPr="008A2D75">
              <w:rPr>
                <w:rFonts w:ascii="Times New Roman" w:hAnsi="Times New Roman" w:cs="Times New Roman"/>
                <w:sz w:val="28"/>
                <w:szCs w:val="28"/>
              </w:rPr>
              <w:t>0</w:t>
            </w:r>
          </w:p>
        </w:tc>
        <w:tc>
          <w:tcPr>
            <w:tcW w:w="1491"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0 %</w:t>
            </w:r>
          </w:p>
        </w:tc>
        <w:tc>
          <w:tcPr>
            <w:tcW w:w="583"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5</w:t>
            </w:r>
          </w:p>
        </w:tc>
        <w:tc>
          <w:tcPr>
            <w:tcW w:w="1407"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10,8 %</w:t>
            </w:r>
          </w:p>
        </w:tc>
        <w:tc>
          <w:tcPr>
            <w:tcW w:w="496"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33</w:t>
            </w:r>
          </w:p>
        </w:tc>
        <w:tc>
          <w:tcPr>
            <w:tcW w:w="1522" w:type="dxa"/>
          </w:tcPr>
          <w:p w:rsidR="005E160C" w:rsidRPr="008A2D75" w:rsidRDefault="005E160C" w:rsidP="00F806AA">
            <w:pPr>
              <w:jc w:val="center"/>
              <w:rPr>
                <w:rFonts w:ascii="Times New Roman" w:hAnsi="Times New Roman" w:cs="Times New Roman"/>
                <w:sz w:val="28"/>
                <w:szCs w:val="28"/>
              </w:rPr>
            </w:pPr>
            <w:r w:rsidRPr="008A2D75">
              <w:rPr>
                <w:rFonts w:ascii="Times New Roman" w:hAnsi="Times New Roman" w:cs="Times New Roman"/>
                <w:sz w:val="28"/>
                <w:szCs w:val="28"/>
              </w:rPr>
              <w:t>71,1 %</w:t>
            </w:r>
          </w:p>
        </w:tc>
      </w:tr>
      <w:tr w:rsidR="008A2D75" w:rsidRPr="008A2D75" w:rsidTr="008A2D75">
        <w:tc>
          <w:tcPr>
            <w:tcW w:w="1414" w:type="dxa"/>
          </w:tcPr>
          <w:p w:rsidR="008A2D75" w:rsidRPr="008A2D75" w:rsidRDefault="008A2D75" w:rsidP="00F806AA">
            <w:pPr>
              <w:jc w:val="center"/>
              <w:rPr>
                <w:rFonts w:ascii="Times New Roman" w:hAnsi="Times New Roman" w:cs="Times New Roman"/>
                <w:sz w:val="28"/>
                <w:szCs w:val="28"/>
              </w:rPr>
            </w:pPr>
            <w:r>
              <w:rPr>
                <w:rFonts w:ascii="Times New Roman" w:hAnsi="Times New Roman" w:cs="Times New Roman"/>
                <w:sz w:val="28"/>
                <w:szCs w:val="28"/>
              </w:rPr>
              <w:t>2017/2018</w:t>
            </w:r>
          </w:p>
        </w:tc>
        <w:tc>
          <w:tcPr>
            <w:tcW w:w="555" w:type="dxa"/>
          </w:tcPr>
          <w:p w:rsidR="008A2D75" w:rsidRPr="008A2D75" w:rsidRDefault="008A2D75" w:rsidP="00F806AA">
            <w:pPr>
              <w:jc w:val="center"/>
              <w:rPr>
                <w:rFonts w:ascii="Times New Roman" w:hAnsi="Times New Roman" w:cs="Times New Roman"/>
                <w:sz w:val="28"/>
                <w:szCs w:val="28"/>
              </w:rPr>
            </w:pPr>
            <w:r>
              <w:rPr>
                <w:rFonts w:ascii="Times New Roman" w:hAnsi="Times New Roman" w:cs="Times New Roman"/>
                <w:sz w:val="28"/>
                <w:szCs w:val="28"/>
              </w:rPr>
              <w:t>4</w:t>
            </w:r>
          </w:p>
        </w:tc>
        <w:tc>
          <w:tcPr>
            <w:tcW w:w="1378" w:type="dxa"/>
          </w:tcPr>
          <w:p w:rsidR="008A2D75" w:rsidRPr="008A2D75" w:rsidRDefault="008A2D75" w:rsidP="00F806AA">
            <w:pPr>
              <w:jc w:val="center"/>
              <w:rPr>
                <w:rFonts w:ascii="Times New Roman" w:hAnsi="Times New Roman" w:cs="Times New Roman"/>
                <w:sz w:val="28"/>
                <w:szCs w:val="28"/>
              </w:rPr>
            </w:pPr>
            <w:r>
              <w:rPr>
                <w:rFonts w:ascii="Times New Roman" w:hAnsi="Times New Roman" w:cs="Times New Roman"/>
                <w:sz w:val="28"/>
                <w:szCs w:val="28"/>
              </w:rPr>
              <w:t>8,7%</w:t>
            </w:r>
          </w:p>
        </w:tc>
        <w:tc>
          <w:tcPr>
            <w:tcW w:w="442" w:type="dxa"/>
          </w:tcPr>
          <w:p w:rsidR="008A2D75" w:rsidRPr="008A2D75" w:rsidRDefault="008A2D75" w:rsidP="00F806AA">
            <w:pPr>
              <w:rPr>
                <w:rFonts w:ascii="Times New Roman" w:hAnsi="Times New Roman" w:cs="Times New Roman"/>
                <w:sz w:val="28"/>
                <w:szCs w:val="28"/>
              </w:rPr>
            </w:pPr>
            <w:r>
              <w:rPr>
                <w:rFonts w:ascii="Times New Roman" w:hAnsi="Times New Roman" w:cs="Times New Roman"/>
                <w:sz w:val="28"/>
                <w:szCs w:val="28"/>
              </w:rPr>
              <w:t>4</w:t>
            </w:r>
          </w:p>
        </w:tc>
        <w:tc>
          <w:tcPr>
            <w:tcW w:w="1491" w:type="dxa"/>
          </w:tcPr>
          <w:p w:rsidR="008A2D75" w:rsidRPr="008A2D75" w:rsidRDefault="008A2D75" w:rsidP="00F806AA">
            <w:pPr>
              <w:jc w:val="center"/>
              <w:rPr>
                <w:rFonts w:ascii="Times New Roman" w:hAnsi="Times New Roman" w:cs="Times New Roman"/>
                <w:sz w:val="28"/>
                <w:szCs w:val="28"/>
              </w:rPr>
            </w:pPr>
            <w:r>
              <w:rPr>
                <w:rFonts w:ascii="Times New Roman" w:hAnsi="Times New Roman" w:cs="Times New Roman"/>
                <w:sz w:val="28"/>
                <w:szCs w:val="28"/>
              </w:rPr>
              <w:t>8,7%</w:t>
            </w:r>
          </w:p>
        </w:tc>
        <w:tc>
          <w:tcPr>
            <w:tcW w:w="583" w:type="dxa"/>
          </w:tcPr>
          <w:p w:rsidR="008A2D75" w:rsidRPr="008A2D75" w:rsidRDefault="008A2D75" w:rsidP="00097130">
            <w:pPr>
              <w:jc w:val="center"/>
              <w:rPr>
                <w:rFonts w:ascii="Times New Roman" w:hAnsi="Times New Roman" w:cs="Times New Roman"/>
                <w:sz w:val="28"/>
                <w:szCs w:val="28"/>
              </w:rPr>
            </w:pPr>
            <w:r w:rsidRPr="008A2D75">
              <w:rPr>
                <w:rFonts w:ascii="Times New Roman" w:hAnsi="Times New Roman" w:cs="Times New Roman"/>
                <w:sz w:val="28"/>
                <w:szCs w:val="28"/>
              </w:rPr>
              <w:t>5</w:t>
            </w:r>
          </w:p>
        </w:tc>
        <w:tc>
          <w:tcPr>
            <w:tcW w:w="1407" w:type="dxa"/>
          </w:tcPr>
          <w:p w:rsidR="008A2D75" w:rsidRPr="008A2D75" w:rsidRDefault="008A2D75" w:rsidP="00097130">
            <w:pPr>
              <w:jc w:val="center"/>
              <w:rPr>
                <w:rFonts w:ascii="Times New Roman" w:hAnsi="Times New Roman" w:cs="Times New Roman"/>
                <w:sz w:val="28"/>
                <w:szCs w:val="28"/>
              </w:rPr>
            </w:pPr>
            <w:r w:rsidRPr="008A2D75">
              <w:rPr>
                <w:rFonts w:ascii="Times New Roman" w:hAnsi="Times New Roman" w:cs="Times New Roman"/>
                <w:sz w:val="28"/>
                <w:szCs w:val="28"/>
              </w:rPr>
              <w:t>10,8 %</w:t>
            </w:r>
          </w:p>
        </w:tc>
        <w:tc>
          <w:tcPr>
            <w:tcW w:w="496" w:type="dxa"/>
          </w:tcPr>
          <w:p w:rsidR="008A2D75" w:rsidRPr="008A2D75" w:rsidRDefault="008A2D75" w:rsidP="00097130">
            <w:pPr>
              <w:jc w:val="center"/>
              <w:rPr>
                <w:rFonts w:ascii="Times New Roman" w:hAnsi="Times New Roman" w:cs="Times New Roman"/>
                <w:sz w:val="28"/>
                <w:szCs w:val="28"/>
              </w:rPr>
            </w:pPr>
            <w:r w:rsidRPr="008A2D75">
              <w:rPr>
                <w:rFonts w:ascii="Times New Roman" w:hAnsi="Times New Roman" w:cs="Times New Roman"/>
                <w:sz w:val="28"/>
                <w:szCs w:val="28"/>
              </w:rPr>
              <w:t>33</w:t>
            </w:r>
          </w:p>
        </w:tc>
        <w:tc>
          <w:tcPr>
            <w:tcW w:w="1522" w:type="dxa"/>
          </w:tcPr>
          <w:p w:rsidR="008A2D75" w:rsidRPr="008A2D75" w:rsidRDefault="008A2D75" w:rsidP="00097130">
            <w:pPr>
              <w:jc w:val="center"/>
              <w:rPr>
                <w:rFonts w:ascii="Times New Roman" w:hAnsi="Times New Roman" w:cs="Times New Roman"/>
                <w:sz w:val="28"/>
                <w:szCs w:val="28"/>
              </w:rPr>
            </w:pPr>
            <w:r w:rsidRPr="008A2D75">
              <w:rPr>
                <w:rFonts w:ascii="Times New Roman" w:hAnsi="Times New Roman" w:cs="Times New Roman"/>
                <w:sz w:val="28"/>
                <w:szCs w:val="28"/>
              </w:rPr>
              <w:t>71,1 %</w:t>
            </w:r>
          </w:p>
        </w:tc>
      </w:tr>
    </w:tbl>
    <w:p w:rsidR="00344A99" w:rsidRDefault="00344A99" w:rsidP="008A2D75">
      <w:pPr>
        <w:jc w:val="center"/>
        <w:rPr>
          <w:rFonts w:ascii="Times New Roman" w:hAnsi="Times New Roman" w:cs="Times New Roman"/>
          <w:b/>
          <w:sz w:val="28"/>
          <w:szCs w:val="28"/>
        </w:rPr>
      </w:pPr>
    </w:p>
    <w:p w:rsidR="005E160C" w:rsidRPr="008A2D75" w:rsidRDefault="005E160C" w:rsidP="008A2D75">
      <w:pPr>
        <w:jc w:val="center"/>
        <w:rPr>
          <w:rFonts w:ascii="Times New Roman" w:hAnsi="Times New Roman" w:cs="Times New Roman"/>
          <w:b/>
          <w:sz w:val="28"/>
          <w:szCs w:val="28"/>
        </w:rPr>
      </w:pPr>
      <w:r w:rsidRPr="008A2D75">
        <w:rPr>
          <w:rFonts w:ascii="Times New Roman" w:hAnsi="Times New Roman" w:cs="Times New Roman"/>
          <w:b/>
          <w:sz w:val="28"/>
          <w:szCs w:val="28"/>
        </w:rPr>
        <w:t>Число работающих пенсионеров на конец учебного года:</w:t>
      </w:r>
    </w:p>
    <w:tbl>
      <w:tblPr>
        <w:tblStyle w:val="a6"/>
        <w:tblW w:w="9360" w:type="dxa"/>
        <w:tblLook w:val="04A0" w:firstRow="1" w:lastRow="0" w:firstColumn="1" w:lastColumn="0" w:noHBand="0" w:noVBand="1"/>
      </w:tblPr>
      <w:tblGrid>
        <w:gridCol w:w="1872"/>
        <w:gridCol w:w="1872"/>
        <w:gridCol w:w="1872"/>
        <w:gridCol w:w="1872"/>
        <w:gridCol w:w="1872"/>
      </w:tblGrid>
      <w:tr w:rsidR="008A2D75" w:rsidRPr="008A2D75" w:rsidTr="008A2D75">
        <w:tc>
          <w:tcPr>
            <w:tcW w:w="1872" w:type="dxa"/>
          </w:tcPr>
          <w:p w:rsidR="008A2D75" w:rsidRPr="008A2D75" w:rsidRDefault="008A2D75" w:rsidP="00097130">
            <w:pPr>
              <w:jc w:val="center"/>
              <w:rPr>
                <w:rFonts w:ascii="Times New Roman" w:hAnsi="Times New Roman" w:cs="Times New Roman"/>
                <w:b/>
                <w:sz w:val="28"/>
                <w:szCs w:val="28"/>
              </w:rPr>
            </w:pPr>
            <w:r w:rsidRPr="008A2D75">
              <w:rPr>
                <w:rFonts w:ascii="Times New Roman" w:hAnsi="Times New Roman" w:cs="Times New Roman"/>
                <w:b/>
                <w:sz w:val="28"/>
                <w:szCs w:val="28"/>
              </w:rPr>
              <w:t>2013/2014</w:t>
            </w:r>
          </w:p>
        </w:tc>
        <w:tc>
          <w:tcPr>
            <w:tcW w:w="1872" w:type="dxa"/>
          </w:tcPr>
          <w:p w:rsidR="008A2D75" w:rsidRPr="008A2D75" w:rsidRDefault="008A2D75" w:rsidP="00097130">
            <w:pPr>
              <w:jc w:val="center"/>
              <w:rPr>
                <w:rFonts w:ascii="Times New Roman" w:hAnsi="Times New Roman" w:cs="Times New Roman"/>
                <w:b/>
                <w:sz w:val="28"/>
                <w:szCs w:val="28"/>
              </w:rPr>
            </w:pPr>
            <w:r w:rsidRPr="008A2D75">
              <w:rPr>
                <w:rFonts w:ascii="Times New Roman" w:hAnsi="Times New Roman" w:cs="Times New Roman"/>
                <w:b/>
                <w:sz w:val="28"/>
                <w:szCs w:val="28"/>
              </w:rPr>
              <w:t>2014/2015</w:t>
            </w:r>
          </w:p>
        </w:tc>
        <w:tc>
          <w:tcPr>
            <w:tcW w:w="1872" w:type="dxa"/>
          </w:tcPr>
          <w:p w:rsidR="008A2D75" w:rsidRPr="008A2D75" w:rsidRDefault="008A2D75" w:rsidP="00097130">
            <w:pPr>
              <w:jc w:val="center"/>
              <w:rPr>
                <w:rFonts w:ascii="Times New Roman" w:hAnsi="Times New Roman" w:cs="Times New Roman"/>
                <w:b/>
                <w:sz w:val="28"/>
                <w:szCs w:val="28"/>
              </w:rPr>
            </w:pPr>
            <w:r w:rsidRPr="008A2D75">
              <w:rPr>
                <w:rFonts w:ascii="Times New Roman" w:hAnsi="Times New Roman" w:cs="Times New Roman"/>
                <w:b/>
                <w:sz w:val="28"/>
                <w:szCs w:val="28"/>
              </w:rPr>
              <w:t>2015/2016</w:t>
            </w:r>
          </w:p>
        </w:tc>
        <w:tc>
          <w:tcPr>
            <w:tcW w:w="1872" w:type="dxa"/>
          </w:tcPr>
          <w:p w:rsidR="008A2D75" w:rsidRPr="008A2D75" w:rsidRDefault="008A2D75" w:rsidP="00097130">
            <w:pPr>
              <w:jc w:val="center"/>
              <w:rPr>
                <w:rFonts w:ascii="Times New Roman" w:hAnsi="Times New Roman" w:cs="Times New Roman"/>
                <w:b/>
                <w:sz w:val="28"/>
                <w:szCs w:val="28"/>
              </w:rPr>
            </w:pPr>
            <w:r w:rsidRPr="008A2D75">
              <w:rPr>
                <w:rFonts w:ascii="Times New Roman" w:hAnsi="Times New Roman" w:cs="Times New Roman"/>
                <w:b/>
                <w:sz w:val="28"/>
                <w:szCs w:val="28"/>
              </w:rPr>
              <w:t>2016/2017</w:t>
            </w:r>
          </w:p>
        </w:tc>
        <w:tc>
          <w:tcPr>
            <w:tcW w:w="1872" w:type="dxa"/>
          </w:tcPr>
          <w:p w:rsidR="008A2D75" w:rsidRPr="008A2D75" w:rsidRDefault="00344A99" w:rsidP="00F806AA">
            <w:pPr>
              <w:jc w:val="center"/>
              <w:rPr>
                <w:rFonts w:ascii="Times New Roman" w:hAnsi="Times New Roman" w:cs="Times New Roman"/>
                <w:b/>
                <w:sz w:val="28"/>
                <w:szCs w:val="28"/>
              </w:rPr>
            </w:pPr>
            <w:r>
              <w:rPr>
                <w:rFonts w:ascii="Times New Roman" w:hAnsi="Times New Roman" w:cs="Times New Roman"/>
                <w:b/>
                <w:sz w:val="28"/>
                <w:szCs w:val="28"/>
              </w:rPr>
              <w:t>2017/2018</w:t>
            </w:r>
          </w:p>
        </w:tc>
      </w:tr>
      <w:tr w:rsidR="008A2D75" w:rsidRPr="008A2D75" w:rsidTr="008A2D75">
        <w:tc>
          <w:tcPr>
            <w:tcW w:w="1872" w:type="dxa"/>
          </w:tcPr>
          <w:p w:rsidR="008A2D75" w:rsidRPr="008A2D75" w:rsidRDefault="008A2D75" w:rsidP="00097130">
            <w:pPr>
              <w:jc w:val="center"/>
              <w:rPr>
                <w:rFonts w:ascii="Times New Roman" w:hAnsi="Times New Roman" w:cs="Times New Roman"/>
                <w:b/>
                <w:sz w:val="28"/>
                <w:szCs w:val="28"/>
              </w:rPr>
            </w:pPr>
            <w:r w:rsidRPr="008A2D75">
              <w:rPr>
                <w:rFonts w:ascii="Times New Roman" w:hAnsi="Times New Roman" w:cs="Times New Roman"/>
                <w:b/>
                <w:sz w:val="28"/>
                <w:szCs w:val="28"/>
              </w:rPr>
              <w:t>26</w:t>
            </w:r>
          </w:p>
        </w:tc>
        <w:tc>
          <w:tcPr>
            <w:tcW w:w="1872" w:type="dxa"/>
          </w:tcPr>
          <w:p w:rsidR="008A2D75" w:rsidRPr="008A2D75" w:rsidRDefault="008A2D75" w:rsidP="00097130">
            <w:pPr>
              <w:jc w:val="center"/>
              <w:rPr>
                <w:rFonts w:ascii="Times New Roman" w:hAnsi="Times New Roman" w:cs="Times New Roman"/>
                <w:b/>
                <w:sz w:val="28"/>
                <w:szCs w:val="28"/>
              </w:rPr>
            </w:pPr>
            <w:r w:rsidRPr="008A2D75">
              <w:rPr>
                <w:rFonts w:ascii="Times New Roman" w:hAnsi="Times New Roman" w:cs="Times New Roman"/>
                <w:b/>
                <w:sz w:val="28"/>
                <w:szCs w:val="28"/>
              </w:rPr>
              <w:t>22</w:t>
            </w:r>
          </w:p>
        </w:tc>
        <w:tc>
          <w:tcPr>
            <w:tcW w:w="1872" w:type="dxa"/>
          </w:tcPr>
          <w:p w:rsidR="008A2D75" w:rsidRPr="008A2D75" w:rsidRDefault="008A2D75" w:rsidP="00097130">
            <w:pPr>
              <w:jc w:val="center"/>
              <w:rPr>
                <w:rFonts w:ascii="Times New Roman" w:hAnsi="Times New Roman" w:cs="Times New Roman"/>
                <w:b/>
                <w:sz w:val="28"/>
                <w:szCs w:val="28"/>
              </w:rPr>
            </w:pPr>
            <w:r w:rsidRPr="008A2D75">
              <w:rPr>
                <w:rFonts w:ascii="Times New Roman" w:hAnsi="Times New Roman" w:cs="Times New Roman"/>
                <w:b/>
                <w:sz w:val="28"/>
                <w:szCs w:val="28"/>
              </w:rPr>
              <w:t>26</w:t>
            </w:r>
          </w:p>
        </w:tc>
        <w:tc>
          <w:tcPr>
            <w:tcW w:w="1872" w:type="dxa"/>
          </w:tcPr>
          <w:p w:rsidR="008A2D75" w:rsidRPr="008A2D75" w:rsidRDefault="008A2D75" w:rsidP="00097130">
            <w:pPr>
              <w:jc w:val="center"/>
              <w:rPr>
                <w:rFonts w:ascii="Times New Roman" w:hAnsi="Times New Roman" w:cs="Times New Roman"/>
                <w:b/>
                <w:sz w:val="28"/>
                <w:szCs w:val="28"/>
              </w:rPr>
            </w:pPr>
            <w:r w:rsidRPr="008A2D75">
              <w:rPr>
                <w:rFonts w:ascii="Times New Roman" w:hAnsi="Times New Roman" w:cs="Times New Roman"/>
                <w:b/>
                <w:sz w:val="28"/>
                <w:szCs w:val="28"/>
              </w:rPr>
              <w:t>25</w:t>
            </w:r>
          </w:p>
        </w:tc>
        <w:tc>
          <w:tcPr>
            <w:tcW w:w="1872" w:type="dxa"/>
          </w:tcPr>
          <w:p w:rsidR="008A2D75" w:rsidRPr="008A2D75" w:rsidRDefault="00344A99" w:rsidP="00F806AA">
            <w:pPr>
              <w:jc w:val="center"/>
              <w:rPr>
                <w:rFonts w:ascii="Times New Roman" w:hAnsi="Times New Roman" w:cs="Times New Roman"/>
                <w:b/>
                <w:sz w:val="28"/>
                <w:szCs w:val="28"/>
              </w:rPr>
            </w:pPr>
            <w:r>
              <w:rPr>
                <w:rFonts w:ascii="Times New Roman" w:hAnsi="Times New Roman" w:cs="Times New Roman"/>
                <w:b/>
                <w:sz w:val="28"/>
                <w:szCs w:val="28"/>
              </w:rPr>
              <w:t>27</w:t>
            </w:r>
          </w:p>
        </w:tc>
      </w:tr>
    </w:tbl>
    <w:p w:rsidR="00F12118" w:rsidRPr="00ED67F1" w:rsidRDefault="00F12118" w:rsidP="00EF25A3">
      <w:pPr>
        <w:jc w:val="both"/>
        <w:rPr>
          <w:rFonts w:ascii="Times New Roman" w:hAnsi="Times New Roman" w:cs="Times New Roman"/>
          <w:b/>
          <w:sz w:val="28"/>
          <w:szCs w:val="28"/>
          <w:highlight w:val="yellow"/>
        </w:rPr>
      </w:pPr>
    </w:p>
    <w:p w:rsidR="00F806AA" w:rsidRPr="00ED67F1" w:rsidRDefault="00F806AA" w:rsidP="00EF25A3">
      <w:pPr>
        <w:jc w:val="both"/>
        <w:rPr>
          <w:rFonts w:ascii="Times New Roman" w:hAnsi="Times New Roman" w:cs="Times New Roman"/>
          <w:b/>
          <w:sz w:val="28"/>
          <w:szCs w:val="28"/>
          <w:highlight w:val="yellow"/>
        </w:rPr>
      </w:pPr>
    </w:p>
    <w:p w:rsidR="00747BC0" w:rsidRPr="00ED67F1" w:rsidRDefault="00747BC0" w:rsidP="00EF25A3">
      <w:pPr>
        <w:jc w:val="both"/>
        <w:rPr>
          <w:rFonts w:ascii="Times New Roman" w:hAnsi="Times New Roman" w:cs="Times New Roman"/>
          <w:b/>
          <w:sz w:val="28"/>
          <w:szCs w:val="28"/>
          <w:highlight w:val="yellow"/>
        </w:rPr>
      </w:pPr>
    </w:p>
    <w:p w:rsidR="00747BC0" w:rsidRPr="00ED67F1" w:rsidRDefault="00747BC0" w:rsidP="00EF25A3">
      <w:pPr>
        <w:jc w:val="both"/>
        <w:rPr>
          <w:rFonts w:ascii="Times New Roman" w:hAnsi="Times New Roman" w:cs="Times New Roman"/>
          <w:b/>
          <w:sz w:val="28"/>
          <w:szCs w:val="28"/>
          <w:highlight w:val="yellow"/>
        </w:rPr>
      </w:pPr>
    </w:p>
    <w:p w:rsidR="00747BC0" w:rsidRPr="00ED67F1" w:rsidRDefault="00747BC0" w:rsidP="00EF25A3">
      <w:pPr>
        <w:jc w:val="both"/>
        <w:rPr>
          <w:rFonts w:ascii="Times New Roman" w:hAnsi="Times New Roman" w:cs="Times New Roman"/>
          <w:b/>
          <w:sz w:val="28"/>
          <w:szCs w:val="28"/>
          <w:highlight w:val="yellow"/>
        </w:rPr>
      </w:pPr>
    </w:p>
    <w:p w:rsidR="00747BC0" w:rsidRPr="00ED67F1" w:rsidRDefault="00747BC0" w:rsidP="00EF25A3">
      <w:pPr>
        <w:jc w:val="both"/>
        <w:rPr>
          <w:rFonts w:ascii="Times New Roman" w:hAnsi="Times New Roman" w:cs="Times New Roman"/>
          <w:b/>
          <w:sz w:val="28"/>
          <w:szCs w:val="28"/>
          <w:highlight w:val="yellow"/>
        </w:rPr>
      </w:pPr>
    </w:p>
    <w:p w:rsidR="00747BC0" w:rsidRPr="00ED67F1" w:rsidRDefault="00747BC0" w:rsidP="00EF25A3">
      <w:pPr>
        <w:jc w:val="both"/>
        <w:rPr>
          <w:rFonts w:ascii="Times New Roman" w:hAnsi="Times New Roman" w:cs="Times New Roman"/>
          <w:b/>
          <w:sz w:val="28"/>
          <w:szCs w:val="28"/>
          <w:highlight w:val="yellow"/>
        </w:rPr>
      </w:pPr>
    </w:p>
    <w:p w:rsidR="00747BC0" w:rsidRPr="00ED67F1" w:rsidRDefault="00747BC0" w:rsidP="00EF25A3">
      <w:pPr>
        <w:jc w:val="both"/>
        <w:rPr>
          <w:rFonts w:ascii="Times New Roman" w:hAnsi="Times New Roman" w:cs="Times New Roman"/>
          <w:b/>
          <w:sz w:val="28"/>
          <w:szCs w:val="28"/>
          <w:highlight w:val="yellow"/>
        </w:rPr>
      </w:pPr>
    </w:p>
    <w:p w:rsidR="00747BC0" w:rsidRPr="00ED67F1" w:rsidRDefault="00747BC0" w:rsidP="00EF25A3">
      <w:pPr>
        <w:jc w:val="both"/>
        <w:rPr>
          <w:rFonts w:ascii="Times New Roman" w:hAnsi="Times New Roman" w:cs="Times New Roman"/>
          <w:b/>
          <w:sz w:val="28"/>
          <w:szCs w:val="28"/>
          <w:highlight w:val="yellow"/>
        </w:rPr>
      </w:pPr>
    </w:p>
    <w:p w:rsidR="00A84C9A" w:rsidRDefault="00A84C9A" w:rsidP="00EF25A3">
      <w:pPr>
        <w:jc w:val="both"/>
        <w:rPr>
          <w:rFonts w:ascii="Times New Roman" w:hAnsi="Times New Roman" w:cs="Times New Roman"/>
          <w:b/>
          <w:sz w:val="28"/>
          <w:szCs w:val="28"/>
          <w:highlight w:val="yellow"/>
        </w:rPr>
        <w:sectPr w:rsidR="00A84C9A" w:rsidSect="001E1390">
          <w:pgSz w:w="11906" w:h="16838"/>
          <w:pgMar w:top="1134" w:right="1133" w:bottom="1134" w:left="1701" w:header="708" w:footer="708" w:gutter="0"/>
          <w:cols w:space="708"/>
          <w:docGrid w:linePitch="360"/>
        </w:sectPr>
      </w:pPr>
    </w:p>
    <w:p w:rsidR="008821BC" w:rsidRPr="00C035D2" w:rsidRDefault="008821BC" w:rsidP="008821BC">
      <w:pPr>
        <w:pStyle w:val="a3"/>
        <w:numPr>
          <w:ilvl w:val="0"/>
          <w:numId w:val="1"/>
        </w:numPr>
        <w:jc w:val="center"/>
        <w:rPr>
          <w:rFonts w:ascii="Times New Roman" w:hAnsi="Times New Roman" w:cs="Times New Roman"/>
          <w:b/>
          <w:sz w:val="28"/>
          <w:szCs w:val="28"/>
        </w:rPr>
      </w:pPr>
      <w:r w:rsidRPr="00C035D2">
        <w:rPr>
          <w:rFonts w:ascii="Times New Roman" w:hAnsi="Times New Roman" w:cs="Times New Roman"/>
          <w:b/>
          <w:sz w:val="28"/>
          <w:szCs w:val="28"/>
        </w:rPr>
        <w:lastRenderedPageBreak/>
        <w:t>ВОСПИТАТЕЛЬНАЯ РАБОТА ГБОУ ШКОЛА №</w:t>
      </w:r>
      <w:r w:rsidR="00C035D2" w:rsidRPr="00C035D2">
        <w:rPr>
          <w:rFonts w:ascii="Times New Roman" w:hAnsi="Times New Roman" w:cs="Times New Roman"/>
          <w:b/>
          <w:sz w:val="28"/>
          <w:szCs w:val="28"/>
        </w:rPr>
        <w:t xml:space="preserve"> </w:t>
      </w:r>
      <w:r w:rsidRPr="00C035D2">
        <w:rPr>
          <w:rFonts w:ascii="Times New Roman" w:hAnsi="Times New Roman" w:cs="Times New Roman"/>
          <w:b/>
          <w:sz w:val="28"/>
          <w:szCs w:val="28"/>
        </w:rPr>
        <w:t>409</w:t>
      </w:r>
    </w:p>
    <w:p w:rsidR="00C035D2" w:rsidRDefault="00C035D2" w:rsidP="00C035D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Воспитательная система ГБОУ школа № 409 Пушкинского района Санкт-Петербурга охватывает весь педагогический процесс: учебные занятия, внеурочную жизнь детей, дополнительное образование, разнообразную деятельность и общение за пределами школы, влияние социальной, природной, предметно-эстетической среды, непрестанно-расширяющееся воспитательное пространство.</w:t>
      </w:r>
    </w:p>
    <w:p w:rsidR="00C035D2" w:rsidRDefault="00C035D2" w:rsidP="00C035D2">
      <w:pPr>
        <w:spacing w:after="0" w:line="360" w:lineRule="auto"/>
        <w:ind w:firstLine="708"/>
        <w:jc w:val="both"/>
        <w:rPr>
          <w:rFonts w:ascii="Times New Roman" w:hAnsi="Times New Roman" w:cs="Times New Roman"/>
          <w:sz w:val="28"/>
          <w:szCs w:val="28"/>
        </w:rPr>
      </w:pPr>
      <w:r w:rsidRPr="0043664A">
        <w:rPr>
          <w:rFonts w:ascii="Times New Roman" w:hAnsi="Times New Roman" w:cs="Times New Roman"/>
          <w:b/>
          <w:sz w:val="28"/>
          <w:szCs w:val="28"/>
        </w:rPr>
        <w:t>Основной целью воспитательной работы школы на 2018 год</w:t>
      </w:r>
      <w:r>
        <w:rPr>
          <w:rFonts w:ascii="Times New Roman" w:hAnsi="Times New Roman" w:cs="Times New Roman"/>
          <w:b/>
          <w:sz w:val="28"/>
          <w:szCs w:val="28"/>
        </w:rPr>
        <w:t xml:space="preserve"> </w:t>
      </w:r>
      <w:r>
        <w:rPr>
          <w:rFonts w:ascii="Times New Roman" w:hAnsi="Times New Roman" w:cs="Times New Roman"/>
          <w:sz w:val="28"/>
          <w:szCs w:val="28"/>
        </w:rPr>
        <w:t>являлось создание условий, способствующих развитию интеллектуальных, творческих, личностных качеств учащихся, их социализации и адаптации в обществе на основе принципов самоуправления.</w:t>
      </w:r>
    </w:p>
    <w:p w:rsidR="00C035D2" w:rsidRDefault="00C035D2" w:rsidP="00C035D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реализации поставленной цели были сформулированы следующие задачи:</w:t>
      </w:r>
    </w:p>
    <w:p w:rsidR="00C035D2" w:rsidRDefault="00C035D2" w:rsidP="00C035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развитие общей культуры школьников через традиционные мероприятия школы, выявление и работа с одаренными детьми;</w:t>
      </w:r>
    </w:p>
    <w:p w:rsidR="00C035D2" w:rsidRDefault="00C035D2" w:rsidP="00C035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выявление и развитие творческих способностей, обучающихся путем создания творческой атмосферы через организацию кружков, спортивных секций, совместной творческой деятельности учителей, учеников и родителей;</w:t>
      </w:r>
    </w:p>
    <w:p w:rsidR="00C035D2" w:rsidRDefault="00C035D2" w:rsidP="00C035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создание условий, направленных на формирование нравственной культуры, их гражданской позиции, расширение кругозора, интеллектуальное развитие, на улучшение усвоения учебного материала.</w:t>
      </w:r>
    </w:p>
    <w:p w:rsidR="00C035D2" w:rsidRDefault="00C035D2" w:rsidP="00C035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повышение социальной активности учащихся, их самостоятельности и ответственности в организации жизни детского коллектива и социума.</w:t>
      </w:r>
    </w:p>
    <w:p w:rsidR="00C035D2" w:rsidRDefault="00C035D2" w:rsidP="00C035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пропаганда здорового образа жизни, профилактика безнадзорности и правонарушений, социально – опасных явлений.</w:t>
      </w:r>
    </w:p>
    <w:p w:rsidR="00C035D2" w:rsidRDefault="00C035D2" w:rsidP="00C035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создавать условия для активного и полезного взаимодействия школы и семьи по вопросам воспитания учащихся. </w:t>
      </w:r>
    </w:p>
    <w:p w:rsidR="00C035D2" w:rsidRDefault="00C035D2" w:rsidP="00C035D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Реализация поставленных задач осуществлялась в соответствии с основными положениями воспитательной работы, которые отражены в следующих документах:</w:t>
      </w:r>
    </w:p>
    <w:p w:rsidR="00C035D2" w:rsidRDefault="00C035D2" w:rsidP="00C035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стратегии развития воспитания в Российской Федерации до 2025 года;</w:t>
      </w:r>
    </w:p>
    <w:p w:rsidR="00C035D2" w:rsidRDefault="00C035D2" w:rsidP="00C035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плана воспитательной работы школы;</w:t>
      </w:r>
    </w:p>
    <w:p w:rsidR="00C035D2" w:rsidRDefault="00C035D2" w:rsidP="00C035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плана профилактики потребления наркотических и </w:t>
      </w:r>
      <w:proofErr w:type="spellStart"/>
      <w:r>
        <w:rPr>
          <w:rFonts w:ascii="Times New Roman" w:hAnsi="Times New Roman" w:cs="Times New Roman"/>
          <w:sz w:val="28"/>
          <w:szCs w:val="28"/>
        </w:rPr>
        <w:t>психоактивных</w:t>
      </w:r>
      <w:proofErr w:type="spellEnd"/>
      <w:r>
        <w:rPr>
          <w:rFonts w:ascii="Times New Roman" w:hAnsi="Times New Roman" w:cs="Times New Roman"/>
          <w:sz w:val="28"/>
          <w:szCs w:val="28"/>
        </w:rPr>
        <w:t xml:space="preserve"> веществ;</w:t>
      </w:r>
    </w:p>
    <w:p w:rsidR="00C035D2" w:rsidRDefault="00C035D2" w:rsidP="00C035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плана работы по профилактике детского дорожно-транспортного травматизма и пожарной безопасности;</w:t>
      </w:r>
    </w:p>
    <w:p w:rsidR="00C035D2" w:rsidRDefault="00C035D2" w:rsidP="00C035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плана профилактики экстремистских проявлений;</w:t>
      </w:r>
    </w:p>
    <w:p w:rsidR="00C035D2" w:rsidRDefault="00C035D2" w:rsidP="00C035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плана профилактики преступлений и правонарушений среди несовершеннолетних;</w:t>
      </w:r>
    </w:p>
    <w:p w:rsidR="00C035D2" w:rsidRDefault="00C035D2" w:rsidP="00C035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плана правового просвещения несовершеннолетних;</w:t>
      </w:r>
    </w:p>
    <w:p w:rsidR="00C035D2" w:rsidRDefault="00C035D2" w:rsidP="00C035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плана профилактики суицидального поведения подростков;</w:t>
      </w:r>
    </w:p>
    <w:p w:rsidR="00C035D2" w:rsidRDefault="00C035D2" w:rsidP="00C035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индивидуальных планов работы социального педагога и психолога;</w:t>
      </w:r>
    </w:p>
    <w:p w:rsidR="00C035D2" w:rsidRDefault="00C035D2" w:rsidP="00C035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социального паспорта ГБОУ школа № 409 Пушкинского района Санкт-Петербурга;</w:t>
      </w:r>
    </w:p>
    <w:p w:rsidR="00C035D2" w:rsidRDefault="00C035D2" w:rsidP="00C035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плана отделения дополнительного образования – школьного спортивного клуба «</w:t>
      </w:r>
      <w:proofErr w:type="spellStart"/>
      <w:r>
        <w:rPr>
          <w:rFonts w:ascii="Times New Roman" w:hAnsi="Times New Roman" w:cs="Times New Roman"/>
          <w:sz w:val="28"/>
          <w:szCs w:val="28"/>
        </w:rPr>
        <w:t>Спортландия</w:t>
      </w:r>
      <w:proofErr w:type="spellEnd"/>
      <w:r>
        <w:rPr>
          <w:rFonts w:ascii="Times New Roman" w:hAnsi="Times New Roman" w:cs="Times New Roman"/>
          <w:sz w:val="28"/>
          <w:szCs w:val="28"/>
        </w:rPr>
        <w:t>» и плана внеурочной деятельности;</w:t>
      </w:r>
    </w:p>
    <w:p w:rsidR="00C035D2" w:rsidRDefault="00C035D2" w:rsidP="00C035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плана работы с родителями;</w:t>
      </w:r>
    </w:p>
    <w:p w:rsidR="00C035D2" w:rsidRDefault="00C035D2" w:rsidP="00C035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планов воспитательной работы классных руководителей;</w:t>
      </w:r>
    </w:p>
    <w:p w:rsidR="00C035D2" w:rsidRDefault="00C035D2" w:rsidP="00C035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программы профориентации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w:t>
      </w:r>
    </w:p>
    <w:p w:rsidR="00C035D2" w:rsidRDefault="00C035D2" w:rsidP="00C035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программы деятельности школьной библиотеки;</w:t>
      </w:r>
    </w:p>
    <w:p w:rsidR="00C035D2" w:rsidRDefault="00C035D2" w:rsidP="00C035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плана работы ШМО классных руководителей;</w:t>
      </w:r>
    </w:p>
    <w:p w:rsidR="00C035D2" w:rsidRDefault="00C035D2" w:rsidP="00C035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плана работы службы медиации.</w:t>
      </w:r>
    </w:p>
    <w:p w:rsidR="00C035D2" w:rsidRDefault="00C035D2" w:rsidP="00C035D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реализации воспитательных задач ГБОУ школа № 409 Пушкинского района Санкт-Петербурга укомплектована следующими педагогическими кадрами;</w:t>
      </w:r>
    </w:p>
    <w:p w:rsidR="00C035D2" w:rsidRDefault="00C035D2" w:rsidP="00C035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заместитель директора по воспитательной работе;</w:t>
      </w:r>
    </w:p>
    <w:p w:rsidR="00C035D2" w:rsidRDefault="00C035D2" w:rsidP="00C035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социальный педагог;</w:t>
      </w:r>
    </w:p>
    <w:p w:rsidR="00C035D2" w:rsidRDefault="00C035D2" w:rsidP="00C035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педагог-психолог;</w:t>
      </w:r>
    </w:p>
    <w:p w:rsidR="00C035D2" w:rsidRDefault="00C035D2" w:rsidP="00C035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педагог-организатор;</w:t>
      </w:r>
    </w:p>
    <w:p w:rsidR="00C035D2" w:rsidRDefault="00C035D2" w:rsidP="00C035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методист ОДОД;</w:t>
      </w:r>
    </w:p>
    <w:p w:rsidR="00C035D2" w:rsidRDefault="00C035D2" w:rsidP="00C035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библиотекарь;</w:t>
      </w:r>
    </w:p>
    <w:p w:rsidR="00C035D2" w:rsidRDefault="00C035D2" w:rsidP="00C035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заведующий отделением дополнительного образования;</w:t>
      </w:r>
    </w:p>
    <w:p w:rsidR="00C035D2" w:rsidRDefault="00C035D2" w:rsidP="00C035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классные руководители.</w:t>
      </w:r>
    </w:p>
    <w:p w:rsidR="00C035D2" w:rsidRDefault="00C035D2" w:rsidP="00C035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общем плане воспитательной работы ГБОУ школа № 409 Пушкинского района Санкт-Петербурга отражены следующие направления в воспитательной работе:</w:t>
      </w:r>
    </w:p>
    <w:p w:rsidR="00C035D2" w:rsidRDefault="00C035D2" w:rsidP="00C035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общекультурное направление: гражданско-правовое направление, патриотическое воспитание, экологическое воспитание;</w:t>
      </w:r>
    </w:p>
    <w:p w:rsidR="00C035D2" w:rsidRDefault="00C035D2" w:rsidP="00C035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духовно-нравственное направление: нравственно-эстетическое воспитание, семейное воспитание;</w:t>
      </w:r>
    </w:p>
    <w:p w:rsidR="00C035D2" w:rsidRDefault="00C035D2" w:rsidP="00C035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здоровьесберегающее</w:t>
      </w:r>
      <w:proofErr w:type="spellEnd"/>
      <w:r>
        <w:rPr>
          <w:rFonts w:ascii="Times New Roman" w:hAnsi="Times New Roman" w:cs="Times New Roman"/>
          <w:sz w:val="28"/>
          <w:szCs w:val="28"/>
        </w:rPr>
        <w:t xml:space="preserve"> направление: физкультурно-оздоровительное воспитание, безопасность жизнедеятельности;</w:t>
      </w:r>
    </w:p>
    <w:p w:rsidR="00C035D2" w:rsidRDefault="00C035D2" w:rsidP="00C035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социальное направление: СТД, трудовое воспитание, профориентация.</w:t>
      </w:r>
    </w:p>
    <w:p w:rsidR="00C035D2" w:rsidRDefault="00C035D2" w:rsidP="00C035D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Обязанности классного руководителя возложены на 21 педагога. На протяжении многих лет состав классных руководителей стабилен, сохраняется преемственность выполнения этой работы. </w:t>
      </w:r>
    </w:p>
    <w:p w:rsidR="00C035D2" w:rsidRDefault="00C035D2" w:rsidP="00C035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Основным критерием результативности работы классных руководителей в 2018году стали:</w:t>
      </w:r>
    </w:p>
    <w:p w:rsidR="00C035D2" w:rsidRDefault="00C035D2" w:rsidP="00C035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содействие самостоятельной творческой деятельности обучающихся, повышение уровня удовлетворенности их жизнедеятельностью класса;</w:t>
      </w:r>
    </w:p>
    <w:p w:rsidR="00C035D2" w:rsidRDefault="00C035D2" w:rsidP="00C035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уровень взаимодействия с коллективом педагогов, школьными службами. </w:t>
      </w:r>
    </w:p>
    <w:p w:rsidR="00C035D2" w:rsidRDefault="00C035D2" w:rsidP="00C035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Каждый классный руководитель работал по планам воспитательной работы класса. Все планы соответствовали приоритетным направлениям воспитательной работы школы</w:t>
      </w:r>
      <w:proofErr w:type="gramStart"/>
      <w:r>
        <w:rPr>
          <w:rFonts w:ascii="Times New Roman" w:hAnsi="Times New Roman" w:cs="Times New Roman"/>
          <w:sz w:val="28"/>
          <w:szCs w:val="28"/>
        </w:rPr>
        <w:t>.</w:t>
      </w:r>
      <w:proofErr w:type="gramEnd"/>
      <w:r w:rsidR="003B3B57">
        <w:rPr>
          <w:rFonts w:ascii="Times New Roman" w:hAnsi="Times New Roman" w:cs="Times New Roman"/>
          <w:sz w:val="28"/>
          <w:szCs w:val="28"/>
        </w:rPr>
        <w:t xml:space="preserve"> О</w:t>
      </w:r>
      <w:r>
        <w:rPr>
          <w:rFonts w:ascii="Times New Roman" w:hAnsi="Times New Roman" w:cs="Times New Roman"/>
          <w:sz w:val="28"/>
          <w:szCs w:val="28"/>
        </w:rPr>
        <w:t xml:space="preserve">сновными формами и методами воспитательной работы являлись тематические классные часы, коллективные творческие дела, проектная деятельность, экскурсии, индивидуальная работа, родительские собрания, беседы. При подготовке и </w:t>
      </w:r>
      <w:r>
        <w:rPr>
          <w:rFonts w:ascii="Times New Roman" w:hAnsi="Times New Roman" w:cs="Times New Roman"/>
          <w:sz w:val="28"/>
          <w:szCs w:val="28"/>
        </w:rPr>
        <w:lastRenderedPageBreak/>
        <w:t>проведении классных и общешкольных мероприятий широко использовались информационно-коммуникативные технологии и ресурсы сети Интернет.</w:t>
      </w:r>
      <w:r w:rsidR="003B3B57">
        <w:rPr>
          <w:rFonts w:ascii="Times New Roman" w:hAnsi="Times New Roman" w:cs="Times New Roman"/>
          <w:sz w:val="28"/>
          <w:szCs w:val="28"/>
        </w:rPr>
        <w:t xml:space="preserve"> </w:t>
      </w:r>
      <w:r>
        <w:rPr>
          <w:rFonts w:ascii="Times New Roman" w:hAnsi="Times New Roman" w:cs="Times New Roman"/>
          <w:sz w:val="28"/>
          <w:szCs w:val="28"/>
        </w:rPr>
        <w:t xml:space="preserve">Контроль над воспитательной деятельностью классных руководителей осуществлялся через посещение администрацией школы мероприятий, классных часов, родительских собраний, через классно-обобщающий контроль, через проверку и анализ документации. </w:t>
      </w:r>
    </w:p>
    <w:p w:rsidR="00C035D2" w:rsidRDefault="00C035D2" w:rsidP="00C035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Результат проверки в конце учебного года показал, что большинство классных руководителей (76%) имеют по всем критериям стабильные положительные результаты. </w:t>
      </w:r>
    </w:p>
    <w:p w:rsidR="00C035D2" w:rsidRDefault="00C035D2" w:rsidP="00C035D2">
      <w:pPr>
        <w:spacing w:after="0" w:line="360" w:lineRule="auto"/>
        <w:ind w:firstLine="708"/>
        <w:jc w:val="both"/>
        <w:rPr>
          <w:rFonts w:ascii="Times New Roman" w:hAnsi="Times New Roman" w:cs="Times New Roman"/>
          <w:iCs/>
          <w:color w:val="000000"/>
          <w:sz w:val="28"/>
          <w:szCs w:val="28"/>
          <w:shd w:val="clear" w:color="auto" w:fill="FFFFFF"/>
        </w:rPr>
      </w:pPr>
      <w:r>
        <w:rPr>
          <w:rFonts w:ascii="Times New Roman" w:hAnsi="Times New Roman" w:cs="Times New Roman"/>
          <w:sz w:val="28"/>
          <w:szCs w:val="28"/>
        </w:rPr>
        <w:t xml:space="preserve">В 2018 году педагоги школы активно делились своим опытом. </w:t>
      </w:r>
      <w:proofErr w:type="gramStart"/>
      <w:r>
        <w:rPr>
          <w:rFonts w:ascii="Times New Roman" w:hAnsi="Times New Roman" w:cs="Times New Roman"/>
          <w:sz w:val="28"/>
          <w:szCs w:val="28"/>
        </w:rPr>
        <w:t xml:space="preserve">Так, на </w:t>
      </w:r>
      <w:r>
        <w:rPr>
          <w:rFonts w:ascii="Times New Roman" w:hAnsi="Times New Roman" w:cs="Times New Roman"/>
          <w:sz w:val="28"/>
          <w:szCs w:val="28"/>
          <w:lang w:val="en-US"/>
        </w:rPr>
        <w:t>IV</w:t>
      </w:r>
      <w:r>
        <w:rPr>
          <w:rFonts w:ascii="Times New Roman" w:hAnsi="Times New Roman" w:cs="Times New Roman"/>
          <w:sz w:val="28"/>
          <w:szCs w:val="28"/>
        </w:rPr>
        <w:t xml:space="preserve"> городской педагогической конференции молодых специалистов «Созвездие Молодых» классный руководитель 2 «Б» класса – Орлова М.К. выступила с докладом «Современные формы работы учителя начальных классов с родителями как фактор повышения эффективности взаимодействия семьи и школы», классный руководитель 7 «Б» класса – Мамаева А.А. говорила</w:t>
      </w:r>
      <w:r w:rsidRPr="00CE4107">
        <w:rPr>
          <w:rFonts w:ascii="Times New Roman" w:hAnsi="Times New Roman" w:cs="Times New Roman"/>
          <w:sz w:val="28"/>
          <w:szCs w:val="28"/>
        </w:rPr>
        <w:t xml:space="preserve"> </w:t>
      </w:r>
      <w:r w:rsidRPr="00CE4107">
        <w:rPr>
          <w:rFonts w:ascii="Times New Roman" w:hAnsi="Times New Roman" w:cs="Times New Roman"/>
          <w:iCs/>
          <w:color w:val="000000"/>
          <w:sz w:val="28"/>
          <w:szCs w:val="28"/>
          <w:shd w:val="clear" w:color="auto" w:fill="FFFFFF"/>
        </w:rPr>
        <w:t xml:space="preserve">о значении гражданско-патриотического воспитания, обобщая опыт </w:t>
      </w:r>
      <w:r>
        <w:rPr>
          <w:rFonts w:ascii="Times New Roman" w:hAnsi="Times New Roman" w:cs="Times New Roman"/>
          <w:iCs/>
          <w:color w:val="000000"/>
          <w:sz w:val="28"/>
          <w:szCs w:val="28"/>
          <w:shd w:val="clear" w:color="auto" w:fill="FFFFFF"/>
        </w:rPr>
        <w:t>ГБОУ школа № 409 Пушкинского района Санкт-Петербурга</w:t>
      </w:r>
      <w:r w:rsidRPr="00CE4107">
        <w:rPr>
          <w:rFonts w:ascii="Times New Roman" w:hAnsi="Times New Roman" w:cs="Times New Roman"/>
          <w:iCs/>
          <w:color w:val="000000"/>
          <w:sz w:val="28"/>
          <w:szCs w:val="28"/>
          <w:shd w:val="clear" w:color="auto" w:fill="FFFFFF"/>
        </w:rPr>
        <w:t>.</w:t>
      </w:r>
      <w:proofErr w:type="gramEnd"/>
      <w:r>
        <w:rPr>
          <w:rFonts w:ascii="Times New Roman" w:hAnsi="Times New Roman" w:cs="Times New Roman"/>
          <w:iCs/>
          <w:color w:val="000000"/>
          <w:sz w:val="28"/>
          <w:szCs w:val="28"/>
          <w:shd w:val="clear" w:color="auto" w:fill="FFFFFF"/>
        </w:rPr>
        <w:t xml:space="preserve"> </w:t>
      </w:r>
      <w:proofErr w:type="spellStart"/>
      <w:r w:rsidRPr="002471E4">
        <w:rPr>
          <w:rFonts w:ascii="Times New Roman" w:hAnsi="Times New Roman" w:cs="Times New Roman"/>
          <w:bCs/>
          <w:iCs/>
          <w:color w:val="000000"/>
          <w:sz w:val="28"/>
          <w:szCs w:val="28"/>
          <w:shd w:val="clear" w:color="auto" w:fill="FFFFFF"/>
        </w:rPr>
        <w:t>Скачкова</w:t>
      </w:r>
      <w:proofErr w:type="spellEnd"/>
      <w:r w:rsidRPr="002471E4">
        <w:rPr>
          <w:rFonts w:ascii="Times New Roman" w:hAnsi="Times New Roman" w:cs="Times New Roman"/>
          <w:bCs/>
          <w:iCs/>
          <w:color w:val="000000"/>
          <w:sz w:val="28"/>
          <w:szCs w:val="28"/>
          <w:shd w:val="clear" w:color="auto" w:fill="FFFFFF"/>
        </w:rPr>
        <w:t xml:space="preserve"> Екатерина Константиновна</w:t>
      </w:r>
      <w:r w:rsidRPr="002471E4">
        <w:rPr>
          <w:rFonts w:ascii="Times New Roman" w:hAnsi="Times New Roman" w:cs="Times New Roman"/>
          <w:iCs/>
          <w:color w:val="000000"/>
          <w:sz w:val="28"/>
          <w:szCs w:val="28"/>
          <w:shd w:val="clear" w:color="auto" w:fill="FFFFFF"/>
        </w:rPr>
        <w:t xml:space="preserve">, заместитель директора по воспитательной работе школы № 409, </w:t>
      </w:r>
      <w:r>
        <w:rPr>
          <w:rFonts w:ascii="Times New Roman" w:hAnsi="Times New Roman" w:cs="Times New Roman"/>
          <w:iCs/>
          <w:color w:val="000000"/>
          <w:sz w:val="28"/>
          <w:szCs w:val="28"/>
          <w:shd w:val="clear" w:color="auto" w:fill="FFFFFF"/>
        </w:rPr>
        <w:t xml:space="preserve">подготовила выступление </w:t>
      </w:r>
      <w:r w:rsidRPr="002471E4">
        <w:rPr>
          <w:rFonts w:ascii="Times New Roman" w:hAnsi="Times New Roman" w:cs="Times New Roman"/>
          <w:iCs/>
          <w:color w:val="000000"/>
          <w:sz w:val="28"/>
          <w:szCs w:val="28"/>
          <w:shd w:val="clear" w:color="auto" w:fill="FFFFFF"/>
        </w:rPr>
        <w:t>о современных формах и методах воспитательной работы для реализации стратегии развития воспитания.</w:t>
      </w:r>
      <w:r>
        <w:rPr>
          <w:rFonts w:ascii="Times New Roman" w:hAnsi="Times New Roman" w:cs="Times New Roman"/>
          <w:iCs/>
          <w:color w:val="000000"/>
          <w:sz w:val="28"/>
          <w:szCs w:val="28"/>
          <w:shd w:val="clear" w:color="auto" w:fill="FFFFFF"/>
        </w:rPr>
        <w:t xml:space="preserve"> </w:t>
      </w:r>
    </w:p>
    <w:p w:rsidR="00C035D2" w:rsidRDefault="00C035D2" w:rsidP="00C035D2">
      <w:pPr>
        <w:spacing w:after="0" w:line="360" w:lineRule="auto"/>
        <w:ind w:firstLine="708"/>
        <w:jc w:val="both"/>
        <w:rPr>
          <w:rFonts w:ascii="Times New Roman" w:hAnsi="Times New Roman" w:cs="Times New Roman"/>
          <w:sz w:val="28"/>
          <w:szCs w:val="28"/>
        </w:rPr>
      </w:pPr>
      <w:r w:rsidRPr="00CE4107">
        <w:rPr>
          <w:rFonts w:ascii="Times New Roman" w:hAnsi="Times New Roman" w:cs="Times New Roman"/>
          <w:sz w:val="28"/>
          <w:szCs w:val="28"/>
        </w:rPr>
        <w:t xml:space="preserve">Очень хороший результат показали классные руководители 5 «А», 8 «А», 9 «А» </w:t>
      </w:r>
      <w:r>
        <w:rPr>
          <w:rFonts w:ascii="Times New Roman" w:hAnsi="Times New Roman" w:cs="Times New Roman"/>
          <w:sz w:val="28"/>
          <w:szCs w:val="28"/>
        </w:rPr>
        <w:t>класса, 10 «А» класса</w:t>
      </w:r>
      <w:r w:rsidRPr="00CE4107">
        <w:rPr>
          <w:rFonts w:ascii="Times New Roman" w:hAnsi="Times New Roman" w:cs="Times New Roman"/>
          <w:sz w:val="28"/>
          <w:szCs w:val="28"/>
        </w:rPr>
        <w:t xml:space="preserve"> – Назарова О.Е., Филичева И.В., Фомина Ю.С.</w:t>
      </w:r>
      <w:r>
        <w:rPr>
          <w:rFonts w:ascii="Times New Roman" w:hAnsi="Times New Roman" w:cs="Times New Roman"/>
          <w:sz w:val="28"/>
          <w:szCs w:val="28"/>
        </w:rPr>
        <w:t xml:space="preserve">, Бердичевская Е.А. </w:t>
      </w:r>
      <w:r w:rsidRPr="00CE4107">
        <w:rPr>
          <w:rFonts w:ascii="Times New Roman" w:hAnsi="Times New Roman" w:cs="Times New Roman"/>
          <w:sz w:val="28"/>
          <w:szCs w:val="28"/>
        </w:rPr>
        <w:t xml:space="preserve">Классы очень активные, творческие, спортивные имеют навыки ученического самоуправления. Все это говорит о том, что классные руководители хорошо владеют методикой личностно-ориентированного воспитания детей, формируют коллектив с высокой степенью мотивации к общению, учению, участию в школьных, районных мероприятиях, конкурсах, соревнованиях. Учащиеся этих классов входят в </w:t>
      </w:r>
      <w:r>
        <w:rPr>
          <w:rFonts w:ascii="Times New Roman" w:hAnsi="Times New Roman" w:cs="Times New Roman"/>
          <w:sz w:val="28"/>
          <w:szCs w:val="28"/>
        </w:rPr>
        <w:t>«Союз творческих деятелей»</w:t>
      </w:r>
      <w:r w:rsidRPr="00CE4107">
        <w:rPr>
          <w:rFonts w:ascii="Times New Roman" w:hAnsi="Times New Roman" w:cs="Times New Roman"/>
          <w:sz w:val="28"/>
          <w:szCs w:val="28"/>
        </w:rPr>
        <w:t xml:space="preserve"> школы и ЮИД.</w:t>
      </w:r>
    </w:p>
    <w:p w:rsidR="00C035D2" w:rsidRPr="00C035D2" w:rsidRDefault="00C035D2" w:rsidP="00C035D2">
      <w:pPr>
        <w:spacing w:after="0" w:line="360" w:lineRule="auto"/>
        <w:ind w:firstLine="708"/>
        <w:jc w:val="both"/>
        <w:rPr>
          <w:rFonts w:ascii="Times New Roman" w:hAnsi="Times New Roman" w:cs="Times New Roman"/>
          <w:sz w:val="28"/>
          <w:szCs w:val="28"/>
        </w:rPr>
      </w:pPr>
      <w:r w:rsidRPr="00C035D2">
        <w:rPr>
          <w:rFonts w:ascii="Times New Roman" w:hAnsi="Times New Roman" w:cs="Times New Roman"/>
          <w:sz w:val="28"/>
          <w:szCs w:val="28"/>
        </w:rPr>
        <w:lastRenderedPageBreak/>
        <w:t>Одним из факторов успешности организации воспитательной работы в школе являлось включенность в воспитательный процесс всего педагогического коллектива школы. Мало спланировать и организовать воспитательные мероприятия – надо добиваться связи воспитания на уроке и внеурочной деятельности. Воспитательная работа по перечисленным выше направлениям проходила именно по этому принципу, а в основе воспитательной системы школы лежала совместная творческая деятельность детей и взрослых.</w:t>
      </w:r>
    </w:p>
    <w:p w:rsidR="00C035D2" w:rsidRPr="00B338ED" w:rsidRDefault="00C035D2" w:rsidP="00C035D2">
      <w:pPr>
        <w:jc w:val="center"/>
        <w:rPr>
          <w:rFonts w:ascii="Times New Roman" w:hAnsi="Times New Roman" w:cs="Times New Roman"/>
          <w:sz w:val="28"/>
          <w:szCs w:val="28"/>
        </w:rPr>
      </w:pPr>
      <w:r w:rsidRPr="00B338ED">
        <w:rPr>
          <w:rFonts w:ascii="Times New Roman" w:hAnsi="Times New Roman" w:cs="Times New Roman"/>
          <w:b/>
          <w:sz w:val="28"/>
          <w:szCs w:val="28"/>
        </w:rPr>
        <w:t>Общекультурное направление.</w:t>
      </w:r>
    </w:p>
    <w:p w:rsidR="00C035D2" w:rsidRPr="00B338ED" w:rsidRDefault="00C035D2" w:rsidP="00C035D2">
      <w:pPr>
        <w:pStyle w:val="western"/>
        <w:spacing w:after="120"/>
        <w:ind w:left="-284" w:firstLine="709"/>
        <w:jc w:val="center"/>
        <w:rPr>
          <w:sz w:val="28"/>
          <w:szCs w:val="28"/>
        </w:rPr>
      </w:pPr>
      <w:r w:rsidRPr="00B338ED">
        <w:rPr>
          <w:sz w:val="28"/>
          <w:szCs w:val="28"/>
        </w:rPr>
        <w:t>(</w:t>
      </w:r>
      <w:proofErr w:type="gramStart"/>
      <w:r w:rsidRPr="00B338ED">
        <w:rPr>
          <w:sz w:val="28"/>
          <w:szCs w:val="28"/>
        </w:rPr>
        <w:t>г</w:t>
      </w:r>
      <w:proofErr w:type="gramEnd"/>
      <w:r w:rsidRPr="00B338ED">
        <w:rPr>
          <w:sz w:val="28"/>
          <w:szCs w:val="28"/>
        </w:rPr>
        <w:t>ражданско-правовое, патриотическое, экологическое воспитание)</w:t>
      </w:r>
    </w:p>
    <w:p w:rsidR="00C035D2" w:rsidRPr="00B338ED" w:rsidRDefault="00C035D2" w:rsidP="00C035D2">
      <w:pPr>
        <w:pStyle w:val="a3"/>
        <w:tabs>
          <w:tab w:val="left" w:pos="426"/>
        </w:tabs>
        <w:spacing w:after="120" w:line="240" w:lineRule="auto"/>
        <w:ind w:left="-284"/>
        <w:jc w:val="center"/>
        <w:rPr>
          <w:rFonts w:ascii="Times New Roman" w:hAnsi="Times New Roman"/>
          <w:b/>
          <w:i/>
          <w:sz w:val="28"/>
          <w:szCs w:val="28"/>
        </w:rPr>
      </w:pPr>
      <w:r w:rsidRPr="00B338ED">
        <w:rPr>
          <w:rFonts w:ascii="Times New Roman" w:hAnsi="Times New Roman"/>
          <w:b/>
          <w:i/>
          <w:sz w:val="28"/>
          <w:szCs w:val="28"/>
        </w:rPr>
        <w:t>Гражданско-правовое, патриотическое воспитание.</w:t>
      </w:r>
    </w:p>
    <w:p w:rsidR="00C035D2" w:rsidRDefault="00C035D2" w:rsidP="00C035D2">
      <w:pPr>
        <w:pStyle w:val="a3"/>
        <w:tabs>
          <w:tab w:val="left" w:pos="426"/>
          <w:tab w:val="left" w:pos="2985"/>
        </w:tabs>
        <w:spacing w:after="120" w:line="240" w:lineRule="auto"/>
        <w:ind w:left="-284"/>
        <w:jc w:val="center"/>
        <w:rPr>
          <w:rFonts w:ascii="Times New Roman" w:hAnsi="Times New Roman"/>
          <w:b/>
          <w:i/>
          <w:sz w:val="28"/>
          <w:szCs w:val="28"/>
        </w:rPr>
      </w:pPr>
      <w:r>
        <w:rPr>
          <w:rFonts w:ascii="Times New Roman" w:hAnsi="Times New Roman"/>
          <w:b/>
          <w:i/>
          <w:sz w:val="28"/>
          <w:szCs w:val="28"/>
        </w:rPr>
        <w:t>(</w:t>
      </w:r>
      <w:r w:rsidRPr="006F521B">
        <w:rPr>
          <w:rFonts w:ascii="Times New Roman" w:hAnsi="Times New Roman"/>
          <w:b/>
          <w:i/>
          <w:sz w:val="28"/>
          <w:szCs w:val="28"/>
        </w:rPr>
        <w:t>профилактика суицидального поведения подростков</w:t>
      </w:r>
      <w:r>
        <w:rPr>
          <w:rFonts w:ascii="Times New Roman" w:hAnsi="Times New Roman"/>
          <w:b/>
          <w:i/>
          <w:sz w:val="28"/>
          <w:szCs w:val="28"/>
        </w:rPr>
        <w:t>)</w:t>
      </w:r>
    </w:p>
    <w:p w:rsidR="00C035D2" w:rsidRDefault="00C035D2" w:rsidP="00C035D2">
      <w:pPr>
        <w:pStyle w:val="a3"/>
        <w:tabs>
          <w:tab w:val="left" w:pos="426"/>
        </w:tabs>
        <w:spacing w:after="120" w:line="360" w:lineRule="auto"/>
        <w:ind w:left="-284"/>
        <w:jc w:val="both"/>
        <w:rPr>
          <w:rFonts w:ascii="Times New Roman" w:hAnsi="Times New Roman"/>
          <w:b/>
          <w:i/>
          <w:sz w:val="28"/>
          <w:szCs w:val="28"/>
        </w:rPr>
      </w:pPr>
      <w:r>
        <w:rPr>
          <w:rFonts w:ascii="Times New Roman" w:hAnsi="Times New Roman"/>
          <w:b/>
          <w:i/>
          <w:sz w:val="28"/>
          <w:szCs w:val="28"/>
        </w:rPr>
        <w:tab/>
      </w:r>
    </w:p>
    <w:p w:rsidR="00C035D2" w:rsidRPr="00B338ED" w:rsidRDefault="003B3B57" w:rsidP="003B3B57">
      <w:pPr>
        <w:pStyle w:val="a3"/>
        <w:tabs>
          <w:tab w:val="left" w:pos="426"/>
        </w:tabs>
        <w:spacing w:after="120" w:line="360" w:lineRule="auto"/>
        <w:ind w:left="0"/>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00C035D2" w:rsidRPr="00B338ED">
        <w:rPr>
          <w:rFonts w:ascii="Times New Roman" w:hAnsi="Times New Roman"/>
          <w:sz w:val="28"/>
          <w:szCs w:val="28"/>
        </w:rPr>
        <w:t>В 20</w:t>
      </w:r>
      <w:r w:rsidR="00C035D2">
        <w:rPr>
          <w:rFonts w:ascii="Times New Roman" w:hAnsi="Times New Roman"/>
          <w:sz w:val="28"/>
          <w:szCs w:val="28"/>
        </w:rPr>
        <w:t>18</w:t>
      </w:r>
      <w:r w:rsidR="00C035D2" w:rsidRPr="00B338ED">
        <w:rPr>
          <w:rFonts w:ascii="Times New Roman" w:hAnsi="Times New Roman"/>
          <w:sz w:val="28"/>
          <w:szCs w:val="28"/>
        </w:rPr>
        <w:t xml:space="preserve"> учебном году в рамках гражданско-правового, патриотического воспитания проводились тематические классные часы, уроки Мужества, уроки правовой грамотности учащихся, общешкольные мероприятия, такие как:</w:t>
      </w:r>
    </w:p>
    <w:p w:rsidR="00C035D2" w:rsidRPr="00B338ED" w:rsidRDefault="00C035D2" w:rsidP="006E7CA2">
      <w:pPr>
        <w:pStyle w:val="a3"/>
        <w:numPr>
          <w:ilvl w:val="0"/>
          <w:numId w:val="24"/>
        </w:numPr>
        <w:tabs>
          <w:tab w:val="left" w:pos="426"/>
        </w:tabs>
        <w:spacing w:after="0" w:line="360" w:lineRule="auto"/>
        <w:ind w:left="431" w:hanging="357"/>
        <w:jc w:val="both"/>
        <w:rPr>
          <w:rFonts w:ascii="Times New Roman" w:hAnsi="Times New Roman"/>
          <w:sz w:val="28"/>
          <w:szCs w:val="28"/>
        </w:rPr>
      </w:pPr>
      <w:r>
        <w:rPr>
          <w:rFonts w:ascii="Times New Roman" w:hAnsi="Times New Roman"/>
          <w:sz w:val="28"/>
          <w:szCs w:val="28"/>
        </w:rPr>
        <w:t xml:space="preserve"> </w:t>
      </w:r>
      <w:r w:rsidRPr="00B338ED">
        <w:rPr>
          <w:rFonts w:ascii="Times New Roman" w:hAnsi="Times New Roman"/>
          <w:sz w:val="28"/>
          <w:szCs w:val="28"/>
        </w:rPr>
        <w:t xml:space="preserve">День памяти жертв терроризма – </w:t>
      </w:r>
      <w:r>
        <w:rPr>
          <w:rFonts w:ascii="Times New Roman" w:hAnsi="Times New Roman"/>
          <w:sz w:val="28"/>
          <w:szCs w:val="28"/>
        </w:rPr>
        <w:t>тематическое мероприятие «День памяти трагедии в Беслане»</w:t>
      </w:r>
      <w:r w:rsidRPr="00B338ED">
        <w:rPr>
          <w:rFonts w:ascii="Times New Roman" w:hAnsi="Times New Roman"/>
          <w:sz w:val="28"/>
          <w:szCs w:val="28"/>
        </w:rPr>
        <w:t>;</w:t>
      </w:r>
    </w:p>
    <w:p w:rsidR="00C035D2" w:rsidRPr="00B338ED" w:rsidRDefault="00C035D2" w:rsidP="006E7CA2">
      <w:pPr>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Литературная композиция «День начала блокады Ленинграда немецко-фашистскими захватчиками»</w:t>
      </w:r>
      <w:r w:rsidRPr="00B338ED">
        <w:rPr>
          <w:rFonts w:ascii="Times New Roman" w:hAnsi="Times New Roman" w:cs="Times New Roman"/>
          <w:sz w:val="28"/>
          <w:szCs w:val="28"/>
        </w:rPr>
        <w:t>;</w:t>
      </w:r>
    </w:p>
    <w:p w:rsidR="00C035D2" w:rsidRPr="00B338ED" w:rsidRDefault="00C035D2" w:rsidP="006E7CA2">
      <w:pPr>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bCs/>
          <w:color w:val="000000"/>
          <w:sz w:val="28"/>
          <w:szCs w:val="28"/>
        </w:rPr>
        <w:t>Декада противодействия идеологии терроризма «Нет, терроризму!» (сентябрь 2018 г.)</w:t>
      </w:r>
      <w:r w:rsidRPr="00B338ED">
        <w:rPr>
          <w:rFonts w:ascii="Times New Roman" w:hAnsi="Times New Roman" w:cs="Times New Roman"/>
          <w:bCs/>
          <w:color w:val="000000"/>
          <w:sz w:val="28"/>
          <w:szCs w:val="28"/>
        </w:rPr>
        <w:t>;</w:t>
      </w:r>
    </w:p>
    <w:p w:rsidR="00C035D2" w:rsidRPr="00B338ED" w:rsidRDefault="00C035D2" w:rsidP="006E7CA2">
      <w:pPr>
        <w:numPr>
          <w:ilvl w:val="0"/>
          <w:numId w:val="25"/>
        </w:numPr>
        <w:spacing w:after="0" w:line="360" w:lineRule="auto"/>
        <w:jc w:val="both"/>
        <w:rPr>
          <w:rFonts w:ascii="Times New Roman" w:hAnsi="Times New Roman" w:cs="Times New Roman"/>
          <w:sz w:val="28"/>
          <w:szCs w:val="28"/>
        </w:rPr>
      </w:pPr>
      <w:r w:rsidRPr="00B338ED">
        <w:rPr>
          <w:rFonts w:ascii="Times New Roman" w:hAnsi="Times New Roman" w:cs="Times New Roman"/>
          <w:sz w:val="28"/>
          <w:szCs w:val="28"/>
        </w:rPr>
        <w:t xml:space="preserve">День </w:t>
      </w:r>
      <w:r>
        <w:rPr>
          <w:rFonts w:ascii="Times New Roman" w:hAnsi="Times New Roman" w:cs="Times New Roman"/>
          <w:sz w:val="28"/>
          <w:szCs w:val="28"/>
        </w:rPr>
        <w:t>Интернета в России. Тест Единого урока по безопасности в сети Интернет (</w:t>
      </w:r>
      <w:proofErr w:type="spellStart"/>
      <w:r>
        <w:rPr>
          <w:rFonts w:ascii="Times New Roman" w:hAnsi="Times New Roman" w:cs="Times New Roman"/>
          <w:sz w:val="28"/>
          <w:szCs w:val="28"/>
        </w:rPr>
        <w:t>единыйурок</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ети</w:t>
      </w:r>
      <w:proofErr w:type="spellEnd"/>
      <w:r>
        <w:rPr>
          <w:rFonts w:ascii="Times New Roman" w:hAnsi="Times New Roman" w:cs="Times New Roman"/>
          <w:sz w:val="28"/>
          <w:szCs w:val="28"/>
        </w:rPr>
        <w:t>)</w:t>
      </w:r>
      <w:r w:rsidRPr="00B338ED">
        <w:rPr>
          <w:rFonts w:ascii="Times New Roman" w:hAnsi="Times New Roman" w:cs="Times New Roman"/>
          <w:sz w:val="28"/>
          <w:szCs w:val="28"/>
        </w:rPr>
        <w:t>;</w:t>
      </w:r>
    </w:p>
    <w:p w:rsidR="00C035D2" w:rsidRPr="00B338ED" w:rsidRDefault="00C035D2" w:rsidP="006E7CA2">
      <w:pPr>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Месячник «Город без наркотиков» (октябрь 2018 г.)</w:t>
      </w:r>
      <w:r w:rsidRPr="00B338ED">
        <w:rPr>
          <w:rFonts w:ascii="Times New Roman" w:hAnsi="Times New Roman" w:cs="Times New Roman"/>
          <w:sz w:val="28"/>
          <w:szCs w:val="28"/>
        </w:rPr>
        <w:t>;</w:t>
      </w:r>
    </w:p>
    <w:p w:rsidR="00C035D2" w:rsidRPr="00B338ED" w:rsidRDefault="00C035D2" w:rsidP="006E7CA2">
      <w:pPr>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Круглый стол «Правовая оценка современных неформальных молодёжных движений»</w:t>
      </w:r>
      <w:r w:rsidRPr="00B338ED">
        <w:rPr>
          <w:rFonts w:ascii="Times New Roman" w:hAnsi="Times New Roman" w:cs="Times New Roman"/>
          <w:sz w:val="28"/>
          <w:szCs w:val="28"/>
        </w:rPr>
        <w:t>;</w:t>
      </w:r>
    </w:p>
    <w:p w:rsidR="00C035D2" w:rsidRPr="00B338ED" w:rsidRDefault="00C035D2" w:rsidP="006E7CA2">
      <w:pPr>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Круглый стол «Суицид среди подростков»</w:t>
      </w:r>
      <w:r w:rsidRPr="00B338ED">
        <w:rPr>
          <w:rFonts w:ascii="Times New Roman" w:hAnsi="Times New Roman" w:cs="Times New Roman"/>
          <w:sz w:val="28"/>
          <w:szCs w:val="28"/>
        </w:rPr>
        <w:t>;</w:t>
      </w:r>
    </w:p>
    <w:p w:rsidR="00C035D2" w:rsidRPr="00537CD7" w:rsidRDefault="00C035D2" w:rsidP="006E7CA2">
      <w:pPr>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«День толерантности» - тематические </w:t>
      </w:r>
      <w:proofErr w:type="gramStart"/>
      <w:r>
        <w:rPr>
          <w:rFonts w:ascii="Times New Roman" w:hAnsi="Times New Roman" w:cs="Times New Roman"/>
          <w:sz w:val="28"/>
          <w:szCs w:val="28"/>
        </w:rPr>
        <w:t>мероприятия</w:t>
      </w:r>
      <w:proofErr w:type="gramEnd"/>
      <w:r>
        <w:rPr>
          <w:rFonts w:ascii="Times New Roman" w:hAnsi="Times New Roman" w:cs="Times New Roman"/>
          <w:sz w:val="28"/>
          <w:szCs w:val="28"/>
        </w:rPr>
        <w:t xml:space="preserve"> посвящённые международному «Дню толерантности»</w:t>
      </w:r>
      <w:r w:rsidRPr="00B338ED">
        <w:rPr>
          <w:rFonts w:ascii="Times New Roman" w:hAnsi="Times New Roman" w:cs="Times New Roman"/>
          <w:sz w:val="28"/>
          <w:szCs w:val="28"/>
        </w:rPr>
        <w:t>;</w:t>
      </w:r>
    </w:p>
    <w:p w:rsidR="00C035D2" w:rsidRDefault="00C035D2" w:rsidP="006E7CA2">
      <w:pPr>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Месячник правовых знаний (ноябрь – декабрь 2018 г.);</w:t>
      </w:r>
    </w:p>
    <w:p w:rsidR="00C035D2" w:rsidRDefault="00C035D2" w:rsidP="006E7CA2">
      <w:pPr>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Круглый стол «Нетрадиционные религиозные объединения. Чем они опасны?»;</w:t>
      </w:r>
    </w:p>
    <w:p w:rsidR="00C035D2" w:rsidRDefault="00C035D2" w:rsidP="006E7CA2">
      <w:pPr>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«День героев Отечества» - тематическая выставка рисунков.</w:t>
      </w:r>
    </w:p>
    <w:p w:rsidR="00C035D2" w:rsidRDefault="00C035D2" w:rsidP="006E7CA2">
      <w:pPr>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«День Конституции Российской Федерации» - тематические классные часы;</w:t>
      </w:r>
    </w:p>
    <w:p w:rsidR="00C035D2" w:rsidRDefault="00C035D2" w:rsidP="006E7CA2">
      <w:pPr>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Всероссийская акция «Час кода» </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ематические уроки информатики;</w:t>
      </w:r>
    </w:p>
    <w:p w:rsidR="00C035D2" w:rsidRDefault="00C035D2" w:rsidP="006E7CA2">
      <w:pPr>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Профилактические беседы «Твоя уличная компания. Как попадают в преступную группу?», «За что ставят на </w:t>
      </w:r>
      <w:proofErr w:type="spellStart"/>
      <w:r>
        <w:rPr>
          <w:rFonts w:ascii="Times New Roman" w:hAnsi="Times New Roman" w:cs="Times New Roman"/>
          <w:sz w:val="28"/>
          <w:szCs w:val="28"/>
        </w:rPr>
        <w:t>внутришкольный</w:t>
      </w:r>
      <w:proofErr w:type="spellEnd"/>
      <w:r>
        <w:rPr>
          <w:rFonts w:ascii="Times New Roman" w:hAnsi="Times New Roman" w:cs="Times New Roman"/>
          <w:sz w:val="28"/>
          <w:szCs w:val="28"/>
        </w:rPr>
        <w:t xml:space="preserve"> учет?»;</w:t>
      </w:r>
    </w:p>
    <w:p w:rsidR="00C035D2" w:rsidRDefault="00C035D2" w:rsidP="006E7CA2">
      <w:pPr>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Месячник военно-патриотического воспитания (январь 2018 г.);</w:t>
      </w:r>
    </w:p>
    <w:p w:rsidR="00C035D2" w:rsidRDefault="00C035D2" w:rsidP="006E7CA2">
      <w:pPr>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«Дорога жизни» - тематические классные часы ко Дню полного освобождения Ленинграда от фашистской блокады;</w:t>
      </w:r>
    </w:p>
    <w:p w:rsidR="00C035D2" w:rsidRDefault="00C035D2" w:rsidP="006E7CA2">
      <w:pPr>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«Вахта памяти» - почетный караул у монументов «Защитникам Ленинграда», «Ополченцам» ко Дню полного освобождения Ленинграда от фашистской блокады;</w:t>
      </w:r>
    </w:p>
    <w:p w:rsidR="00C035D2" w:rsidRDefault="00C035D2" w:rsidP="006E7CA2">
      <w:pPr>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«Я говорю с тобой из Ленинграда» - тематическая выставка рисунков;</w:t>
      </w:r>
    </w:p>
    <w:p w:rsidR="00C035D2" w:rsidRDefault="00C035D2" w:rsidP="006E7CA2">
      <w:pPr>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Профилактическая беседа «Административная ответственность подростков перед законом»;</w:t>
      </w:r>
    </w:p>
    <w:p w:rsidR="00C035D2" w:rsidRPr="00444C9A" w:rsidRDefault="00C035D2" w:rsidP="006E7CA2">
      <w:pPr>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Правовая викторина «Уроки Фемиды»;</w:t>
      </w:r>
    </w:p>
    <w:p w:rsidR="00C035D2" w:rsidRPr="00B338ED" w:rsidRDefault="00C035D2" w:rsidP="006E7CA2">
      <w:pPr>
        <w:numPr>
          <w:ilvl w:val="0"/>
          <w:numId w:val="25"/>
        </w:numPr>
        <w:spacing w:after="0" w:line="360" w:lineRule="auto"/>
        <w:jc w:val="both"/>
        <w:rPr>
          <w:rFonts w:ascii="Times New Roman" w:hAnsi="Times New Roman" w:cs="Times New Roman"/>
          <w:sz w:val="28"/>
          <w:szCs w:val="28"/>
        </w:rPr>
      </w:pPr>
      <w:r w:rsidRPr="00B338ED">
        <w:rPr>
          <w:rFonts w:ascii="Times New Roman" w:hAnsi="Times New Roman" w:cs="Times New Roman"/>
          <w:bCs/>
        </w:rPr>
        <w:t>«</w:t>
      </w:r>
      <w:r w:rsidRPr="00B338ED">
        <w:rPr>
          <w:rFonts w:ascii="Times New Roman" w:hAnsi="Times New Roman" w:cs="Times New Roman"/>
          <w:bCs/>
          <w:sz w:val="28"/>
          <w:szCs w:val="28"/>
        </w:rPr>
        <w:t>В честь защитников Отечеств</w:t>
      </w:r>
      <w:r>
        <w:rPr>
          <w:rFonts w:ascii="Times New Roman" w:hAnsi="Times New Roman" w:cs="Times New Roman"/>
          <w:bCs/>
          <w:sz w:val="28"/>
          <w:szCs w:val="28"/>
        </w:rPr>
        <w:t>а» – тематические мероприятия к 100-летию создания Рабоче-Крестьянской Красной Армии</w:t>
      </w:r>
      <w:r w:rsidRPr="00B338ED">
        <w:rPr>
          <w:rFonts w:ascii="Times New Roman" w:hAnsi="Times New Roman" w:cs="Times New Roman"/>
          <w:bCs/>
          <w:sz w:val="28"/>
          <w:szCs w:val="28"/>
        </w:rPr>
        <w:t>;</w:t>
      </w:r>
    </w:p>
    <w:p w:rsidR="00C035D2" w:rsidRDefault="00C035D2" w:rsidP="006E7CA2">
      <w:pPr>
        <w:numPr>
          <w:ilvl w:val="0"/>
          <w:numId w:val="25"/>
        </w:numPr>
        <w:spacing w:after="0" w:line="360" w:lineRule="auto"/>
        <w:jc w:val="both"/>
        <w:rPr>
          <w:rFonts w:ascii="Times New Roman" w:hAnsi="Times New Roman" w:cs="Times New Roman"/>
          <w:sz w:val="28"/>
          <w:szCs w:val="28"/>
        </w:rPr>
      </w:pPr>
      <w:r w:rsidRPr="00B338ED">
        <w:rPr>
          <w:rFonts w:ascii="Times New Roman" w:hAnsi="Times New Roman" w:cs="Times New Roman"/>
          <w:sz w:val="28"/>
          <w:szCs w:val="28"/>
        </w:rPr>
        <w:t>«Герои живут рядом» – встреча с воинами-интернационалистами, приуроченная Дню памяти о россиянах, исполнявших служебный долг за пределами Отечества;</w:t>
      </w:r>
    </w:p>
    <w:p w:rsidR="00C035D2" w:rsidRDefault="00C035D2" w:rsidP="006E7CA2">
      <w:pPr>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Неделя безопасного интернета «Безопасность в глобальной сети» (февраль 2018 г.);</w:t>
      </w:r>
    </w:p>
    <w:p w:rsidR="00C035D2" w:rsidRDefault="00C035D2" w:rsidP="006E7CA2">
      <w:pPr>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Профилактическая беседа «Социальные нормы и асоциальное поведение (преступность, наркомания, алкоголизм)»;</w:t>
      </w:r>
    </w:p>
    <w:p w:rsidR="00C035D2" w:rsidRDefault="00C035D2" w:rsidP="006E7CA2">
      <w:pPr>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«Спасем Жизнь</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месте!» - конкурс социальной рекламы среди школьников;</w:t>
      </w:r>
    </w:p>
    <w:p w:rsidR="00C035D2" w:rsidRDefault="00C035D2" w:rsidP="006E7CA2">
      <w:pPr>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«Наркотикам – нет!» - тематические мероприятия, приуроченные к международному Дню борьбы с наркоманией и наркобизнесом;</w:t>
      </w:r>
    </w:p>
    <w:p w:rsidR="00C035D2" w:rsidRDefault="00C035D2" w:rsidP="006E7CA2">
      <w:pPr>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«День воссоединения Крыма с Россией» - тематические уроки истории, открытые мероприятия;</w:t>
      </w:r>
    </w:p>
    <w:p w:rsidR="00C035D2" w:rsidRDefault="00C035D2" w:rsidP="006E7CA2">
      <w:pPr>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«Миру – Мир!» - тематические классные часы к международному Дню борьбы за ликвидацию расовой дискриминации;</w:t>
      </w:r>
    </w:p>
    <w:p w:rsidR="00C035D2" w:rsidRDefault="00C035D2" w:rsidP="006E7CA2">
      <w:pPr>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Профилактическая беседа «Гражданин и обыватель»;</w:t>
      </w:r>
    </w:p>
    <w:p w:rsidR="00C035D2" w:rsidRPr="00444C9A" w:rsidRDefault="00C035D2" w:rsidP="006E7CA2">
      <w:pPr>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«День памяти узников фашистских концлагерей» - встреча с ветеранами ВОВ; </w:t>
      </w:r>
    </w:p>
    <w:p w:rsidR="00C035D2" w:rsidRDefault="00C035D2" w:rsidP="006E7CA2">
      <w:pPr>
        <w:numPr>
          <w:ilvl w:val="0"/>
          <w:numId w:val="25"/>
        </w:numPr>
        <w:spacing w:after="0" w:line="360" w:lineRule="auto"/>
        <w:jc w:val="both"/>
        <w:rPr>
          <w:rFonts w:ascii="Times New Roman" w:hAnsi="Times New Roman" w:cs="Times New Roman"/>
          <w:sz w:val="28"/>
          <w:szCs w:val="28"/>
        </w:rPr>
      </w:pPr>
      <w:r w:rsidRPr="00B338ED">
        <w:rPr>
          <w:rFonts w:ascii="Times New Roman" w:hAnsi="Times New Roman" w:cs="Times New Roman"/>
          <w:sz w:val="28"/>
          <w:szCs w:val="28"/>
        </w:rPr>
        <w:t>День космонавтики. Гагаринский у</w:t>
      </w:r>
      <w:r>
        <w:rPr>
          <w:rFonts w:ascii="Times New Roman" w:hAnsi="Times New Roman" w:cs="Times New Roman"/>
          <w:sz w:val="28"/>
          <w:szCs w:val="28"/>
        </w:rPr>
        <w:t>рок «Космос – это мы». Виртуальная экскурсия в Музей Космонавтики;</w:t>
      </w:r>
    </w:p>
    <w:p w:rsidR="00C035D2" w:rsidRDefault="00C035D2" w:rsidP="006E7CA2">
      <w:pPr>
        <w:numPr>
          <w:ilvl w:val="0"/>
          <w:numId w:val="25"/>
        </w:numPr>
        <w:spacing w:after="0" w:line="360" w:lineRule="auto"/>
        <w:ind w:left="431" w:hanging="357"/>
        <w:jc w:val="both"/>
        <w:rPr>
          <w:rFonts w:ascii="Times New Roman" w:hAnsi="Times New Roman" w:cs="Times New Roman"/>
          <w:sz w:val="28"/>
          <w:szCs w:val="28"/>
        </w:rPr>
      </w:pPr>
      <w:r w:rsidRPr="00B338ED">
        <w:rPr>
          <w:rFonts w:ascii="Times New Roman" w:hAnsi="Times New Roman" w:cs="Times New Roman"/>
          <w:sz w:val="28"/>
          <w:szCs w:val="28"/>
        </w:rPr>
        <w:t xml:space="preserve">День Победы – </w:t>
      </w:r>
      <w:r>
        <w:rPr>
          <w:rFonts w:ascii="Times New Roman" w:hAnsi="Times New Roman" w:cs="Times New Roman"/>
          <w:sz w:val="28"/>
          <w:szCs w:val="28"/>
        </w:rPr>
        <w:t xml:space="preserve">смотр строевой подготовки, уроки – мужества приуроченные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Дню Победы советского народа в Великой Отечественной войне с 1941 – 1945 гг., акция бессмертный полк «409 школа»;</w:t>
      </w:r>
    </w:p>
    <w:p w:rsidR="00C035D2" w:rsidRDefault="00C035D2" w:rsidP="006E7CA2">
      <w:pPr>
        <w:numPr>
          <w:ilvl w:val="0"/>
          <w:numId w:val="25"/>
        </w:numPr>
        <w:spacing w:after="0" w:line="360" w:lineRule="auto"/>
        <w:ind w:left="431" w:hanging="357"/>
        <w:jc w:val="both"/>
        <w:rPr>
          <w:rFonts w:ascii="Times New Roman" w:hAnsi="Times New Roman" w:cs="Times New Roman"/>
          <w:sz w:val="28"/>
          <w:szCs w:val="28"/>
        </w:rPr>
      </w:pPr>
      <w:r>
        <w:rPr>
          <w:rFonts w:ascii="Times New Roman" w:hAnsi="Times New Roman" w:cs="Times New Roman"/>
          <w:sz w:val="28"/>
          <w:szCs w:val="28"/>
        </w:rPr>
        <w:t xml:space="preserve">«Если </w:t>
      </w:r>
      <w:proofErr w:type="gramStart"/>
      <w:r>
        <w:rPr>
          <w:rFonts w:ascii="Times New Roman" w:hAnsi="Times New Roman" w:cs="Times New Roman"/>
          <w:sz w:val="28"/>
          <w:szCs w:val="28"/>
        </w:rPr>
        <w:t>трудно-просто</w:t>
      </w:r>
      <w:proofErr w:type="gramEnd"/>
      <w:r>
        <w:rPr>
          <w:rFonts w:ascii="Times New Roman" w:hAnsi="Times New Roman" w:cs="Times New Roman"/>
          <w:sz w:val="28"/>
          <w:szCs w:val="28"/>
        </w:rPr>
        <w:t xml:space="preserve"> позвони!» - тематические мероприятия к Единому информационному дню Детского телефона доверия;</w:t>
      </w:r>
    </w:p>
    <w:p w:rsidR="00C035D2" w:rsidRPr="00B338ED" w:rsidRDefault="00C035D2" w:rsidP="006E7CA2">
      <w:pPr>
        <w:numPr>
          <w:ilvl w:val="0"/>
          <w:numId w:val="25"/>
        </w:numPr>
        <w:spacing w:after="0" w:line="360" w:lineRule="auto"/>
        <w:ind w:left="431" w:hanging="357"/>
        <w:jc w:val="both"/>
        <w:rPr>
          <w:rFonts w:ascii="Times New Roman" w:hAnsi="Times New Roman" w:cs="Times New Roman"/>
          <w:sz w:val="28"/>
          <w:szCs w:val="28"/>
        </w:rPr>
      </w:pPr>
      <w:r>
        <w:rPr>
          <w:rFonts w:ascii="Times New Roman" w:hAnsi="Times New Roman" w:cs="Times New Roman"/>
          <w:sz w:val="28"/>
          <w:szCs w:val="28"/>
        </w:rPr>
        <w:t xml:space="preserve">Профилактическая беседа «Равенство прав людей от рождения»; </w:t>
      </w:r>
    </w:p>
    <w:p w:rsidR="00C035D2" w:rsidRPr="00B338ED" w:rsidRDefault="00C035D2" w:rsidP="006E7CA2">
      <w:pPr>
        <w:numPr>
          <w:ilvl w:val="0"/>
          <w:numId w:val="25"/>
        </w:numPr>
        <w:spacing w:after="120" w:line="360" w:lineRule="auto"/>
        <w:ind w:left="431" w:hanging="357"/>
        <w:jc w:val="both"/>
        <w:rPr>
          <w:rFonts w:ascii="Times New Roman" w:hAnsi="Times New Roman" w:cs="Times New Roman"/>
          <w:sz w:val="28"/>
          <w:szCs w:val="28"/>
        </w:rPr>
      </w:pPr>
      <w:r w:rsidRPr="00B338ED">
        <w:rPr>
          <w:rFonts w:ascii="Times New Roman" w:hAnsi="Times New Roman" w:cs="Times New Roman"/>
          <w:sz w:val="28"/>
          <w:szCs w:val="28"/>
        </w:rPr>
        <w:t>Посещение музеев, мест воинской славы.</w:t>
      </w:r>
    </w:p>
    <w:p w:rsidR="003B3B57" w:rsidRDefault="00C035D2" w:rsidP="003B3B57">
      <w:pPr>
        <w:spacing w:after="0" w:line="360" w:lineRule="auto"/>
        <w:ind w:firstLine="708"/>
        <w:jc w:val="both"/>
        <w:rPr>
          <w:rFonts w:ascii="Times New Roman" w:hAnsi="Times New Roman" w:cs="Times New Roman"/>
          <w:sz w:val="28"/>
          <w:szCs w:val="28"/>
        </w:rPr>
      </w:pPr>
      <w:r w:rsidRPr="00B338ED">
        <w:rPr>
          <w:rFonts w:ascii="Times New Roman" w:hAnsi="Times New Roman" w:cs="Times New Roman"/>
          <w:sz w:val="28"/>
          <w:szCs w:val="28"/>
        </w:rPr>
        <w:t xml:space="preserve">Наши </w:t>
      </w:r>
      <w:r>
        <w:rPr>
          <w:rFonts w:ascii="Times New Roman" w:hAnsi="Times New Roman" w:cs="Times New Roman"/>
          <w:sz w:val="28"/>
          <w:szCs w:val="28"/>
        </w:rPr>
        <w:t>обучающиеся</w:t>
      </w:r>
      <w:r w:rsidRPr="00B338ED">
        <w:rPr>
          <w:rFonts w:ascii="Times New Roman" w:hAnsi="Times New Roman" w:cs="Times New Roman"/>
          <w:sz w:val="28"/>
          <w:szCs w:val="28"/>
        </w:rPr>
        <w:t xml:space="preserve"> – активные участники районных</w:t>
      </w:r>
      <w:r>
        <w:rPr>
          <w:rFonts w:ascii="Times New Roman" w:hAnsi="Times New Roman" w:cs="Times New Roman"/>
          <w:sz w:val="28"/>
          <w:szCs w:val="28"/>
        </w:rPr>
        <w:t xml:space="preserve"> и городских</w:t>
      </w:r>
      <w:r w:rsidRPr="00B338ED">
        <w:rPr>
          <w:rFonts w:ascii="Times New Roman" w:hAnsi="Times New Roman" w:cs="Times New Roman"/>
          <w:sz w:val="28"/>
          <w:szCs w:val="28"/>
        </w:rPr>
        <w:t xml:space="preserve"> мероприятий, конкурсов по гражданско-правовому и патриотическому воспитанию. </w:t>
      </w:r>
    </w:p>
    <w:p w:rsidR="003B3B57" w:rsidRDefault="00C035D2" w:rsidP="003B3B57">
      <w:pPr>
        <w:spacing w:after="0" w:line="360" w:lineRule="auto"/>
        <w:ind w:firstLine="708"/>
        <w:jc w:val="both"/>
        <w:rPr>
          <w:rFonts w:ascii="Times New Roman" w:hAnsi="Times New Roman" w:cs="Times New Roman"/>
          <w:sz w:val="28"/>
          <w:szCs w:val="28"/>
        </w:rPr>
      </w:pPr>
      <w:r w:rsidRPr="00B338ED">
        <w:rPr>
          <w:rFonts w:ascii="Times New Roman" w:hAnsi="Times New Roman" w:cs="Times New Roman"/>
          <w:sz w:val="28"/>
          <w:szCs w:val="28"/>
        </w:rPr>
        <w:t>В 20</w:t>
      </w:r>
      <w:r>
        <w:rPr>
          <w:rFonts w:ascii="Times New Roman" w:hAnsi="Times New Roman" w:cs="Times New Roman"/>
          <w:sz w:val="28"/>
          <w:szCs w:val="28"/>
        </w:rPr>
        <w:t>18</w:t>
      </w:r>
      <w:r w:rsidRPr="00B338ED">
        <w:rPr>
          <w:rFonts w:ascii="Times New Roman" w:hAnsi="Times New Roman" w:cs="Times New Roman"/>
          <w:sz w:val="28"/>
          <w:szCs w:val="28"/>
        </w:rPr>
        <w:t xml:space="preserve"> учебном году </w:t>
      </w:r>
      <w:r>
        <w:rPr>
          <w:rFonts w:ascii="Times New Roman" w:hAnsi="Times New Roman" w:cs="Times New Roman"/>
          <w:sz w:val="28"/>
          <w:szCs w:val="28"/>
        </w:rPr>
        <w:t>«Союз Творческих Деятелей»</w:t>
      </w:r>
      <w:r w:rsidRPr="00B338ED">
        <w:rPr>
          <w:rFonts w:ascii="Times New Roman" w:hAnsi="Times New Roman" w:cs="Times New Roman"/>
          <w:sz w:val="28"/>
          <w:szCs w:val="28"/>
        </w:rPr>
        <w:t xml:space="preserve"> (руководитель – </w:t>
      </w:r>
      <w:r>
        <w:rPr>
          <w:rFonts w:ascii="Times New Roman" w:hAnsi="Times New Roman" w:cs="Times New Roman"/>
          <w:sz w:val="28"/>
          <w:szCs w:val="28"/>
        </w:rPr>
        <w:t>Е</w:t>
      </w:r>
      <w:r w:rsidRPr="00B338ED">
        <w:rPr>
          <w:rFonts w:ascii="Times New Roman" w:hAnsi="Times New Roman" w:cs="Times New Roman"/>
          <w:sz w:val="28"/>
          <w:szCs w:val="28"/>
        </w:rPr>
        <w:t>.</w:t>
      </w:r>
      <w:r>
        <w:rPr>
          <w:rFonts w:ascii="Times New Roman" w:hAnsi="Times New Roman" w:cs="Times New Roman"/>
          <w:sz w:val="28"/>
          <w:szCs w:val="28"/>
        </w:rPr>
        <w:t>А</w:t>
      </w:r>
      <w:r w:rsidRPr="00B338ED">
        <w:rPr>
          <w:rFonts w:ascii="Times New Roman" w:hAnsi="Times New Roman" w:cs="Times New Roman"/>
          <w:sz w:val="28"/>
          <w:szCs w:val="28"/>
        </w:rPr>
        <w:t xml:space="preserve">. </w:t>
      </w:r>
      <w:r>
        <w:rPr>
          <w:rFonts w:ascii="Times New Roman" w:hAnsi="Times New Roman" w:cs="Times New Roman"/>
          <w:sz w:val="28"/>
          <w:szCs w:val="28"/>
        </w:rPr>
        <w:t>Бердичевская</w:t>
      </w:r>
      <w:r w:rsidRPr="00B338ED">
        <w:rPr>
          <w:rFonts w:ascii="Times New Roman" w:hAnsi="Times New Roman" w:cs="Times New Roman"/>
          <w:sz w:val="28"/>
          <w:szCs w:val="28"/>
        </w:rPr>
        <w:t xml:space="preserve">) приняли участие в </w:t>
      </w:r>
      <w:r>
        <w:rPr>
          <w:rFonts w:ascii="Times New Roman" w:hAnsi="Times New Roman" w:cs="Times New Roman"/>
          <w:sz w:val="28"/>
          <w:szCs w:val="28"/>
        </w:rPr>
        <w:t>городском</w:t>
      </w:r>
      <w:r w:rsidRPr="007156E1">
        <w:rPr>
          <w:rFonts w:ascii="Times New Roman" w:hAnsi="Times New Roman" w:cs="Times New Roman"/>
          <w:sz w:val="28"/>
          <w:szCs w:val="28"/>
        </w:rPr>
        <w:t xml:space="preserve"> военно-историческ</w:t>
      </w:r>
      <w:r>
        <w:rPr>
          <w:rFonts w:ascii="Times New Roman" w:hAnsi="Times New Roman" w:cs="Times New Roman"/>
          <w:sz w:val="28"/>
          <w:szCs w:val="28"/>
        </w:rPr>
        <w:t>ом</w:t>
      </w:r>
      <w:r w:rsidRPr="007156E1">
        <w:rPr>
          <w:rFonts w:ascii="Times New Roman" w:hAnsi="Times New Roman" w:cs="Times New Roman"/>
          <w:sz w:val="28"/>
          <w:szCs w:val="28"/>
        </w:rPr>
        <w:t xml:space="preserve"> музейно-краеведческ</w:t>
      </w:r>
      <w:r>
        <w:rPr>
          <w:rFonts w:ascii="Times New Roman" w:hAnsi="Times New Roman" w:cs="Times New Roman"/>
          <w:sz w:val="28"/>
          <w:szCs w:val="28"/>
        </w:rPr>
        <w:t>ом</w:t>
      </w:r>
      <w:r w:rsidRPr="007156E1">
        <w:rPr>
          <w:rFonts w:ascii="Times New Roman" w:hAnsi="Times New Roman" w:cs="Times New Roman"/>
          <w:sz w:val="28"/>
          <w:szCs w:val="28"/>
        </w:rPr>
        <w:t xml:space="preserve"> экскурсионно</w:t>
      </w:r>
      <w:r>
        <w:rPr>
          <w:rFonts w:ascii="Times New Roman" w:hAnsi="Times New Roman" w:cs="Times New Roman"/>
          <w:sz w:val="28"/>
          <w:szCs w:val="28"/>
        </w:rPr>
        <w:t>м</w:t>
      </w:r>
      <w:r w:rsidRPr="007156E1">
        <w:rPr>
          <w:rFonts w:ascii="Times New Roman" w:hAnsi="Times New Roman" w:cs="Times New Roman"/>
          <w:sz w:val="28"/>
          <w:szCs w:val="28"/>
        </w:rPr>
        <w:t xml:space="preserve"> </w:t>
      </w:r>
      <w:r>
        <w:rPr>
          <w:rFonts w:ascii="Times New Roman" w:hAnsi="Times New Roman" w:cs="Times New Roman"/>
          <w:sz w:val="28"/>
          <w:szCs w:val="28"/>
        </w:rPr>
        <w:t>проекте</w:t>
      </w:r>
      <w:r w:rsidRPr="007156E1">
        <w:rPr>
          <w:rFonts w:ascii="Times New Roman" w:hAnsi="Times New Roman" w:cs="Times New Roman"/>
          <w:sz w:val="28"/>
          <w:szCs w:val="28"/>
        </w:rPr>
        <w:t xml:space="preserve"> </w:t>
      </w:r>
      <w:r>
        <w:rPr>
          <w:rFonts w:ascii="Times New Roman" w:hAnsi="Times New Roman" w:cs="Times New Roman"/>
          <w:sz w:val="28"/>
          <w:szCs w:val="28"/>
        </w:rPr>
        <w:t>«Наследники Хранители»</w:t>
      </w:r>
      <w:r w:rsidRPr="007156E1">
        <w:rPr>
          <w:rFonts w:ascii="Times New Roman" w:hAnsi="Times New Roman" w:cs="Times New Roman"/>
          <w:sz w:val="28"/>
          <w:szCs w:val="28"/>
        </w:rPr>
        <w:t>.</w:t>
      </w:r>
      <w:r w:rsidRPr="00B338ED">
        <w:rPr>
          <w:rFonts w:ascii="Times New Roman" w:hAnsi="Times New Roman" w:cs="Times New Roman"/>
          <w:sz w:val="28"/>
          <w:szCs w:val="28"/>
        </w:rPr>
        <w:t xml:space="preserve"> </w:t>
      </w:r>
    </w:p>
    <w:p w:rsidR="003B3B57" w:rsidRDefault="00C035D2" w:rsidP="003B3B57">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Команда «Орлы» состоящая из учеников 10 и 11-ого класса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детско-юношеской</w:t>
      </w:r>
      <w:proofErr w:type="gramEnd"/>
      <w:r>
        <w:rPr>
          <w:rFonts w:ascii="Times New Roman" w:hAnsi="Times New Roman" w:cs="Times New Roman"/>
          <w:sz w:val="28"/>
          <w:szCs w:val="28"/>
        </w:rPr>
        <w:t xml:space="preserve"> оборонно</w:t>
      </w:r>
      <w:r w:rsidRPr="00B338ED">
        <w:rPr>
          <w:rFonts w:ascii="Times New Roman" w:hAnsi="Times New Roman" w:cs="Times New Roman"/>
          <w:sz w:val="28"/>
          <w:szCs w:val="28"/>
        </w:rPr>
        <w:t xml:space="preserve">-спортивной игры «Зарница» </w:t>
      </w:r>
      <w:r>
        <w:rPr>
          <w:rFonts w:ascii="Times New Roman" w:hAnsi="Times New Roman" w:cs="Times New Roman"/>
          <w:sz w:val="28"/>
          <w:szCs w:val="28"/>
        </w:rPr>
        <w:t xml:space="preserve">стала победителем районного тура. </w:t>
      </w:r>
      <w:r w:rsidRPr="00093DF5">
        <w:rPr>
          <w:rFonts w:ascii="Times New Roman" w:hAnsi="Times New Roman" w:cs="Times New Roman"/>
          <w:color w:val="000000"/>
          <w:sz w:val="28"/>
          <w:szCs w:val="28"/>
          <w:shd w:val="clear" w:color="auto" w:fill="FFFFFF"/>
        </w:rPr>
        <w:t>Команда представляла район на городском уровне</w:t>
      </w:r>
      <w:r>
        <w:rPr>
          <w:rFonts w:ascii="Times New Roman" w:hAnsi="Times New Roman" w:cs="Times New Roman"/>
          <w:color w:val="000000"/>
          <w:sz w:val="28"/>
          <w:szCs w:val="28"/>
          <w:shd w:val="clear" w:color="auto" w:fill="FFFFFF"/>
        </w:rPr>
        <w:t>.</w:t>
      </w:r>
      <w:r w:rsidRPr="00093DF5">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В</w:t>
      </w:r>
      <w:r w:rsidRPr="00093DF5">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городском </w:t>
      </w:r>
      <w:r w:rsidRPr="00093DF5">
        <w:rPr>
          <w:rFonts w:ascii="Times New Roman" w:hAnsi="Times New Roman" w:cs="Times New Roman"/>
          <w:color w:val="000000"/>
          <w:sz w:val="28"/>
          <w:szCs w:val="28"/>
          <w:shd w:val="clear" w:color="auto" w:fill="FFFFFF"/>
        </w:rPr>
        <w:t>конкурсе Патриотической песни</w:t>
      </w:r>
      <w:r>
        <w:rPr>
          <w:rFonts w:ascii="Times New Roman" w:hAnsi="Times New Roman" w:cs="Times New Roman"/>
          <w:color w:val="000000"/>
          <w:sz w:val="28"/>
          <w:szCs w:val="28"/>
          <w:shd w:val="clear" w:color="auto" w:fill="FFFFFF"/>
        </w:rPr>
        <w:t xml:space="preserve"> «Я люблю тебя, Россия!» </w:t>
      </w:r>
      <w:r>
        <w:rPr>
          <w:rFonts w:ascii="Times New Roman" w:hAnsi="Times New Roman" w:cs="Times New Roman"/>
          <w:color w:val="000000"/>
          <w:sz w:val="28"/>
          <w:szCs w:val="28"/>
          <w:shd w:val="clear" w:color="auto" w:fill="FFFFFF"/>
        </w:rPr>
        <w:lastRenderedPageBreak/>
        <w:t xml:space="preserve">заняла 2 место, </w:t>
      </w:r>
      <w:r w:rsidRPr="0026546B">
        <w:rPr>
          <w:rFonts w:ascii="Times New Roman" w:hAnsi="Times New Roman" w:cs="Times New Roman"/>
          <w:color w:val="000000"/>
          <w:sz w:val="28"/>
          <w:szCs w:val="28"/>
          <w:shd w:val="clear" w:color="auto" w:fill="FFFFFF"/>
        </w:rPr>
        <w:t>стала абсолютным победителем </w:t>
      </w:r>
      <w:r>
        <w:rPr>
          <w:rFonts w:ascii="Times New Roman" w:hAnsi="Times New Roman" w:cs="Times New Roman"/>
          <w:color w:val="000000"/>
          <w:sz w:val="28"/>
          <w:szCs w:val="28"/>
          <w:shd w:val="clear" w:color="auto" w:fill="FFFFFF"/>
        </w:rPr>
        <w:t>2018</w:t>
      </w:r>
      <w:r w:rsidRPr="0026546B">
        <w:rPr>
          <w:rFonts w:ascii="Times New Roman" w:hAnsi="Times New Roman" w:cs="Times New Roman"/>
          <w:color w:val="000000"/>
          <w:sz w:val="28"/>
          <w:szCs w:val="28"/>
          <w:shd w:val="clear" w:color="auto" w:fill="FFFFFF"/>
        </w:rPr>
        <w:t xml:space="preserve"> года в старшей группе первой лиги</w:t>
      </w:r>
      <w:r>
        <w:rPr>
          <w:rFonts w:ascii="Times New Roman" w:hAnsi="Times New Roman" w:cs="Times New Roman"/>
          <w:color w:val="000000"/>
          <w:sz w:val="28"/>
          <w:szCs w:val="28"/>
          <w:shd w:val="clear" w:color="auto" w:fill="FFFFFF"/>
        </w:rPr>
        <w:t xml:space="preserve"> в Пушкинском районе.</w:t>
      </w:r>
    </w:p>
    <w:p w:rsidR="003B3B57" w:rsidRDefault="00C035D2" w:rsidP="003B3B5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Учащиеся 7</w:t>
      </w:r>
      <w:r w:rsidRPr="00B338ED">
        <w:rPr>
          <w:rFonts w:ascii="Times New Roman" w:hAnsi="Times New Roman" w:cs="Times New Roman"/>
          <w:sz w:val="28"/>
          <w:szCs w:val="28"/>
        </w:rPr>
        <w:t xml:space="preserve">-го </w:t>
      </w:r>
      <w:r>
        <w:rPr>
          <w:rFonts w:ascii="Times New Roman" w:hAnsi="Times New Roman" w:cs="Times New Roman"/>
          <w:sz w:val="28"/>
          <w:szCs w:val="28"/>
        </w:rPr>
        <w:t xml:space="preserve">«Б» </w:t>
      </w:r>
      <w:r w:rsidRPr="00B338ED">
        <w:rPr>
          <w:rFonts w:ascii="Times New Roman" w:hAnsi="Times New Roman" w:cs="Times New Roman"/>
          <w:sz w:val="28"/>
          <w:szCs w:val="28"/>
        </w:rPr>
        <w:t xml:space="preserve">класса </w:t>
      </w:r>
      <w:r>
        <w:rPr>
          <w:rFonts w:ascii="Times New Roman" w:hAnsi="Times New Roman" w:cs="Times New Roman"/>
          <w:sz w:val="28"/>
          <w:szCs w:val="28"/>
        </w:rPr>
        <w:t xml:space="preserve">приняли участие во Всероссийском конкурсе социальной рекламы антинаркотической направленности «Спасем жизнь вместе», стали победителя регионального этапа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номинации «Лучший буклет антинаркотической направленности». В городском </w:t>
      </w:r>
      <w:r w:rsidRPr="00B338ED">
        <w:rPr>
          <w:rFonts w:ascii="Times New Roman" w:hAnsi="Times New Roman" w:cs="Times New Roman"/>
          <w:sz w:val="28"/>
          <w:szCs w:val="28"/>
        </w:rPr>
        <w:t>конкурсе</w:t>
      </w:r>
      <w:r>
        <w:rPr>
          <w:rFonts w:ascii="Times New Roman" w:hAnsi="Times New Roman" w:cs="Times New Roman"/>
          <w:sz w:val="28"/>
          <w:szCs w:val="28"/>
        </w:rPr>
        <w:t xml:space="preserve"> «Учебные суды» среди старшеклассников общеобразовательных учреждений, проходившего в Институте правоведения и предпринимательства команда ГБОУ СОШ № 409 Пушкинского района награждена памятным дипломом в номинации «За волю к победе!».</w:t>
      </w:r>
      <w:r w:rsidRPr="00B338ED">
        <w:rPr>
          <w:rFonts w:ascii="Times New Roman" w:hAnsi="Times New Roman" w:cs="Times New Roman"/>
          <w:sz w:val="28"/>
          <w:szCs w:val="28"/>
        </w:rPr>
        <w:t xml:space="preserve"> </w:t>
      </w:r>
    </w:p>
    <w:p w:rsidR="00C035D2" w:rsidRDefault="00C035D2" w:rsidP="003B3B5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Ученики 10 класса приняли участие в «Дебатах» проходившие на базе ГБОУ СОШ № 604 Пушкинского района Санкт-Петербурга. Тема дебатов «Молодежные движения сегодня и в прошлом, как на территории Российской Федерации, так и за её приделами». </w:t>
      </w:r>
    </w:p>
    <w:tbl>
      <w:tblPr>
        <w:tblStyle w:val="a6"/>
        <w:tblW w:w="0" w:type="auto"/>
        <w:tblLook w:val="04A0" w:firstRow="1" w:lastRow="0" w:firstColumn="1" w:lastColumn="0" w:noHBand="0" w:noVBand="1"/>
      </w:tblPr>
      <w:tblGrid>
        <w:gridCol w:w="1559"/>
        <w:gridCol w:w="7729"/>
      </w:tblGrid>
      <w:tr w:rsidR="00921257" w:rsidRPr="00677498" w:rsidTr="00921257">
        <w:tc>
          <w:tcPr>
            <w:tcW w:w="1559" w:type="dxa"/>
          </w:tcPr>
          <w:p w:rsidR="00921257" w:rsidRPr="00921257" w:rsidRDefault="00921257" w:rsidP="00792477">
            <w:pPr>
              <w:pStyle w:val="af4"/>
              <w:jc w:val="both"/>
              <w:rPr>
                <w:rFonts w:ascii="Times New Roman" w:hAnsi="Times New Roman"/>
                <w:b/>
                <w:sz w:val="28"/>
                <w:szCs w:val="28"/>
              </w:rPr>
            </w:pPr>
            <w:r w:rsidRPr="00921257">
              <w:rPr>
                <w:rFonts w:ascii="Times New Roman" w:hAnsi="Times New Roman"/>
                <w:b/>
                <w:sz w:val="28"/>
                <w:szCs w:val="28"/>
              </w:rPr>
              <w:t>Районный уровень</w:t>
            </w:r>
          </w:p>
        </w:tc>
        <w:tc>
          <w:tcPr>
            <w:tcW w:w="7729" w:type="dxa"/>
          </w:tcPr>
          <w:p w:rsidR="00921257" w:rsidRPr="00921257" w:rsidRDefault="00921257" w:rsidP="00792477">
            <w:pPr>
              <w:pStyle w:val="af4"/>
              <w:rPr>
                <w:rFonts w:ascii="Times New Roman" w:hAnsi="Times New Roman"/>
                <w:sz w:val="28"/>
                <w:szCs w:val="24"/>
              </w:rPr>
            </w:pPr>
            <w:r w:rsidRPr="00921257">
              <w:rPr>
                <w:rFonts w:ascii="Times New Roman" w:hAnsi="Times New Roman"/>
                <w:sz w:val="28"/>
                <w:szCs w:val="24"/>
              </w:rPr>
              <w:t>1.  "</w:t>
            </w:r>
            <w:r w:rsidRPr="00921257">
              <w:rPr>
                <w:rFonts w:ascii="Times New Roman" w:hAnsi="Times New Roman"/>
                <w:i/>
                <w:sz w:val="28"/>
                <w:szCs w:val="24"/>
              </w:rPr>
              <w:t>Что? Где? Когда</w:t>
            </w:r>
            <w:r w:rsidRPr="00921257">
              <w:rPr>
                <w:rFonts w:ascii="Times New Roman" w:hAnsi="Times New Roman"/>
                <w:sz w:val="28"/>
                <w:szCs w:val="24"/>
              </w:rPr>
              <w:t>?" Интеллектуальная игра. 2 место. Команда.</w:t>
            </w:r>
          </w:p>
          <w:p w:rsidR="00921257" w:rsidRPr="00921257" w:rsidRDefault="00921257" w:rsidP="00792477">
            <w:pPr>
              <w:pStyle w:val="af4"/>
              <w:rPr>
                <w:rFonts w:ascii="Times New Roman" w:hAnsi="Times New Roman"/>
                <w:sz w:val="28"/>
                <w:szCs w:val="24"/>
              </w:rPr>
            </w:pPr>
            <w:r w:rsidRPr="00921257">
              <w:rPr>
                <w:rFonts w:ascii="Times New Roman" w:hAnsi="Times New Roman"/>
                <w:sz w:val="28"/>
                <w:szCs w:val="24"/>
              </w:rPr>
              <w:t>2.   "</w:t>
            </w:r>
            <w:r w:rsidRPr="00921257">
              <w:rPr>
                <w:rFonts w:ascii="Times New Roman" w:hAnsi="Times New Roman"/>
                <w:i/>
                <w:sz w:val="28"/>
                <w:szCs w:val="24"/>
              </w:rPr>
              <w:t>235 лет со дня рождения  Жуковского".</w:t>
            </w:r>
            <w:r w:rsidRPr="00921257">
              <w:rPr>
                <w:rFonts w:ascii="Times New Roman" w:hAnsi="Times New Roman"/>
                <w:sz w:val="28"/>
                <w:szCs w:val="24"/>
              </w:rPr>
              <w:t xml:space="preserve"> Лицейский фестиваль  "</w:t>
            </w:r>
            <w:proofErr w:type="spellStart"/>
            <w:r w:rsidRPr="00921257">
              <w:rPr>
                <w:rFonts w:ascii="Times New Roman" w:hAnsi="Times New Roman"/>
                <w:sz w:val="28"/>
                <w:szCs w:val="24"/>
              </w:rPr>
              <w:t>Царскосельская</w:t>
            </w:r>
            <w:proofErr w:type="spellEnd"/>
            <w:r w:rsidRPr="00921257">
              <w:rPr>
                <w:rFonts w:ascii="Times New Roman" w:hAnsi="Times New Roman"/>
                <w:sz w:val="28"/>
                <w:szCs w:val="24"/>
              </w:rPr>
              <w:t xml:space="preserve"> осень" </w:t>
            </w:r>
          </w:p>
          <w:p w:rsidR="00921257" w:rsidRPr="00921257" w:rsidRDefault="00921257" w:rsidP="00792477">
            <w:pPr>
              <w:pStyle w:val="af4"/>
              <w:rPr>
                <w:rFonts w:ascii="Times New Roman" w:hAnsi="Times New Roman"/>
                <w:sz w:val="28"/>
                <w:szCs w:val="24"/>
              </w:rPr>
            </w:pPr>
            <w:r w:rsidRPr="00921257">
              <w:rPr>
                <w:rFonts w:ascii="Times New Roman" w:hAnsi="Times New Roman"/>
                <w:sz w:val="28"/>
                <w:szCs w:val="24"/>
              </w:rPr>
              <w:t>3.   "</w:t>
            </w:r>
            <w:r w:rsidRPr="00921257">
              <w:rPr>
                <w:rFonts w:ascii="Times New Roman" w:hAnsi="Times New Roman"/>
                <w:i/>
                <w:sz w:val="28"/>
                <w:szCs w:val="24"/>
              </w:rPr>
              <w:t>Что? Где? Когда?"</w:t>
            </w:r>
            <w:r w:rsidRPr="00921257">
              <w:rPr>
                <w:rFonts w:ascii="Times New Roman" w:hAnsi="Times New Roman"/>
                <w:sz w:val="28"/>
                <w:szCs w:val="24"/>
              </w:rPr>
              <w:t xml:space="preserve"> - интеллектуальный турнир по географии.</w:t>
            </w:r>
          </w:p>
        </w:tc>
      </w:tr>
      <w:tr w:rsidR="00921257" w:rsidRPr="00677498" w:rsidTr="00921257">
        <w:tc>
          <w:tcPr>
            <w:tcW w:w="1559" w:type="dxa"/>
          </w:tcPr>
          <w:p w:rsidR="00921257" w:rsidRPr="00921257" w:rsidRDefault="00921257" w:rsidP="00792477">
            <w:pPr>
              <w:pStyle w:val="af4"/>
              <w:jc w:val="both"/>
              <w:rPr>
                <w:rFonts w:ascii="Times New Roman" w:hAnsi="Times New Roman"/>
                <w:b/>
                <w:sz w:val="28"/>
                <w:szCs w:val="28"/>
              </w:rPr>
            </w:pPr>
            <w:r w:rsidRPr="00921257">
              <w:rPr>
                <w:rFonts w:ascii="Times New Roman" w:hAnsi="Times New Roman"/>
                <w:b/>
                <w:sz w:val="28"/>
                <w:szCs w:val="28"/>
              </w:rPr>
              <w:t>Городской уровень</w:t>
            </w:r>
          </w:p>
        </w:tc>
        <w:tc>
          <w:tcPr>
            <w:tcW w:w="7729" w:type="dxa"/>
          </w:tcPr>
          <w:p w:rsidR="00921257" w:rsidRPr="00921257" w:rsidRDefault="00921257" w:rsidP="00792477">
            <w:pPr>
              <w:pStyle w:val="af4"/>
              <w:rPr>
                <w:rFonts w:ascii="Times New Roman" w:hAnsi="Times New Roman"/>
                <w:sz w:val="28"/>
                <w:szCs w:val="24"/>
              </w:rPr>
            </w:pPr>
            <w:r w:rsidRPr="00921257">
              <w:rPr>
                <w:rFonts w:ascii="Times New Roman" w:hAnsi="Times New Roman"/>
                <w:sz w:val="28"/>
                <w:szCs w:val="24"/>
              </w:rPr>
              <w:t>1.  "</w:t>
            </w:r>
            <w:r w:rsidRPr="00921257">
              <w:rPr>
                <w:rFonts w:ascii="Times New Roman" w:hAnsi="Times New Roman"/>
                <w:i/>
                <w:sz w:val="28"/>
                <w:szCs w:val="24"/>
              </w:rPr>
              <w:t>Музейное ориентирование:</w:t>
            </w:r>
            <w:r w:rsidRPr="00921257">
              <w:rPr>
                <w:rFonts w:ascii="Times New Roman" w:hAnsi="Times New Roman"/>
                <w:sz w:val="28"/>
                <w:szCs w:val="24"/>
              </w:rPr>
              <w:t xml:space="preserve"> 100-летие подписания </w:t>
            </w:r>
            <w:proofErr w:type="gramStart"/>
            <w:r w:rsidRPr="00921257">
              <w:rPr>
                <w:rFonts w:ascii="Times New Roman" w:hAnsi="Times New Roman"/>
                <w:sz w:val="28"/>
                <w:szCs w:val="24"/>
              </w:rPr>
              <w:t>Брест-Литовского</w:t>
            </w:r>
            <w:proofErr w:type="gramEnd"/>
            <w:r w:rsidRPr="00921257">
              <w:rPr>
                <w:rFonts w:ascii="Times New Roman" w:hAnsi="Times New Roman"/>
                <w:sz w:val="28"/>
                <w:szCs w:val="24"/>
              </w:rPr>
              <w:t xml:space="preserve"> мирного договора" - Сертификат. Команда.</w:t>
            </w:r>
          </w:p>
          <w:p w:rsidR="00921257" w:rsidRPr="00921257" w:rsidRDefault="00921257" w:rsidP="00792477">
            <w:pPr>
              <w:pStyle w:val="af4"/>
              <w:rPr>
                <w:rFonts w:ascii="Times New Roman" w:hAnsi="Times New Roman"/>
                <w:sz w:val="28"/>
                <w:szCs w:val="24"/>
              </w:rPr>
            </w:pPr>
            <w:r w:rsidRPr="00921257">
              <w:rPr>
                <w:rFonts w:ascii="Times New Roman" w:hAnsi="Times New Roman"/>
                <w:sz w:val="28"/>
                <w:szCs w:val="24"/>
              </w:rPr>
              <w:t xml:space="preserve">2.   </w:t>
            </w:r>
            <w:r w:rsidRPr="00921257">
              <w:rPr>
                <w:rFonts w:ascii="Times New Roman" w:hAnsi="Times New Roman"/>
                <w:i/>
                <w:sz w:val="28"/>
                <w:szCs w:val="24"/>
              </w:rPr>
              <w:t xml:space="preserve">Проект-игра «Наследники Хранители» </w:t>
            </w:r>
          </w:p>
          <w:p w:rsidR="00921257" w:rsidRPr="00921257" w:rsidRDefault="00921257" w:rsidP="00792477">
            <w:pPr>
              <w:pStyle w:val="af4"/>
              <w:rPr>
                <w:rFonts w:ascii="Times New Roman" w:hAnsi="Times New Roman"/>
                <w:sz w:val="28"/>
                <w:szCs w:val="24"/>
              </w:rPr>
            </w:pPr>
            <w:r w:rsidRPr="00921257">
              <w:rPr>
                <w:rFonts w:ascii="Times New Roman" w:hAnsi="Times New Roman"/>
                <w:sz w:val="28"/>
                <w:szCs w:val="24"/>
              </w:rPr>
              <w:t>2.1. "Пять орденов на знамени комсомола". К 100 -летию комсомола" - 1 место</w:t>
            </w:r>
          </w:p>
          <w:p w:rsidR="00921257" w:rsidRPr="00921257" w:rsidRDefault="00921257" w:rsidP="00792477">
            <w:pPr>
              <w:pStyle w:val="af4"/>
              <w:rPr>
                <w:rFonts w:ascii="Times New Roman" w:hAnsi="Times New Roman"/>
                <w:sz w:val="28"/>
                <w:szCs w:val="24"/>
              </w:rPr>
            </w:pPr>
            <w:r w:rsidRPr="00921257">
              <w:rPr>
                <w:rFonts w:ascii="Times New Roman" w:hAnsi="Times New Roman"/>
                <w:sz w:val="28"/>
                <w:szCs w:val="24"/>
              </w:rPr>
              <w:t>2.2.  "Наследие Тургенева" - 3 место</w:t>
            </w:r>
          </w:p>
          <w:p w:rsidR="00921257" w:rsidRPr="00921257" w:rsidRDefault="00921257" w:rsidP="00792477">
            <w:pPr>
              <w:pStyle w:val="af4"/>
              <w:rPr>
                <w:rFonts w:ascii="Times New Roman" w:hAnsi="Times New Roman"/>
                <w:sz w:val="28"/>
                <w:szCs w:val="24"/>
              </w:rPr>
            </w:pPr>
            <w:r w:rsidRPr="00921257">
              <w:rPr>
                <w:rFonts w:ascii="Times New Roman" w:hAnsi="Times New Roman"/>
                <w:sz w:val="28"/>
                <w:szCs w:val="24"/>
              </w:rPr>
              <w:t>2.3.  "Первый генерал-губернатор СПб" - 3 место</w:t>
            </w:r>
          </w:p>
          <w:p w:rsidR="00921257" w:rsidRPr="00921257" w:rsidRDefault="00921257" w:rsidP="00792477">
            <w:pPr>
              <w:pStyle w:val="af4"/>
              <w:rPr>
                <w:rFonts w:ascii="Times New Roman" w:hAnsi="Times New Roman"/>
                <w:sz w:val="28"/>
                <w:szCs w:val="24"/>
              </w:rPr>
            </w:pPr>
            <w:r w:rsidRPr="00921257">
              <w:rPr>
                <w:rFonts w:ascii="Times New Roman" w:hAnsi="Times New Roman"/>
                <w:sz w:val="28"/>
                <w:szCs w:val="24"/>
              </w:rPr>
              <w:t>2.4.   "Онегин - добрый мой товарищ" - 1 место</w:t>
            </w:r>
          </w:p>
          <w:p w:rsidR="00921257" w:rsidRPr="00921257" w:rsidRDefault="00921257" w:rsidP="00792477">
            <w:pPr>
              <w:pStyle w:val="af4"/>
              <w:rPr>
                <w:rFonts w:ascii="Times New Roman" w:hAnsi="Times New Roman"/>
                <w:sz w:val="28"/>
                <w:szCs w:val="24"/>
              </w:rPr>
            </w:pPr>
            <w:r w:rsidRPr="00921257">
              <w:rPr>
                <w:rFonts w:ascii="Times New Roman" w:hAnsi="Times New Roman"/>
                <w:sz w:val="28"/>
                <w:szCs w:val="24"/>
              </w:rPr>
              <w:t>3</w:t>
            </w:r>
            <w:r w:rsidRPr="00921257">
              <w:rPr>
                <w:rFonts w:ascii="Times New Roman" w:hAnsi="Times New Roman"/>
                <w:i/>
                <w:sz w:val="28"/>
                <w:szCs w:val="24"/>
              </w:rPr>
              <w:t>. "От "Искры к "Январскому грому</w:t>
            </w:r>
            <w:r w:rsidRPr="00921257">
              <w:rPr>
                <w:rFonts w:ascii="Times New Roman" w:hAnsi="Times New Roman"/>
                <w:sz w:val="28"/>
                <w:szCs w:val="24"/>
              </w:rPr>
              <w:t>" - Диплом 3 степени</w:t>
            </w:r>
          </w:p>
        </w:tc>
      </w:tr>
    </w:tbl>
    <w:p w:rsidR="00921257" w:rsidRPr="002B4511" w:rsidRDefault="00921257" w:rsidP="003B3B57">
      <w:pPr>
        <w:spacing w:after="0" w:line="360" w:lineRule="auto"/>
        <w:ind w:firstLine="708"/>
        <w:jc w:val="both"/>
        <w:rPr>
          <w:rFonts w:ascii="Times New Roman" w:hAnsi="Times New Roman" w:cs="Times New Roman"/>
          <w:sz w:val="28"/>
          <w:szCs w:val="28"/>
        </w:rPr>
      </w:pPr>
    </w:p>
    <w:p w:rsidR="00C035D2" w:rsidRPr="00A75A8B" w:rsidRDefault="00C035D2" w:rsidP="00C035D2">
      <w:pPr>
        <w:spacing w:after="120"/>
        <w:ind w:left="-284" w:firstLine="710"/>
        <w:jc w:val="center"/>
        <w:rPr>
          <w:rFonts w:ascii="Times New Roman" w:hAnsi="Times New Roman" w:cs="Times New Roman"/>
          <w:b/>
          <w:i/>
          <w:sz w:val="28"/>
          <w:szCs w:val="28"/>
        </w:rPr>
      </w:pPr>
      <w:r w:rsidRPr="00A75A8B">
        <w:rPr>
          <w:rFonts w:ascii="Times New Roman" w:hAnsi="Times New Roman" w:cs="Times New Roman"/>
          <w:b/>
          <w:i/>
          <w:sz w:val="28"/>
          <w:szCs w:val="28"/>
        </w:rPr>
        <w:t>Экологическое воспитание.</w:t>
      </w:r>
    </w:p>
    <w:p w:rsidR="003B3B57" w:rsidRDefault="00C035D2" w:rsidP="003B3B57">
      <w:pPr>
        <w:pStyle w:val="af4"/>
        <w:spacing w:line="360" w:lineRule="auto"/>
        <w:ind w:firstLine="708"/>
        <w:jc w:val="both"/>
        <w:rPr>
          <w:rFonts w:ascii="Times New Roman" w:hAnsi="Times New Roman"/>
          <w:sz w:val="28"/>
          <w:szCs w:val="28"/>
        </w:rPr>
      </w:pPr>
      <w:r w:rsidRPr="00A75A8B">
        <w:rPr>
          <w:rFonts w:ascii="Times New Roman" w:hAnsi="Times New Roman"/>
          <w:sz w:val="28"/>
          <w:szCs w:val="28"/>
        </w:rPr>
        <w:t>В 20</w:t>
      </w:r>
      <w:r>
        <w:rPr>
          <w:rFonts w:ascii="Times New Roman" w:hAnsi="Times New Roman"/>
          <w:sz w:val="28"/>
          <w:szCs w:val="28"/>
        </w:rPr>
        <w:t>18</w:t>
      </w:r>
      <w:r w:rsidRPr="00A75A8B">
        <w:rPr>
          <w:rFonts w:ascii="Times New Roman" w:hAnsi="Times New Roman"/>
          <w:sz w:val="28"/>
          <w:szCs w:val="28"/>
        </w:rPr>
        <w:t xml:space="preserve"> году созданы все необходимые условия для формирования экологической культуры, экологических взглядов и убеждений </w:t>
      </w:r>
      <w:r w:rsidRPr="00A75A8B">
        <w:rPr>
          <w:rFonts w:ascii="Times New Roman" w:hAnsi="Times New Roman"/>
          <w:sz w:val="28"/>
          <w:szCs w:val="28"/>
        </w:rPr>
        <w:lastRenderedPageBreak/>
        <w:t>обучающихся. В рамках программы</w:t>
      </w:r>
      <w:r>
        <w:rPr>
          <w:rFonts w:ascii="Times New Roman" w:hAnsi="Times New Roman"/>
          <w:sz w:val="28"/>
          <w:szCs w:val="28"/>
        </w:rPr>
        <w:t xml:space="preserve"> внеурочной деятельности</w:t>
      </w:r>
      <w:r w:rsidRPr="00A75A8B">
        <w:rPr>
          <w:rFonts w:ascii="Times New Roman" w:hAnsi="Times New Roman"/>
          <w:sz w:val="28"/>
          <w:szCs w:val="28"/>
        </w:rPr>
        <w:t xml:space="preserve"> «</w:t>
      </w:r>
      <w:r>
        <w:rPr>
          <w:rFonts w:ascii="Times New Roman" w:hAnsi="Times New Roman"/>
          <w:sz w:val="28"/>
          <w:szCs w:val="28"/>
        </w:rPr>
        <w:t>Санкт-Петербур</w:t>
      </w:r>
      <w:proofErr w:type="gramStart"/>
      <w:r>
        <w:rPr>
          <w:rFonts w:ascii="Times New Roman" w:hAnsi="Times New Roman"/>
          <w:sz w:val="28"/>
          <w:szCs w:val="28"/>
        </w:rPr>
        <w:t>г-</w:t>
      </w:r>
      <w:proofErr w:type="gramEnd"/>
      <w:r>
        <w:rPr>
          <w:rFonts w:ascii="Times New Roman" w:hAnsi="Times New Roman"/>
          <w:sz w:val="28"/>
          <w:szCs w:val="28"/>
        </w:rPr>
        <w:t xml:space="preserve"> хранитель традиций</w:t>
      </w:r>
      <w:r w:rsidRPr="00A75A8B">
        <w:rPr>
          <w:rFonts w:ascii="Times New Roman" w:hAnsi="Times New Roman"/>
          <w:sz w:val="28"/>
          <w:szCs w:val="28"/>
        </w:rPr>
        <w:t xml:space="preserve">» изучался раздел «Краеведение». </w:t>
      </w:r>
    </w:p>
    <w:p w:rsidR="003B3B57" w:rsidRDefault="00C035D2" w:rsidP="003B3B57">
      <w:pPr>
        <w:pStyle w:val="af4"/>
        <w:spacing w:line="360" w:lineRule="auto"/>
        <w:ind w:firstLine="708"/>
        <w:jc w:val="both"/>
        <w:rPr>
          <w:rFonts w:ascii="Times New Roman" w:hAnsi="Times New Roman"/>
          <w:sz w:val="28"/>
          <w:szCs w:val="28"/>
        </w:rPr>
      </w:pPr>
      <w:r w:rsidRPr="00A75A8B">
        <w:rPr>
          <w:rFonts w:ascii="Times New Roman" w:hAnsi="Times New Roman"/>
          <w:sz w:val="28"/>
          <w:szCs w:val="28"/>
        </w:rPr>
        <w:t>22 сентября</w:t>
      </w:r>
      <w:r w:rsidR="003B3B57">
        <w:rPr>
          <w:rFonts w:ascii="Times New Roman" w:hAnsi="Times New Roman"/>
          <w:sz w:val="28"/>
          <w:szCs w:val="28"/>
        </w:rPr>
        <w:t xml:space="preserve"> 2018 г.</w:t>
      </w:r>
      <w:r w:rsidRPr="00A75A8B">
        <w:rPr>
          <w:rFonts w:ascii="Times New Roman" w:hAnsi="Times New Roman"/>
          <w:sz w:val="28"/>
          <w:szCs w:val="28"/>
        </w:rPr>
        <w:t xml:space="preserve"> во всех классах школы прошли беседы о загрязнении воздуха автомобилями, приуроченные к Всемирному Дню без автомобилей.</w:t>
      </w:r>
    </w:p>
    <w:p w:rsidR="003B3B57" w:rsidRDefault="00C035D2" w:rsidP="003B3B57">
      <w:pPr>
        <w:pStyle w:val="af4"/>
        <w:spacing w:line="360" w:lineRule="auto"/>
        <w:ind w:firstLine="708"/>
        <w:jc w:val="both"/>
        <w:rPr>
          <w:rFonts w:ascii="Times New Roman" w:hAnsi="Times New Roman"/>
          <w:sz w:val="28"/>
          <w:szCs w:val="28"/>
        </w:rPr>
      </w:pPr>
      <w:r>
        <w:rPr>
          <w:rFonts w:ascii="Times New Roman" w:hAnsi="Times New Roman"/>
          <w:sz w:val="28"/>
          <w:szCs w:val="28"/>
        </w:rPr>
        <w:t>В сентябре 2018</w:t>
      </w:r>
      <w:r w:rsidR="003B3B57">
        <w:rPr>
          <w:rFonts w:ascii="Times New Roman" w:hAnsi="Times New Roman"/>
          <w:sz w:val="28"/>
          <w:szCs w:val="28"/>
        </w:rPr>
        <w:t xml:space="preserve"> </w:t>
      </w:r>
      <w:r>
        <w:rPr>
          <w:rFonts w:ascii="Times New Roman" w:hAnsi="Times New Roman"/>
          <w:sz w:val="28"/>
          <w:szCs w:val="28"/>
        </w:rPr>
        <w:t>г</w:t>
      </w:r>
      <w:r w:rsidR="003B3B57">
        <w:rPr>
          <w:rFonts w:ascii="Times New Roman" w:hAnsi="Times New Roman"/>
          <w:sz w:val="28"/>
          <w:szCs w:val="28"/>
        </w:rPr>
        <w:t>.</w:t>
      </w:r>
      <w:r>
        <w:rPr>
          <w:rFonts w:ascii="Times New Roman" w:hAnsi="Times New Roman"/>
          <w:sz w:val="28"/>
          <w:szCs w:val="28"/>
        </w:rPr>
        <w:t xml:space="preserve"> стартовал проект «Бумажный бум» направленный на сбор макулатуры.</w:t>
      </w:r>
    </w:p>
    <w:p w:rsidR="003B3B57" w:rsidRDefault="00C035D2" w:rsidP="003B3B57">
      <w:pPr>
        <w:pStyle w:val="af4"/>
        <w:spacing w:line="360" w:lineRule="auto"/>
        <w:ind w:firstLine="708"/>
        <w:jc w:val="both"/>
        <w:rPr>
          <w:rFonts w:ascii="Times New Roman" w:hAnsi="Times New Roman"/>
          <w:sz w:val="28"/>
          <w:szCs w:val="28"/>
        </w:rPr>
      </w:pPr>
      <w:r w:rsidRPr="00A75A8B">
        <w:rPr>
          <w:rFonts w:ascii="Times New Roman" w:hAnsi="Times New Roman"/>
          <w:sz w:val="28"/>
          <w:szCs w:val="28"/>
        </w:rPr>
        <w:t xml:space="preserve">С </w:t>
      </w:r>
      <w:r>
        <w:rPr>
          <w:rFonts w:ascii="Times New Roman" w:hAnsi="Times New Roman"/>
          <w:sz w:val="28"/>
          <w:szCs w:val="28"/>
        </w:rPr>
        <w:t>10</w:t>
      </w:r>
      <w:r w:rsidRPr="00A75A8B">
        <w:rPr>
          <w:rFonts w:ascii="Times New Roman" w:hAnsi="Times New Roman"/>
          <w:sz w:val="28"/>
          <w:szCs w:val="28"/>
        </w:rPr>
        <w:t xml:space="preserve"> по 26 </w:t>
      </w:r>
      <w:r>
        <w:rPr>
          <w:rFonts w:ascii="Times New Roman" w:hAnsi="Times New Roman"/>
          <w:sz w:val="28"/>
          <w:szCs w:val="28"/>
        </w:rPr>
        <w:t>октября</w:t>
      </w:r>
      <w:r w:rsidR="003B3B57">
        <w:rPr>
          <w:rFonts w:ascii="Times New Roman" w:hAnsi="Times New Roman"/>
          <w:sz w:val="28"/>
          <w:szCs w:val="28"/>
        </w:rPr>
        <w:t xml:space="preserve"> 2018 г. </w:t>
      </w:r>
      <w:r w:rsidRPr="00A75A8B">
        <w:rPr>
          <w:rFonts w:ascii="Times New Roman" w:hAnsi="Times New Roman"/>
          <w:sz w:val="28"/>
          <w:szCs w:val="28"/>
        </w:rPr>
        <w:t xml:space="preserve">проведена неделя энергосбережения </w:t>
      </w:r>
      <w:r w:rsidRPr="00A75A8B">
        <w:rPr>
          <w:rFonts w:ascii="Times New Roman" w:hAnsi="Times New Roman"/>
          <w:sz w:val="28"/>
          <w:szCs w:val="28"/>
        </w:rPr>
        <w:br/>
        <w:t>«</w:t>
      </w:r>
      <w:r>
        <w:rPr>
          <w:rFonts w:ascii="Times New Roman" w:hAnsi="Times New Roman"/>
          <w:sz w:val="28"/>
          <w:szCs w:val="28"/>
        </w:rPr>
        <w:t>Экология и энергосбережение</w:t>
      </w:r>
      <w:r w:rsidRPr="00A75A8B">
        <w:rPr>
          <w:rFonts w:ascii="Times New Roman" w:hAnsi="Times New Roman"/>
          <w:sz w:val="28"/>
          <w:szCs w:val="28"/>
        </w:rPr>
        <w:t>»</w:t>
      </w:r>
      <w:r>
        <w:rPr>
          <w:rFonts w:ascii="Times New Roman" w:hAnsi="Times New Roman"/>
          <w:sz w:val="28"/>
          <w:szCs w:val="28"/>
        </w:rPr>
        <w:t xml:space="preserve"> в рамках Всероссийского фестиваля энергосбережения</w:t>
      </w:r>
      <w:proofErr w:type="gramStart"/>
      <w:r>
        <w:rPr>
          <w:rFonts w:ascii="Times New Roman" w:hAnsi="Times New Roman"/>
          <w:sz w:val="28"/>
          <w:szCs w:val="28"/>
        </w:rPr>
        <w:t xml:space="preserve"> </w:t>
      </w:r>
      <w:r w:rsidRPr="006A6AEE">
        <w:rPr>
          <w:rFonts w:ascii="Times New Roman" w:hAnsi="Times New Roman"/>
          <w:sz w:val="28"/>
          <w:szCs w:val="28"/>
        </w:rPr>
        <w:t>#</w:t>
      </w:r>
      <w:r w:rsidR="003B3B57">
        <w:rPr>
          <w:rFonts w:ascii="Times New Roman" w:hAnsi="Times New Roman"/>
          <w:sz w:val="28"/>
          <w:szCs w:val="28"/>
        </w:rPr>
        <w:t xml:space="preserve"> </w:t>
      </w:r>
      <w:r>
        <w:rPr>
          <w:rFonts w:ascii="Times New Roman" w:hAnsi="Times New Roman"/>
          <w:sz w:val="28"/>
          <w:szCs w:val="28"/>
        </w:rPr>
        <w:t>В</w:t>
      </w:r>
      <w:proofErr w:type="gramEnd"/>
      <w:r>
        <w:rPr>
          <w:rFonts w:ascii="Times New Roman" w:hAnsi="Times New Roman"/>
          <w:sz w:val="28"/>
          <w:szCs w:val="28"/>
        </w:rPr>
        <w:t>месте Ярче</w:t>
      </w:r>
      <w:r w:rsidRPr="00A75A8B">
        <w:rPr>
          <w:rFonts w:ascii="Times New Roman" w:hAnsi="Times New Roman"/>
          <w:sz w:val="28"/>
          <w:szCs w:val="28"/>
        </w:rPr>
        <w:t>.</w:t>
      </w:r>
    </w:p>
    <w:p w:rsidR="003B3B57" w:rsidRDefault="003B3B57" w:rsidP="003B3B57">
      <w:pPr>
        <w:pStyle w:val="af4"/>
        <w:spacing w:line="360" w:lineRule="auto"/>
        <w:ind w:firstLine="708"/>
        <w:jc w:val="both"/>
        <w:rPr>
          <w:rFonts w:ascii="Times New Roman" w:hAnsi="Times New Roman"/>
          <w:sz w:val="28"/>
          <w:szCs w:val="28"/>
        </w:rPr>
      </w:pPr>
      <w:r>
        <w:rPr>
          <w:rFonts w:ascii="Times New Roman" w:hAnsi="Times New Roman"/>
          <w:sz w:val="28"/>
          <w:szCs w:val="28"/>
        </w:rPr>
        <w:t>В</w:t>
      </w:r>
      <w:r w:rsidR="00C035D2" w:rsidRPr="00A75A8B">
        <w:rPr>
          <w:rFonts w:ascii="Times New Roman" w:hAnsi="Times New Roman"/>
          <w:sz w:val="28"/>
          <w:szCs w:val="28"/>
        </w:rPr>
        <w:t xml:space="preserve"> </w:t>
      </w:r>
      <w:r w:rsidR="00C035D2">
        <w:rPr>
          <w:rFonts w:ascii="Times New Roman" w:hAnsi="Times New Roman"/>
          <w:sz w:val="28"/>
          <w:szCs w:val="28"/>
        </w:rPr>
        <w:t>ноябре</w:t>
      </w:r>
      <w:r w:rsidR="00C035D2" w:rsidRPr="00A75A8B">
        <w:rPr>
          <w:rFonts w:ascii="Times New Roman" w:hAnsi="Times New Roman"/>
          <w:sz w:val="28"/>
          <w:szCs w:val="28"/>
        </w:rPr>
        <w:t xml:space="preserve"> 201</w:t>
      </w:r>
      <w:r w:rsidR="00C035D2">
        <w:rPr>
          <w:rFonts w:ascii="Times New Roman" w:hAnsi="Times New Roman"/>
          <w:sz w:val="28"/>
          <w:szCs w:val="28"/>
        </w:rPr>
        <w:t>8</w:t>
      </w:r>
      <w:r w:rsidR="00C035D2" w:rsidRPr="00A75A8B">
        <w:rPr>
          <w:rFonts w:ascii="Times New Roman" w:hAnsi="Times New Roman"/>
          <w:sz w:val="28"/>
          <w:szCs w:val="28"/>
        </w:rPr>
        <w:t xml:space="preserve"> г</w:t>
      </w:r>
      <w:r>
        <w:rPr>
          <w:rFonts w:ascii="Times New Roman" w:hAnsi="Times New Roman"/>
          <w:sz w:val="28"/>
          <w:szCs w:val="28"/>
        </w:rPr>
        <w:t>.</w:t>
      </w:r>
      <w:r w:rsidR="00C035D2" w:rsidRPr="00A75A8B">
        <w:rPr>
          <w:rFonts w:ascii="Times New Roman" w:hAnsi="Times New Roman"/>
          <w:sz w:val="28"/>
          <w:szCs w:val="28"/>
        </w:rPr>
        <w:t xml:space="preserve"> учащиеся 2-4х классов </w:t>
      </w:r>
      <w:r w:rsidR="00C035D2">
        <w:rPr>
          <w:rFonts w:ascii="Times New Roman" w:hAnsi="Times New Roman"/>
          <w:sz w:val="28"/>
          <w:szCs w:val="28"/>
        </w:rPr>
        <w:t xml:space="preserve">участвовали в школьной акции «Кормушка для птиц» </w:t>
      </w:r>
      <w:proofErr w:type="gramStart"/>
      <w:r w:rsidR="00C035D2">
        <w:rPr>
          <w:rFonts w:ascii="Times New Roman" w:hAnsi="Times New Roman"/>
          <w:sz w:val="28"/>
          <w:szCs w:val="28"/>
        </w:rPr>
        <w:t>целью</w:t>
      </w:r>
      <w:proofErr w:type="gramEnd"/>
      <w:r w:rsidR="00C035D2">
        <w:rPr>
          <w:rFonts w:ascii="Times New Roman" w:hAnsi="Times New Roman"/>
          <w:sz w:val="28"/>
          <w:szCs w:val="28"/>
        </w:rPr>
        <w:t xml:space="preserve"> которой было изготовление кормушек и помощь птицам в осенне-зимний период.</w:t>
      </w:r>
    </w:p>
    <w:p w:rsidR="003B3B57" w:rsidRDefault="00C035D2" w:rsidP="003B3B57">
      <w:pPr>
        <w:pStyle w:val="af4"/>
        <w:spacing w:line="360" w:lineRule="auto"/>
        <w:ind w:firstLine="708"/>
        <w:jc w:val="both"/>
        <w:rPr>
          <w:rFonts w:ascii="Times New Roman" w:hAnsi="Times New Roman"/>
          <w:sz w:val="28"/>
          <w:szCs w:val="28"/>
        </w:rPr>
      </w:pPr>
      <w:r>
        <w:rPr>
          <w:rFonts w:ascii="Times New Roman" w:hAnsi="Times New Roman"/>
          <w:sz w:val="28"/>
          <w:szCs w:val="28"/>
        </w:rPr>
        <w:t xml:space="preserve">Учащиеся </w:t>
      </w:r>
      <w:r w:rsidRPr="00A75A8B">
        <w:rPr>
          <w:rFonts w:ascii="Times New Roman" w:hAnsi="Times New Roman"/>
          <w:sz w:val="28"/>
          <w:szCs w:val="28"/>
        </w:rPr>
        <w:t>5-</w:t>
      </w:r>
      <w:r>
        <w:rPr>
          <w:rFonts w:ascii="Times New Roman" w:hAnsi="Times New Roman"/>
          <w:sz w:val="28"/>
          <w:szCs w:val="28"/>
        </w:rPr>
        <w:t>10</w:t>
      </w:r>
      <w:r w:rsidRPr="00A75A8B">
        <w:rPr>
          <w:rFonts w:ascii="Times New Roman" w:hAnsi="Times New Roman"/>
          <w:sz w:val="28"/>
          <w:szCs w:val="28"/>
        </w:rPr>
        <w:t xml:space="preserve">-х классов приняли участие в </w:t>
      </w:r>
      <w:r>
        <w:rPr>
          <w:rFonts w:ascii="Times New Roman" w:hAnsi="Times New Roman"/>
          <w:sz w:val="28"/>
          <w:szCs w:val="28"/>
        </w:rPr>
        <w:t>школьном</w:t>
      </w:r>
      <w:r w:rsidRPr="00A75A8B">
        <w:rPr>
          <w:rFonts w:ascii="Times New Roman" w:hAnsi="Times New Roman"/>
          <w:sz w:val="28"/>
          <w:szCs w:val="28"/>
        </w:rPr>
        <w:t xml:space="preserve"> экологическом </w:t>
      </w:r>
      <w:r>
        <w:rPr>
          <w:rFonts w:ascii="Times New Roman" w:hAnsi="Times New Roman"/>
          <w:sz w:val="28"/>
          <w:szCs w:val="28"/>
        </w:rPr>
        <w:t xml:space="preserve">проекте </w:t>
      </w:r>
      <w:r w:rsidRPr="00A75A8B">
        <w:rPr>
          <w:rFonts w:ascii="Times New Roman" w:hAnsi="Times New Roman"/>
          <w:sz w:val="28"/>
          <w:szCs w:val="28"/>
        </w:rPr>
        <w:t>«</w:t>
      </w:r>
      <w:r>
        <w:rPr>
          <w:rFonts w:ascii="Times New Roman" w:hAnsi="Times New Roman"/>
          <w:sz w:val="28"/>
          <w:szCs w:val="28"/>
        </w:rPr>
        <w:t>Операция Батарейка».</w:t>
      </w:r>
    </w:p>
    <w:p w:rsidR="003B3B57" w:rsidRDefault="00C035D2" w:rsidP="003B3B57">
      <w:pPr>
        <w:pStyle w:val="af4"/>
        <w:spacing w:line="360" w:lineRule="auto"/>
        <w:ind w:firstLine="708"/>
        <w:jc w:val="both"/>
        <w:rPr>
          <w:rFonts w:ascii="Times New Roman" w:hAnsi="Times New Roman"/>
          <w:sz w:val="28"/>
          <w:szCs w:val="28"/>
        </w:rPr>
      </w:pPr>
      <w:r w:rsidRPr="00A75A8B">
        <w:rPr>
          <w:rFonts w:ascii="Times New Roman" w:hAnsi="Times New Roman"/>
          <w:sz w:val="28"/>
          <w:szCs w:val="28"/>
        </w:rPr>
        <w:t xml:space="preserve">В </w:t>
      </w:r>
      <w:r>
        <w:rPr>
          <w:rFonts w:ascii="Times New Roman" w:hAnsi="Times New Roman"/>
          <w:sz w:val="28"/>
          <w:szCs w:val="28"/>
        </w:rPr>
        <w:t>январе 2018 года проходила фотовыставка «Мои домашние питомцы»</w:t>
      </w:r>
      <w:r w:rsidRPr="00A75A8B">
        <w:rPr>
          <w:rFonts w:ascii="Times New Roman" w:hAnsi="Times New Roman"/>
          <w:sz w:val="28"/>
          <w:szCs w:val="28"/>
        </w:rPr>
        <w:t xml:space="preserve">. </w:t>
      </w:r>
    </w:p>
    <w:p w:rsidR="003B3B57" w:rsidRDefault="00C035D2" w:rsidP="003B3B57">
      <w:pPr>
        <w:pStyle w:val="af4"/>
        <w:spacing w:line="360" w:lineRule="auto"/>
        <w:ind w:firstLine="708"/>
        <w:jc w:val="both"/>
        <w:rPr>
          <w:rFonts w:ascii="Times New Roman" w:hAnsi="Times New Roman"/>
          <w:sz w:val="28"/>
          <w:szCs w:val="28"/>
        </w:rPr>
      </w:pPr>
      <w:r w:rsidRPr="00A75A8B">
        <w:rPr>
          <w:rFonts w:ascii="Times New Roman" w:hAnsi="Times New Roman"/>
          <w:sz w:val="28"/>
          <w:szCs w:val="28"/>
        </w:rPr>
        <w:t>С 15 по 20 марта 201</w:t>
      </w:r>
      <w:r>
        <w:rPr>
          <w:rFonts w:ascii="Times New Roman" w:hAnsi="Times New Roman"/>
          <w:sz w:val="28"/>
          <w:szCs w:val="28"/>
        </w:rPr>
        <w:t>8</w:t>
      </w:r>
      <w:r w:rsidRPr="00A75A8B">
        <w:rPr>
          <w:rFonts w:ascii="Times New Roman" w:hAnsi="Times New Roman"/>
          <w:sz w:val="28"/>
          <w:szCs w:val="28"/>
        </w:rPr>
        <w:t xml:space="preserve"> года учащиеся 9-х классов под руководством учителя биологии </w:t>
      </w:r>
      <w:proofErr w:type="spellStart"/>
      <w:r>
        <w:rPr>
          <w:rFonts w:ascii="Times New Roman" w:hAnsi="Times New Roman"/>
          <w:sz w:val="28"/>
          <w:szCs w:val="28"/>
        </w:rPr>
        <w:t>Шаруновой</w:t>
      </w:r>
      <w:proofErr w:type="spellEnd"/>
      <w:r>
        <w:rPr>
          <w:rFonts w:ascii="Times New Roman" w:hAnsi="Times New Roman"/>
          <w:sz w:val="28"/>
          <w:szCs w:val="28"/>
        </w:rPr>
        <w:t xml:space="preserve"> И.</w:t>
      </w:r>
      <w:r w:rsidR="003B3B57">
        <w:rPr>
          <w:rFonts w:ascii="Times New Roman" w:hAnsi="Times New Roman"/>
          <w:sz w:val="28"/>
          <w:szCs w:val="28"/>
        </w:rPr>
        <w:t>П</w:t>
      </w:r>
      <w:r>
        <w:rPr>
          <w:rFonts w:ascii="Times New Roman" w:hAnsi="Times New Roman"/>
          <w:sz w:val="28"/>
          <w:szCs w:val="28"/>
        </w:rPr>
        <w:t xml:space="preserve">. </w:t>
      </w:r>
      <w:r w:rsidRPr="00A75A8B">
        <w:rPr>
          <w:rFonts w:ascii="Times New Roman" w:hAnsi="Times New Roman"/>
          <w:sz w:val="28"/>
          <w:szCs w:val="28"/>
        </w:rPr>
        <w:t xml:space="preserve"> провели в </w:t>
      </w:r>
      <w:r>
        <w:rPr>
          <w:rFonts w:ascii="Times New Roman" w:hAnsi="Times New Roman"/>
          <w:sz w:val="28"/>
          <w:szCs w:val="28"/>
        </w:rPr>
        <w:t>5</w:t>
      </w:r>
      <w:r w:rsidRPr="00A75A8B">
        <w:rPr>
          <w:rFonts w:ascii="Times New Roman" w:hAnsi="Times New Roman"/>
          <w:sz w:val="28"/>
          <w:szCs w:val="28"/>
        </w:rPr>
        <w:t xml:space="preserve">-8 классах школы Всероссийский урок по экологии «Сделаем вместе». </w:t>
      </w:r>
    </w:p>
    <w:p w:rsidR="00C035D2" w:rsidRDefault="00C035D2" w:rsidP="003B3B57">
      <w:pPr>
        <w:pStyle w:val="af4"/>
        <w:spacing w:line="360" w:lineRule="auto"/>
        <w:ind w:firstLine="708"/>
        <w:jc w:val="both"/>
        <w:rPr>
          <w:rFonts w:ascii="Times New Roman" w:hAnsi="Times New Roman"/>
          <w:i/>
          <w:sz w:val="28"/>
          <w:szCs w:val="28"/>
        </w:rPr>
      </w:pPr>
      <w:r w:rsidRPr="00A75A8B">
        <w:rPr>
          <w:rFonts w:ascii="Times New Roman" w:hAnsi="Times New Roman"/>
          <w:sz w:val="28"/>
          <w:szCs w:val="28"/>
        </w:rPr>
        <w:t>В апреле 201</w:t>
      </w:r>
      <w:r>
        <w:rPr>
          <w:rFonts w:ascii="Times New Roman" w:hAnsi="Times New Roman"/>
          <w:sz w:val="28"/>
          <w:szCs w:val="28"/>
        </w:rPr>
        <w:t>8</w:t>
      </w:r>
      <w:r w:rsidRPr="00A75A8B">
        <w:rPr>
          <w:rFonts w:ascii="Times New Roman" w:hAnsi="Times New Roman"/>
          <w:sz w:val="28"/>
          <w:szCs w:val="28"/>
        </w:rPr>
        <w:t xml:space="preserve"> года в школе был проведен цикл </w:t>
      </w:r>
      <w:r>
        <w:rPr>
          <w:rFonts w:ascii="Times New Roman" w:hAnsi="Times New Roman"/>
          <w:sz w:val="28"/>
          <w:szCs w:val="28"/>
        </w:rPr>
        <w:t>классных часов</w:t>
      </w:r>
      <w:r w:rsidRPr="00A75A8B">
        <w:rPr>
          <w:rFonts w:ascii="Times New Roman" w:hAnsi="Times New Roman"/>
          <w:sz w:val="28"/>
          <w:szCs w:val="28"/>
        </w:rPr>
        <w:t xml:space="preserve"> </w:t>
      </w:r>
      <w:r w:rsidRPr="00A75A8B">
        <w:rPr>
          <w:rFonts w:ascii="Times New Roman" w:hAnsi="Times New Roman"/>
          <w:i/>
          <w:sz w:val="28"/>
          <w:szCs w:val="28"/>
        </w:rPr>
        <w:t xml:space="preserve">«Сохраним родную планету»: </w:t>
      </w:r>
    </w:p>
    <w:p w:rsidR="00C035D2" w:rsidRPr="00A75A8B" w:rsidRDefault="00C035D2" w:rsidP="003B3B57">
      <w:pPr>
        <w:pStyle w:val="af4"/>
        <w:tabs>
          <w:tab w:val="left" w:pos="-284"/>
        </w:tabs>
        <w:spacing w:line="360" w:lineRule="auto"/>
        <w:jc w:val="both"/>
        <w:rPr>
          <w:rFonts w:ascii="Times New Roman" w:hAnsi="Times New Roman"/>
          <w:color w:val="000000"/>
          <w:sz w:val="28"/>
          <w:szCs w:val="28"/>
        </w:rPr>
      </w:pPr>
      <w:r w:rsidRPr="00A75A8B">
        <w:rPr>
          <w:rFonts w:ascii="Times New Roman" w:hAnsi="Times New Roman"/>
          <w:sz w:val="28"/>
          <w:szCs w:val="28"/>
        </w:rPr>
        <w:t>- 07.04.201</w:t>
      </w:r>
      <w:r>
        <w:rPr>
          <w:rFonts w:ascii="Times New Roman" w:hAnsi="Times New Roman"/>
          <w:sz w:val="28"/>
          <w:szCs w:val="28"/>
        </w:rPr>
        <w:t>8</w:t>
      </w:r>
      <w:r w:rsidRPr="00A75A8B">
        <w:rPr>
          <w:rFonts w:ascii="Times New Roman" w:hAnsi="Times New Roman"/>
          <w:sz w:val="28"/>
          <w:szCs w:val="28"/>
        </w:rPr>
        <w:t xml:space="preserve"> –</w:t>
      </w:r>
      <w:r>
        <w:rPr>
          <w:rFonts w:ascii="Times New Roman" w:hAnsi="Times New Roman"/>
          <w:sz w:val="28"/>
          <w:szCs w:val="28"/>
        </w:rPr>
        <w:t xml:space="preserve"> </w:t>
      </w:r>
      <w:r w:rsidRPr="00A75A8B">
        <w:rPr>
          <w:rFonts w:ascii="Times New Roman" w:hAnsi="Times New Roman"/>
          <w:color w:val="000000"/>
          <w:sz w:val="28"/>
          <w:szCs w:val="28"/>
        </w:rPr>
        <w:t>«Мы выбираем здоровье» (к Всемирному Дню здоровья);</w:t>
      </w:r>
    </w:p>
    <w:p w:rsidR="00C035D2" w:rsidRPr="00A75A8B" w:rsidRDefault="00C035D2" w:rsidP="003B3B57">
      <w:pPr>
        <w:pStyle w:val="af4"/>
        <w:tabs>
          <w:tab w:val="left" w:pos="-284"/>
        </w:tabs>
        <w:spacing w:line="360" w:lineRule="auto"/>
        <w:jc w:val="both"/>
        <w:rPr>
          <w:rFonts w:ascii="Times New Roman" w:hAnsi="Times New Roman"/>
          <w:sz w:val="28"/>
          <w:szCs w:val="28"/>
        </w:rPr>
      </w:pPr>
      <w:r w:rsidRPr="00A75A8B">
        <w:rPr>
          <w:rFonts w:ascii="Times New Roman" w:hAnsi="Times New Roman"/>
          <w:sz w:val="28"/>
          <w:szCs w:val="28"/>
        </w:rPr>
        <w:t>-</w:t>
      </w:r>
      <w:r w:rsidRPr="00A75A8B">
        <w:rPr>
          <w:rFonts w:ascii="Times New Roman" w:hAnsi="Times New Roman"/>
          <w:color w:val="000000"/>
          <w:sz w:val="28"/>
          <w:szCs w:val="28"/>
        </w:rPr>
        <w:t xml:space="preserve"> 14.04.2</w:t>
      </w:r>
      <w:r>
        <w:rPr>
          <w:rFonts w:ascii="Times New Roman" w:hAnsi="Times New Roman"/>
          <w:color w:val="000000"/>
          <w:sz w:val="28"/>
          <w:szCs w:val="28"/>
        </w:rPr>
        <w:t>0</w:t>
      </w:r>
      <w:r w:rsidRPr="00A75A8B">
        <w:rPr>
          <w:rFonts w:ascii="Times New Roman" w:hAnsi="Times New Roman"/>
          <w:color w:val="000000"/>
          <w:sz w:val="28"/>
          <w:szCs w:val="28"/>
        </w:rPr>
        <w:t>1</w:t>
      </w:r>
      <w:r>
        <w:rPr>
          <w:rFonts w:ascii="Times New Roman" w:hAnsi="Times New Roman"/>
          <w:color w:val="000000"/>
          <w:sz w:val="28"/>
          <w:szCs w:val="28"/>
        </w:rPr>
        <w:t>8</w:t>
      </w:r>
      <w:r w:rsidRPr="00A75A8B">
        <w:rPr>
          <w:rFonts w:ascii="Times New Roman" w:hAnsi="Times New Roman"/>
          <w:color w:val="000000"/>
          <w:sz w:val="28"/>
          <w:szCs w:val="28"/>
        </w:rPr>
        <w:t xml:space="preserve"> – </w:t>
      </w:r>
      <w:r>
        <w:rPr>
          <w:rFonts w:ascii="Times New Roman" w:hAnsi="Times New Roman"/>
          <w:color w:val="000000"/>
          <w:sz w:val="28"/>
          <w:szCs w:val="28"/>
        </w:rPr>
        <w:t>классный час</w:t>
      </w:r>
      <w:r w:rsidRPr="00A75A8B">
        <w:rPr>
          <w:rFonts w:ascii="Times New Roman" w:hAnsi="Times New Roman"/>
          <w:color w:val="000000"/>
          <w:sz w:val="28"/>
          <w:szCs w:val="28"/>
        </w:rPr>
        <w:t xml:space="preserve">, </w:t>
      </w:r>
      <w:r w:rsidRPr="00A75A8B">
        <w:rPr>
          <w:rFonts w:ascii="Times New Roman" w:hAnsi="Times New Roman"/>
          <w:sz w:val="28"/>
          <w:szCs w:val="28"/>
        </w:rPr>
        <w:t>посвященн</w:t>
      </w:r>
      <w:r>
        <w:rPr>
          <w:rFonts w:ascii="Times New Roman" w:hAnsi="Times New Roman"/>
          <w:sz w:val="28"/>
          <w:szCs w:val="28"/>
        </w:rPr>
        <w:t>ый</w:t>
      </w:r>
      <w:r w:rsidRPr="00A75A8B">
        <w:rPr>
          <w:rFonts w:ascii="Times New Roman" w:hAnsi="Times New Roman"/>
          <w:sz w:val="28"/>
          <w:szCs w:val="28"/>
        </w:rPr>
        <w:t xml:space="preserve"> Дню экологических знаний (15.04.);</w:t>
      </w:r>
    </w:p>
    <w:p w:rsidR="00C035D2" w:rsidRPr="00A75A8B" w:rsidRDefault="00C035D2" w:rsidP="003B3B57">
      <w:pPr>
        <w:pStyle w:val="af4"/>
        <w:tabs>
          <w:tab w:val="left" w:pos="-284"/>
        </w:tabs>
        <w:spacing w:line="360" w:lineRule="auto"/>
        <w:jc w:val="both"/>
        <w:rPr>
          <w:rFonts w:ascii="Times New Roman" w:hAnsi="Times New Roman"/>
          <w:sz w:val="28"/>
          <w:szCs w:val="28"/>
        </w:rPr>
      </w:pPr>
      <w:r w:rsidRPr="00A75A8B">
        <w:rPr>
          <w:rFonts w:ascii="Times New Roman" w:hAnsi="Times New Roman"/>
          <w:sz w:val="28"/>
          <w:szCs w:val="28"/>
        </w:rPr>
        <w:t>- 21.04.201</w:t>
      </w:r>
      <w:r>
        <w:rPr>
          <w:rFonts w:ascii="Times New Roman" w:hAnsi="Times New Roman"/>
          <w:sz w:val="28"/>
          <w:szCs w:val="28"/>
        </w:rPr>
        <w:t>8</w:t>
      </w:r>
      <w:r w:rsidRPr="00A75A8B">
        <w:rPr>
          <w:rFonts w:ascii="Times New Roman" w:hAnsi="Times New Roman"/>
          <w:sz w:val="28"/>
          <w:szCs w:val="28"/>
        </w:rPr>
        <w:t xml:space="preserve"> – </w:t>
      </w:r>
      <w:r>
        <w:rPr>
          <w:rFonts w:ascii="Times New Roman" w:hAnsi="Times New Roman"/>
          <w:sz w:val="28"/>
          <w:szCs w:val="28"/>
        </w:rPr>
        <w:t>классный час</w:t>
      </w:r>
      <w:r w:rsidRPr="00A75A8B">
        <w:rPr>
          <w:rFonts w:ascii="Times New Roman" w:hAnsi="Times New Roman"/>
          <w:sz w:val="28"/>
          <w:szCs w:val="28"/>
        </w:rPr>
        <w:t>, посвященн</w:t>
      </w:r>
      <w:r>
        <w:rPr>
          <w:rFonts w:ascii="Times New Roman" w:hAnsi="Times New Roman"/>
          <w:sz w:val="28"/>
          <w:szCs w:val="28"/>
        </w:rPr>
        <w:t>ый</w:t>
      </w:r>
      <w:r w:rsidRPr="00A75A8B">
        <w:rPr>
          <w:rFonts w:ascii="Times New Roman" w:hAnsi="Times New Roman"/>
          <w:sz w:val="28"/>
          <w:szCs w:val="28"/>
        </w:rPr>
        <w:t xml:space="preserve"> Всемирному Дню Земли;</w:t>
      </w:r>
    </w:p>
    <w:p w:rsidR="00C035D2" w:rsidRDefault="00C035D2" w:rsidP="003B3B57">
      <w:pPr>
        <w:pStyle w:val="af4"/>
        <w:spacing w:line="360" w:lineRule="auto"/>
        <w:jc w:val="both"/>
        <w:rPr>
          <w:rFonts w:ascii="Times New Roman" w:hAnsi="Times New Roman"/>
          <w:sz w:val="28"/>
          <w:szCs w:val="28"/>
        </w:rPr>
      </w:pPr>
      <w:r w:rsidRPr="00A75A8B">
        <w:rPr>
          <w:rFonts w:ascii="Times New Roman" w:hAnsi="Times New Roman"/>
          <w:sz w:val="28"/>
          <w:szCs w:val="28"/>
        </w:rPr>
        <w:t xml:space="preserve">- 26.04.2017 – </w:t>
      </w:r>
      <w:r>
        <w:rPr>
          <w:rFonts w:ascii="Times New Roman" w:hAnsi="Times New Roman"/>
          <w:sz w:val="28"/>
          <w:szCs w:val="28"/>
        </w:rPr>
        <w:t>классный час</w:t>
      </w:r>
      <w:r w:rsidRPr="00A75A8B">
        <w:rPr>
          <w:rFonts w:ascii="Times New Roman" w:hAnsi="Times New Roman"/>
          <w:sz w:val="28"/>
          <w:szCs w:val="28"/>
        </w:rPr>
        <w:t xml:space="preserve"> ко Дню памяти погибших в радиационных авариях и катастрофах. </w:t>
      </w:r>
    </w:p>
    <w:p w:rsidR="003B3B57" w:rsidRDefault="00C035D2" w:rsidP="003B3B57">
      <w:pPr>
        <w:spacing w:after="0" w:line="360" w:lineRule="auto"/>
        <w:ind w:firstLine="708"/>
        <w:jc w:val="both"/>
        <w:rPr>
          <w:rFonts w:ascii="Times New Roman" w:eastAsia="Calibri" w:hAnsi="Times New Roman" w:cs="Times New Roman"/>
          <w:sz w:val="28"/>
          <w:szCs w:val="28"/>
        </w:rPr>
      </w:pPr>
      <w:r>
        <w:rPr>
          <w:rFonts w:ascii="Times New Roman" w:hAnsi="Times New Roman" w:cs="Times New Roman"/>
          <w:sz w:val="28"/>
          <w:szCs w:val="28"/>
        </w:rPr>
        <w:t>В апреле 2018 года ГБОУ школа № 409 Пушкинского района Санкт-Петербурга приняла участие</w:t>
      </w:r>
      <w:r w:rsidRPr="00456641">
        <w:rPr>
          <w:rFonts w:ascii="Times New Roman" w:eastAsia="Calibri" w:hAnsi="Times New Roman" w:cs="Times New Roman"/>
          <w:sz w:val="28"/>
          <w:szCs w:val="28"/>
        </w:rPr>
        <w:t xml:space="preserve"> в «</w:t>
      </w:r>
      <w:proofErr w:type="spellStart"/>
      <w:r w:rsidRPr="00456641">
        <w:rPr>
          <w:rFonts w:ascii="Times New Roman" w:eastAsia="Calibri" w:hAnsi="Times New Roman" w:cs="Times New Roman"/>
          <w:sz w:val="28"/>
          <w:szCs w:val="28"/>
        </w:rPr>
        <w:t>Брейн</w:t>
      </w:r>
      <w:proofErr w:type="spellEnd"/>
      <w:r w:rsidRPr="00456641">
        <w:rPr>
          <w:rFonts w:ascii="Times New Roman" w:eastAsia="Calibri" w:hAnsi="Times New Roman" w:cs="Times New Roman"/>
          <w:sz w:val="28"/>
          <w:szCs w:val="28"/>
        </w:rPr>
        <w:t xml:space="preserve">-ринге» в рамках экологической </w:t>
      </w:r>
      <w:r w:rsidRPr="00456641">
        <w:rPr>
          <w:rFonts w:ascii="Times New Roman" w:eastAsia="Calibri" w:hAnsi="Times New Roman" w:cs="Times New Roman"/>
          <w:sz w:val="28"/>
          <w:szCs w:val="28"/>
        </w:rPr>
        <w:lastRenderedPageBreak/>
        <w:t>акции «День Земли – 2018» среди учащихся 9-11 классов школ Пушкинского района   Санкт-Петербурга</w:t>
      </w:r>
      <w:r>
        <w:rPr>
          <w:rFonts w:ascii="Times New Roman" w:eastAsia="Calibri" w:hAnsi="Times New Roman" w:cs="Times New Roman"/>
          <w:sz w:val="28"/>
          <w:szCs w:val="28"/>
        </w:rPr>
        <w:t xml:space="preserve"> под руководством учителя географии </w:t>
      </w:r>
      <w:proofErr w:type="spellStart"/>
      <w:r>
        <w:rPr>
          <w:rFonts w:ascii="Times New Roman" w:eastAsia="Calibri" w:hAnsi="Times New Roman" w:cs="Times New Roman"/>
          <w:sz w:val="28"/>
          <w:szCs w:val="28"/>
        </w:rPr>
        <w:t>Бурмистровой</w:t>
      </w:r>
      <w:proofErr w:type="spellEnd"/>
      <w:r>
        <w:rPr>
          <w:rFonts w:ascii="Times New Roman" w:eastAsia="Calibri" w:hAnsi="Times New Roman" w:cs="Times New Roman"/>
          <w:sz w:val="28"/>
          <w:szCs w:val="28"/>
        </w:rPr>
        <w:t xml:space="preserve"> С.А.</w:t>
      </w:r>
    </w:p>
    <w:p w:rsidR="003B3B57" w:rsidRDefault="00C035D2" w:rsidP="003B3B57">
      <w:pPr>
        <w:spacing w:after="0" w:line="360" w:lineRule="auto"/>
        <w:ind w:firstLine="708"/>
        <w:jc w:val="both"/>
        <w:rPr>
          <w:rFonts w:ascii="Times New Roman" w:hAnsi="Times New Roman" w:cs="Times New Roman"/>
          <w:sz w:val="28"/>
          <w:szCs w:val="28"/>
        </w:rPr>
      </w:pPr>
      <w:r w:rsidRPr="00A75A8B">
        <w:rPr>
          <w:rFonts w:ascii="Times New Roman" w:hAnsi="Times New Roman" w:cs="Times New Roman"/>
          <w:sz w:val="28"/>
          <w:szCs w:val="28"/>
        </w:rPr>
        <w:t xml:space="preserve">В течение года обучающиеся школы поддерживали порядок, как в самой школе, так и на пришкольном дворе. За каждым классом была закреплена территория, которую учащиеся убирали. Осенью и весной прошли школьные и общегородские субботники. </w:t>
      </w:r>
    </w:p>
    <w:p w:rsidR="003B3B57" w:rsidRDefault="00C035D2" w:rsidP="003B3B57">
      <w:pPr>
        <w:spacing w:after="0" w:line="360" w:lineRule="auto"/>
        <w:ind w:firstLine="708"/>
        <w:jc w:val="both"/>
        <w:rPr>
          <w:rFonts w:ascii="Times New Roman" w:hAnsi="Times New Roman" w:cs="Times New Roman"/>
          <w:sz w:val="28"/>
          <w:szCs w:val="28"/>
        </w:rPr>
      </w:pPr>
      <w:r w:rsidRPr="00A75A8B">
        <w:rPr>
          <w:rFonts w:ascii="Times New Roman" w:hAnsi="Times New Roman" w:cs="Times New Roman"/>
          <w:sz w:val="28"/>
          <w:szCs w:val="28"/>
        </w:rPr>
        <w:t>В 201</w:t>
      </w:r>
      <w:r>
        <w:rPr>
          <w:rFonts w:ascii="Times New Roman" w:hAnsi="Times New Roman" w:cs="Times New Roman"/>
          <w:sz w:val="28"/>
          <w:szCs w:val="28"/>
        </w:rPr>
        <w:t>8</w:t>
      </w:r>
      <w:r w:rsidRPr="00A75A8B">
        <w:rPr>
          <w:rFonts w:ascii="Times New Roman" w:hAnsi="Times New Roman" w:cs="Times New Roman"/>
          <w:sz w:val="28"/>
          <w:szCs w:val="28"/>
        </w:rPr>
        <w:t xml:space="preserve"> году учащиеся нашей школы принимали активное участие в районных </w:t>
      </w:r>
      <w:r>
        <w:rPr>
          <w:rFonts w:ascii="Times New Roman" w:hAnsi="Times New Roman" w:cs="Times New Roman"/>
          <w:sz w:val="28"/>
          <w:szCs w:val="28"/>
        </w:rPr>
        <w:t xml:space="preserve">и городских </w:t>
      </w:r>
      <w:r w:rsidRPr="00A75A8B">
        <w:rPr>
          <w:rFonts w:ascii="Times New Roman" w:hAnsi="Times New Roman" w:cs="Times New Roman"/>
          <w:sz w:val="28"/>
          <w:szCs w:val="28"/>
        </w:rPr>
        <w:t>мероприятиях, конкурсах экологической направленности таких, как:</w:t>
      </w:r>
    </w:p>
    <w:p w:rsidR="003B3B57" w:rsidRDefault="003B3B57" w:rsidP="003B3B57">
      <w:pPr>
        <w:spacing w:after="0" w:line="36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00C035D2" w:rsidRPr="00A75A8B">
        <w:rPr>
          <w:rFonts w:ascii="Times New Roman" w:hAnsi="Times New Roman" w:cs="Times New Roman"/>
          <w:color w:val="000000"/>
          <w:sz w:val="28"/>
          <w:szCs w:val="28"/>
        </w:rPr>
        <w:t>районный экологический конкурс «</w:t>
      </w:r>
      <w:r w:rsidR="00C035D2">
        <w:rPr>
          <w:rFonts w:ascii="Times New Roman" w:hAnsi="Times New Roman" w:cs="Times New Roman"/>
          <w:color w:val="000000"/>
          <w:sz w:val="28"/>
          <w:szCs w:val="28"/>
        </w:rPr>
        <w:t>День Земли</w:t>
      </w:r>
      <w:r w:rsidR="00C035D2" w:rsidRPr="00A75A8B">
        <w:rPr>
          <w:rFonts w:ascii="Times New Roman" w:hAnsi="Times New Roman" w:cs="Times New Roman"/>
          <w:color w:val="000000"/>
          <w:sz w:val="28"/>
          <w:szCs w:val="28"/>
        </w:rPr>
        <w:t>»;</w:t>
      </w:r>
    </w:p>
    <w:p w:rsidR="003B3B57" w:rsidRDefault="003B3B57" w:rsidP="003B3B57">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C035D2">
        <w:rPr>
          <w:rFonts w:ascii="Times New Roman" w:hAnsi="Times New Roman" w:cs="Times New Roman"/>
          <w:color w:val="000000"/>
          <w:sz w:val="28"/>
          <w:szCs w:val="28"/>
        </w:rPr>
        <w:t xml:space="preserve">конкурс </w:t>
      </w:r>
      <w:proofErr w:type="gramStart"/>
      <w:r w:rsidR="00C035D2">
        <w:rPr>
          <w:rFonts w:ascii="Times New Roman" w:hAnsi="Times New Roman" w:cs="Times New Roman"/>
          <w:color w:val="000000"/>
          <w:sz w:val="28"/>
          <w:szCs w:val="28"/>
        </w:rPr>
        <w:t>рисунков</w:t>
      </w:r>
      <w:proofErr w:type="gramEnd"/>
      <w:r w:rsidR="00C035D2">
        <w:rPr>
          <w:rFonts w:ascii="Times New Roman" w:hAnsi="Times New Roman" w:cs="Times New Roman"/>
          <w:color w:val="000000"/>
          <w:sz w:val="28"/>
          <w:szCs w:val="28"/>
        </w:rPr>
        <w:t xml:space="preserve"> проводимый Законодательным собранием Санкт-Петербурга «Экология глазами детей»</w:t>
      </w:r>
      <w:r w:rsidR="00C035D2" w:rsidRPr="00A75A8B">
        <w:rPr>
          <w:rFonts w:ascii="Times New Roman" w:hAnsi="Times New Roman" w:cs="Times New Roman"/>
          <w:color w:val="000000"/>
          <w:sz w:val="28"/>
          <w:szCs w:val="28"/>
        </w:rPr>
        <w:t>;</w:t>
      </w:r>
    </w:p>
    <w:p w:rsidR="003B3B57" w:rsidRDefault="003B3B57" w:rsidP="003B3B57">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C035D2">
        <w:rPr>
          <w:rFonts w:ascii="Times New Roman" w:hAnsi="Times New Roman" w:cs="Times New Roman"/>
          <w:color w:val="000000"/>
          <w:sz w:val="28"/>
          <w:szCs w:val="28"/>
        </w:rPr>
        <w:t>городской</w:t>
      </w:r>
      <w:r w:rsidR="00C035D2" w:rsidRPr="00A75A8B">
        <w:rPr>
          <w:rFonts w:ascii="Times New Roman" w:hAnsi="Times New Roman" w:cs="Times New Roman"/>
          <w:color w:val="000000"/>
          <w:sz w:val="28"/>
          <w:szCs w:val="28"/>
        </w:rPr>
        <w:t xml:space="preserve"> конкурс </w:t>
      </w:r>
      <w:r w:rsidR="00C035D2">
        <w:rPr>
          <w:rFonts w:ascii="Times New Roman" w:hAnsi="Times New Roman" w:cs="Times New Roman"/>
          <w:color w:val="000000"/>
          <w:sz w:val="28"/>
          <w:szCs w:val="28"/>
        </w:rPr>
        <w:t xml:space="preserve">рисунков </w:t>
      </w:r>
      <w:r w:rsidR="00C035D2" w:rsidRPr="00A75A8B">
        <w:rPr>
          <w:rFonts w:ascii="Times New Roman" w:hAnsi="Times New Roman" w:cs="Times New Roman"/>
          <w:color w:val="000000"/>
          <w:sz w:val="28"/>
          <w:szCs w:val="28"/>
        </w:rPr>
        <w:t>«</w:t>
      </w:r>
      <w:r w:rsidR="00C035D2">
        <w:rPr>
          <w:rFonts w:ascii="Times New Roman" w:hAnsi="Times New Roman" w:cs="Times New Roman"/>
          <w:color w:val="000000"/>
          <w:sz w:val="28"/>
          <w:szCs w:val="28"/>
        </w:rPr>
        <w:t>Обитатели океана</w:t>
      </w:r>
      <w:r w:rsidR="00C035D2" w:rsidRPr="00A75A8B">
        <w:rPr>
          <w:rFonts w:ascii="Times New Roman" w:hAnsi="Times New Roman" w:cs="Times New Roman"/>
          <w:color w:val="000000"/>
          <w:sz w:val="28"/>
          <w:szCs w:val="28"/>
        </w:rPr>
        <w:t>»;</w:t>
      </w:r>
    </w:p>
    <w:p w:rsidR="00C035D2" w:rsidRPr="00A75A8B" w:rsidRDefault="003B3B57" w:rsidP="003B3B57">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C035D2" w:rsidRPr="00A75A8B">
        <w:rPr>
          <w:rFonts w:ascii="Times New Roman" w:hAnsi="Times New Roman" w:cs="Times New Roman"/>
          <w:color w:val="000000"/>
          <w:sz w:val="28"/>
          <w:szCs w:val="28"/>
        </w:rPr>
        <w:t>городской экологический конкурс «Мы за чистые города Росси»;</w:t>
      </w:r>
    </w:p>
    <w:p w:rsidR="00C035D2" w:rsidRPr="005F1676" w:rsidRDefault="00C035D2" w:rsidP="003B3B57">
      <w:pPr>
        <w:pStyle w:val="af4"/>
        <w:spacing w:line="360" w:lineRule="auto"/>
        <w:ind w:firstLine="708"/>
        <w:jc w:val="both"/>
        <w:rPr>
          <w:rFonts w:ascii="Times New Roman" w:hAnsi="Times New Roman"/>
          <w:sz w:val="28"/>
          <w:szCs w:val="28"/>
        </w:rPr>
      </w:pPr>
      <w:r w:rsidRPr="005F1676">
        <w:rPr>
          <w:rFonts w:ascii="Times New Roman" w:hAnsi="Times New Roman"/>
          <w:b/>
          <w:sz w:val="28"/>
          <w:szCs w:val="28"/>
        </w:rPr>
        <w:t>Результат:</w:t>
      </w:r>
    </w:p>
    <w:p w:rsidR="00C035D2" w:rsidRPr="005F1676" w:rsidRDefault="00C035D2" w:rsidP="006E7CA2">
      <w:pPr>
        <w:pStyle w:val="a3"/>
        <w:widowControl w:val="0"/>
        <w:numPr>
          <w:ilvl w:val="0"/>
          <w:numId w:val="26"/>
        </w:numPr>
        <w:tabs>
          <w:tab w:val="left" w:pos="262"/>
        </w:tabs>
        <w:spacing w:after="0" w:line="360" w:lineRule="auto"/>
        <w:ind w:left="0" w:firstLine="0"/>
        <w:jc w:val="both"/>
        <w:rPr>
          <w:rFonts w:ascii="Times New Roman" w:hAnsi="Times New Roman"/>
          <w:sz w:val="28"/>
          <w:szCs w:val="28"/>
        </w:rPr>
      </w:pPr>
      <w:r w:rsidRPr="005F1676">
        <w:rPr>
          <w:rFonts w:ascii="Times New Roman" w:hAnsi="Times New Roman"/>
          <w:sz w:val="28"/>
          <w:szCs w:val="28"/>
        </w:rPr>
        <w:t xml:space="preserve">Работа по общекультурному направлению (гражданско-правовое, патриотическое и экологическое воспитание) велась на должном уровне. </w:t>
      </w:r>
    </w:p>
    <w:p w:rsidR="00C035D2" w:rsidRPr="005F1676" w:rsidRDefault="00C035D2" w:rsidP="006E7CA2">
      <w:pPr>
        <w:pStyle w:val="a3"/>
        <w:widowControl w:val="0"/>
        <w:numPr>
          <w:ilvl w:val="0"/>
          <w:numId w:val="26"/>
        </w:numPr>
        <w:tabs>
          <w:tab w:val="left" w:pos="262"/>
        </w:tabs>
        <w:spacing w:after="0" w:line="360" w:lineRule="auto"/>
        <w:ind w:left="0" w:firstLine="0"/>
        <w:jc w:val="both"/>
        <w:rPr>
          <w:rFonts w:ascii="Times New Roman" w:hAnsi="Times New Roman"/>
          <w:sz w:val="28"/>
          <w:szCs w:val="28"/>
        </w:rPr>
      </w:pPr>
      <w:r w:rsidRPr="005F1676">
        <w:rPr>
          <w:rFonts w:ascii="Times New Roman" w:hAnsi="Times New Roman"/>
          <w:sz w:val="28"/>
          <w:szCs w:val="28"/>
        </w:rPr>
        <w:t>Формирование патриотических чувств, гражданственности экологической культуры происходило как в урочное, так и внеурочное время.</w:t>
      </w:r>
    </w:p>
    <w:p w:rsidR="00C035D2" w:rsidRPr="005F1676" w:rsidRDefault="00C035D2" w:rsidP="006E7CA2">
      <w:pPr>
        <w:pStyle w:val="a3"/>
        <w:widowControl w:val="0"/>
        <w:numPr>
          <w:ilvl w:val="0"/>
          <w:numId w:val="26"/>
        </w:numPr>
        <w:tabs>
          <w:tab w:val="left" w:pos="262"/>
        </w:tabs>
        <w:spacing w:after="120" w:line="360" w:lineRule="auto"/>
        <w:ind w:left="0" w:firstLine="0"/>
        <w:jc w:val="both"/>
        <w:rPr>
          <w:rFonts w:ascii="Times New Roman" w:hAnsi="Times New Roman"/>
          <w:sz w:val="28"/>
          <w:szCs w:val="28"/>
        </w:rPr>
      </w:pPr>
      <w:r w:rsidRPr="005F1676">
        <w:rPr>
          <w:rFonts w:ascii="Times New Roman" w:hAnsi="Times New Roman"/>
          <w:sz w:val="28"/>
          <w:szCs w:val="28"/>
        </w:rPr>
        <w:t>Обучающиеся школы принимали участие во всех общешкольных и многих районных мероприятиях.</w:t>
      </w:r>
    </w:p>
    <w:p w:rsidR="00C035D2" w:rsidRPr="005F1676" w:rsidRDefault="003B3B57" w:rsidP="00C035D2">
      <w:pPr>
        <w:pStyle w:val="a3"/>
        <w:widowControl w:val="0"/>
        <w:tabs>
          <w:tab w:val="left" w:pos="262"/>
        </w:tabs>
        <w:spacing w:after="0" w:line="360" w:lineRule="auto"/>
        <w:ind w:hanging="294"/>
        <w:jc w:val="both"/>
        <w:rPr>
          <w:rFonts w:ascii="Times New Roman" w:hAnsi="Times New Roman"/>
          <w:b/>
          <w:sz w:val="28"/>
          <w:szCs w:val="28"/>
        </w:rPr>
      </w:pPr>
      <w:r>
        <w:rPr>
          <w:rFonts w:ascii="Times New Roman" w:hAnsi="Times New Roman"/>
          <w:b/>
          <w:sz w:val="28"/>
          <w:szCs w:val="28"/>
        </w:rPr>
        <w:tab/>
      </w:r>
      <w:r w:rsidR="00C035D2" w:rsidRPr="005F1676">
        <w:rPr>
          <w:rFonts w:ascii="Times New Roman" w:hAnsi="Times New Roman"/>
          <w:b/>
          <w:sz w:val="28"/>
          <w:szCs w:val="28"/>
        </w:rPr>
        <w:t>Проблемное поле:</w:t>
      </w:r>
    </w:p>
    <w:p w:rsidR="00C035D2" w:rsidRPr="005F1676" w:rsidRDefault="00C035D2" w:rsidP="006E7CA2">
      <w:pPr>
        <w:pStyle w:val="a3"/>
        <w:widowControl w:val="0"/>
        <w:numPr>
          <w:ilvl w:val="0"/>
          <w:numId w:val="27"/>
        </w:numPr>
        <w:tabs>
          <w:tab w:val="left" w:pos="262"/>
        </w:tabs>
        <w:spacing w:after="0" w:line="360" w:lineRule="auto"/>
        <w:ind w:left="0" w:firstLine="0"/>
        <w:jc w:val="both"/>
        <w:rPr>
          <w:rFonts w:ascii="Times New Roman" w:hAnsi="Times New Roman"/>
          <w:b/>
          <w:sz w:val="28"/>
          <w:szCs w:val="28"/>
        </w:rPr>
      </w:pPr>
      <w:r>
        <w:rPr>
          <w:rFonts w:ascii="Times New Roman" w:hAnsi="Times New Roman"/>
          <w:sz w:val="28"/>
          <w:szCs w:val="28"/>
        </w:rPr>
        <w:t>Средний</w:t>
      </w:r>
      <w:r w:rsidRPr="005F1676">
        <w:rPr>
          <w:rFonts w:ascii="Times New Roman" w:hAnsi="Times New Roman"/>
          <w:sz w:val="28"/>
          <w:szCs w:val="28"/>
        </w:rPr>
        <w:t xml:space="preserve"> уровень мотивации учащихся среднего звена к участию в мероприятиях гражданско-патриотической направленности.</w:t>
      </w:r>
    </w:p>
    <w:p w:rsidR="00C035D2" w:rsidRPr="005F1676" w:rsidRDefault="00C035D2" w:rsidP="006E7CA2">
      <w:pPr>
        <w:pStyle w:val="a3"/>
        <w:widowControl w:val="0"/>
        <w:numPr>
          <w:ilvl w:val="0"/>
          <w:numId w:val="27"/>
        </w:numPr>
        <w:tabs>
          <w:tab w:val="left" w:pos="262"/>
        </w:tabs>
        <w:spacing w:after="120" w:line="360" w:lineRule="auto"/>
        <w:ind w:left="0" w:firstLine="0"/>
        <w:jc w:val="both"/>
        <w:rPr>
          <w:rFonts w:ascii="Times New Roman" w:hAnsi="Times New Roman"/>
          <w:b/>
          <w:sz w:val="28"/>
          <w:szCs w:val="28"/>
        </w:rPr>
      </w:pPr>
      <w:r w:rsidRPr="005F1676">
        <w:rPr>
          <w:rFonts w:ascii="Times New Roman" w:hAnsi="Times New Roman"/>
          <w:sz w:val="28"/>
          <w:szCs w:val="28"/>
        </w:rPr>
        <w:t xml:space="preserve">По данному направлению слабо осуществлялась проектная деятельность </w:t>
      </w:r>
      <w:proofErr w:type="gramStart"/>
      <w:r w:rsidRPr="005F1676">
        <w:rPr>
          <w:rFonts w:ascii="Times New Roman" w:hAnsi="Times New Roman"/>
          <w:sz w:val="28"/>
          <w:szCs w:val="28"/>
        </w:rPr>
        <w:t>обучающихся</w:t>
      </w:r>
      <w:proofErr w:type="gramEnd"/>
      <w:r w:rsidRPr="005F1676">
        <w:rPr>
          <w:rFonts w:ascii="Times New Roman" w:hAnsi="Times New Roman"/>
          <w:sz w:val="28"/>
          <w:szCs w:val="28"/>
        </w:rPr>
        <w:t>.</w:t>
      </w:r>
    </w:p>
    <w:p w:rsidR="00C035D2" w:rsidRPr="005F1676" w:rsidRDefault="00C035D2" w:rsidP="003B3B57">
      <w:pPr>
        <w:pStyle w:val="af4"/>
        <w:spacing w:line="360" w:lineRule="auto"/>
        <w:ind w:firstLine="708"/>
        <w:jc w:val="both"/>
        <w:rPr>
          <w:rFonts w:ascii="Times New Roman" w:hAnsi="Times New Roman"/>
          <w:b/>
          <w:sz w:val="28"/>
          <w:szCs w:val="28"/>
        </w:rPr>
      </w:pPr>
      <w:r w:rsidRPr="005F1676">
        <w:rPr>
          <w:rFonts w:ascii="Times New Roman" w:hAnsi="Times New Roman"/>
          <w:b/>
          <w:sz w:val="28"/>
          <w:szCs w:val="28"/>
        </w:rPr>
        <w:t>Задачи на 201</w:t>
      </w:r>
      <w:r>
        <w:rPr>
          <w:rFonts w:ascii="Times New Roman" w:hAnsi="Times New Roman"/>
          <w:b/>
          <w:sz w:val="28"/>
          <w:szCs w:val="28"/>
        </w:rPr>
        <w:t>9</w:t>
      </w:r>
      <w:r w:rsidRPr="005F1676">
        <w:rPr>
          <w:rFonts w:ascii="Times New Roman" w:hAnsi="Times New Roman"/>
          <w:b/>
          <w:sz w:val="28"/>
          <w:szCs w:val="28"/>
        </w:rPr>
        <w:t xml:space="preserve"> год:</w:t>
      </w:r>
    </w:p>
    <w:p w:rsidR="00C035D2" w:rsidRPr="005F1676" w:rsidRDefault="00C035D2" w:rsidP="006E7CA2">
      <w:pPr>
        <w:pStyle w:val="af4"/>
        <w:numPr>
          <w:ilvl w:val="0"/>
          <w:numId w:val="28"/>
        </w:numPr>
        <w:tabs>
          <w:tab w:val="left" w:pos="284"/>
        </w:tabs>
        <w:suppressAutoHyphens w:val="0"/>
        <w:spacing w:line="360" w:lineRule="auto"/>
        <w:ind w:left="0" w:firstLine="0"/>
        <w:jc w:val="both"/>
        <w:rPr>
          <w:rFonts w:ascii="Times New Roman" w:hAnsi="Times New Roman"/>
          <w:sz w:val="28"/>
          <w:szCs w:val="28"/>
        </w:rPr>
      </w:pPr>
      <w:r w:rsidRPr="005F1676">
        <w:rPr>
          <w:rFonts w:ascii="Times New Roman" w:hAnsi="Times New Roman"/>
          <w:sz w:val="28"/>
          <w:szCs w:val="28"/>
        </w:rPr>
        <w:lastRenderedPageBreak/>
        <w:t>Активизировать работу по формированию у обучающихся конструктивной гражданской позиции с учетом потенциальных угроз безопасности России, направленных на дестабилизацию общественного сознания.</w:t>
      </w:r>
    </w:p>
    <w:p w:rsidR="00C035D2" w:rsidRPr="005F1676" w:rsidRDefault="00C035D2" w:rsidP="006E7CA2">
      <w:pPr>
        <w:pStyle w:val="af4"/>
        <w:numPr>
          <w:ilvl w:val="0"/>
          <w:numId w:val="28"/>
        </w:numPr>
        <w:tabs>
          <w:tab w:val="left" w:pos="284"/>
        </w:tabs>
        <w:suppressAutoHyphens w:val="0"/>
        <w:spacing w:line="360" w:lineRule="auto"/>
        <w:ind w:left="0" w:firstLine="0"/>
        <w:jc w:val="both"/>
        <w:rPr>
          <w:rFonts w:ascii="Times New Roman" w:hAnsi="Times New Roman"/>
          <w:b/>
          <w:sz w:val="28"/>
          <w:szCs w:val="28"/>
        </w:rPr>
      </w:pPr>
      <w:r w:rsidRPr="005F1676">
        <w:rPr>
          <w:rFonts w:ascii="Times New Roman" w:hAnsi="Times New Roman"/>
          <w:sz w:val="28"/>
          <w:szCs w:val="28"/>
        </w:rPr>
        <w:t>Классным руководителям разнообразить формы работы по данному направлению.</w:t>
      </w:r>
    </w:p>
    <w:p w:rsidR="00C035D2" w:rsidRDefault="00C035D2" w:rsidP="006E7CA2">
      <w:pPr>
        <w:pStyle w:val="af4"/>
        <w:numPr>
          <w:ilvl w:val="0"/>
          <w:numId w:val="28"/>
        </w:numPr>
        <w:tabs>
          <w:tab w:val="left" w:pos="284"/>
        </w:tabs>
        <w:suppressAutoHyphens w:val="0"/>
        <w:spacing w:line="360" w:lineRule="auto"/>
        <w:ind w:left="0" w:firstLine="0"/>
        <w:jc w:val="both"/>
        <w:rPr>
          <w:b/>
          <w:sz w:val="28"/>
          <w:szCs w:val="28"/>
        </w:rPr>
      </w:pPr>
      <w:r w:rsidRPr="005F1676">
        <w:rPr>
          <w:rFonts w:ascii="Times New Roman" w:hAnsi="Times New Roman"/>
          <w:sz w:val="28"/>
          <w:szCs w:val="28"/>
        </w:rPr>
        <w:t>Реализация проектной деятельности по данному направлению</w:t>
      </w:r>
      <w:r>
        <w:rPr>
          <w:sz w:val="28"/>
          <w:szCs w:val="28"/>
        </w:rPr>
        <w:t>.</w:t>
      </w:r>
    </w:p>
    <w:p w:rsidR="00C035D2" w:rsidRPr="005F1676" w:rsidRDefault="00C035D2" w:rsidP="00C035D2">
      <w:pPr>
        <w:jc w:val="center"/>
        <w:rPr>
          <w:rFonts w:ascii="Times New Roman" w:hAnsi="Times New Roman" w:cs="Times New Roman"/>
          <w:sz w:val="28"/>
          <w:szCs w:val="28"/>
        </w:rPr>
      </w:pPr>
      <w:r w:rsidRPr="005F1676">
        <w:rPr>
          <w:rFonts w:ascii="Times New Roman" w:hAnsi="Times New Roman" w:cs="Times New Roman"/>
          <w:b/>
          <w:sz w:val="28"/>
          <w:szCs w:val="28"/>
        </w:rPr>
        <w:t>Духовно-нравственное направление.</w:t>
      </w:r>
    </w:p>
    <w:p w:rsidR="00C035D2" w:rsidRPr="005F1676" w:rsidRDefault="00C035D2" w:rsidP="00C035D2">
      <w:pPr>
        <w:spacing w:after="120"/>
        <w:jc w:val="center"/>
        <w:rPr>
          <w:rFonts w:ascii="Times New Roman" w:hAnsi="Times New Roman" w:cs="Times New Roman"/>
          <w:sz w:val="28"/>
          <w:szCs w:val="28"/>
        </w:rPr>
      </w:pPr>
      <w:r w:rsidRPr="005F1676">
        <w:rPr>
          <w:rFonts w:ascii="Times New Roman" w:hAnsi="Times New Roman" w:cs="Times New Roman"/>
          <w:sz w:val="28"/>
          <w:szCs w:val="28"/>
        </w:rPr>
        <w:t>(нравственно-эстетическое</w:t>
      </w:r>
      <w:r>
        <w:rPr>
          <w:rFonts w:ascii="Times New Roman" w:hAnsi="Times New Roman" w:cs="Times New Roman"/>
          <w:sz w:val="28"/>
          <w:szCs w:val="28"/>
        </w:rPr>
        <w:t xml:space="preserve"> воспитание, семейное воспитание</w:t>
      </w:r>
      <w:r w:rsidRPr="005F1676">
        <w:rPr>
          <w:rFonts w:ascii="Times New Roman" w:hAnsi="Times New Roman" w:cs="Times New Roman"/>
          <w:sz w:val="28"/>
          <w:szCs w:val="28"/>
        </w:rPr>
        <w:t>)</w:t>
      </w:r>
    </w:p>
    <w:p w:rsidR="003B3B57" w:rsidRDefault="00C035D2" w:rsidP="003B3B57">
      <w:pPr>
        <w:tabs>
          <w:tab w:val="left" w:pos="426"/>
        </w:tabs>
        <w:suppressAutoHyphens/>
        <w:spacing w:line="360" w:lineRule="auto"/>
        <w:ind w:firstLine="284"/>
        <w:jc w:val="both"/>
        <w:rPr>
          <w:rFonts w:ascii="Times New Roman" w:hAnsi="Times New Roman" w:cs="Times New Roman"/>
          <w:bCs/>
          <w:sz w:val="28"/>
          <w:szCs w:val="28"/>
        </w:rPr>
      </w:pPr>
      <w:r>
        <w:rPr>
          <w:bCs/>
          <w:i/>
          <w:sz w:val="28"/>
          <w:szCs w:val="28"/>
        </w:rPr>
        <w:tab/>
      </w:r>
      <w:r w:rsidR="003B3B57">
        <w:rPr>
          <w:bCs/>
          <w:i/>
          <w:sz w:val="28"/>
          <w:szCs w:val="28"/>
        </w:rPr>
        <w:tab/>
      </w:r>
      <w:r w:rsidRPr="005F1676">
        <w:rPr>
          <w:rFonts w:ascii="Times New Roman" w:hAnsi="Times New Roman" w:cs="Times New Roman"/>
          <w:bCs/>
          <w:sz w:val="28"/>
          <w:szCs w:val="28"/>
        </w:rPr>
        <w:t xml:space="preserve">Нравственное воспитание – неоспоримая важнейшая опора всякого общества, потому что духовность и нравственность неразрывно связаны </w:t>
      </w:r>
      <w:r w:rsidRPr="005F1676">
        <w:rPr>
          <w:rFonts w:ascii="Times New Roman" w:hAnsi="Times New Roman" w:cs="Times New Roman"/>
          <w:bCs/>
          <w:sz w:val="28"/>
          <w:szCs w:val="28"/>
        </w:rPr>
        <w:br/>
        <w:t xml:space="preserve">с социальной ответственностью. Поэтому государственный заказ для общеобразовательной школы – духовно-нравственное развитие школьников. </w:t>
      </w:r>
    </w:p>
    <w:p w:rsidR="003B3B57" w:rsidRDefault="003B3B57" w:rsidP="003B3B57">
      <w:pPr>
        <w:tabs>
          <w:tab w:val="left" w:pos="426"/>
        </w:tabs>
        <w:suppressAutoHyphens/>
        <w:spacing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C035D2" w:rsidRPr="003B3B57">
        <w:rPr>
          <w:rFonts w:ascii="Times New Roman" w:hAnsi="Times New Roman" w:cs="Times New Roman"/>
          <w:sz w:val="28"/>
          <w:szCs w:val="28"/>
        </w:rPr>
        <w:t>В 2018 году в этом направлении были выделены следующие основные задачи:</w:t>
      </w:r>
    </w:p>
    <w:p w:rsidR="003B3B57" w:rsidRDefault="003B3B57" w:rsidP="003B3B57">
      <w:pPr>
        <w:tabs>
          <w:tab w:val="left" w:pos="426"/>
        </w:tabs>
        <w:suppressAutoHyphens/>
        <w:spacing w:line="360" w:lineRule="auto"/>
        <w:jc w:val="both"/>
        <w:rPr>
          <w:rFonts w:ascii="Times New Roman" w:hAnsi="Times New Roman"/>
          <w:sz w:val="28"/>
          <w:szCs w:val="28"/>
        </w:rPr>
      </w:pPr>
      <w:r>
        <w:rPr>
          <w:rFonts w:ascii="Times New Roman" w:hAnsi="Times New Roman" w:cs="Times New Roman"/>
          <w:sz w:val="28"/>
          <w:szCs w:val="28"/>
        </w:rPr>
        <w:t xml:space="preserve">- </w:t>
      </w:r>
      <w:r w:rsidR="00C035D2">
        <w:rPr>
          <w:rFonts w:ascii="Times New Roman" w:hAnsi="Times New Roman"/>
          <w:sz w:val="28"/>
          <w:szCs w:val="28"/>
        </w:rPr>
        <w:t>формирование у учащихся таких качеств как: культура поведения, эстетический вкус, уважение личности;</w:t>
      </w:r>
    </w:p>
    <w:p w:rsidR="003B3B57" w:rsidRDefault="003B3B57" w:rsidP="003B3B57">
      <w:pPr>
        <w:tabs>
          <w:tab w:val="left" w:pos="426"/>
        </w:tabs>
        <w:suppressAutoHyphens/>
        <w:spacing w:line="360" w:lineRule="auto"/>
        <w:jc w:val="both"/>
        <w:rPr>
          <w:rFonts w:ascii="Times New Roman" w:hAnsi="Times New Roman"/>
          <w:sz w:val="28"/>
          <w:szCs w:val="28"/>
        </w:rPr>
      </w:pPr>
      <w:r>
        <w:rPr>
          <w:rFonts w:ascii="Times New Roman" w:hAnsi="Times New Roman"/>
          <w:sz w:val="28"/>
          <w:szCs w:val="28"/>
        </w:rPr>
        <w:t xml:space="preserve">- </w:t>
      </w:r>
      <w:r w:rsidR="00C035D2">
        <w:rPr>
          <w:rFonts w:ascii="Times New Roman" w:hAnsi="Times New Roman"/>
          <w:sz w:val="28"/>
          <w:szCs w:val="28"/>
        </w:rPr>
        <w:t>создание условий для развития у обучающихся творческих способностей;</w:t>
      </w:r>
    </w:p>
    <w:p w:rsidR="00C035D2" w:rsidRDefault="003B3B57" w:rsidP="003B3B57">
      <w:pPr>
        <w:tabs>
          <w:tab w:val="left" w:pos="426"/>
        </w:tabs>
        <w:suppressAutoHyphens/>
        <w:spacing w:line="360" w:lineRule="auto"/>
        <w:jc w:val="both"/>
        <w:rPr>
          <w:rFonts w:ascii="Times New Roman" w:hAnsi="Times New Roman"/>
          <w:sz w:val="28"/>
          <w:szCs w:val="28"/>
        </w:rPr>
      </w:pPr>
      <w:r>
        <w:rPr>
          <w:rFonts w:ascii="Times New Roman" w:hAnsi="Times New Roman"/>
          <w:sz w:val="28"/>
          <w:szCs w:val="28"/>
        </w:rPr>
        <w:t xml:space="preserve">- </w:t>
      </w:r>
      <w:r w:rsidR="00C035D2">
        <w:rPr>
          <w:rFonts w:ascii="Times New Roman" w:hAnsi="Times New Roman"/>
          <w:sz w:val="28"/>
          <w:szCs w:val="28"/>
        </w:rPr>
        <w:t>привлечение родителей к мероприятиям школы.</w:t>
      </w:r>
    </w:p>
    <w:p w:rsidR="005E68A0" w:rsidRDefault="00C035D2" w:rsidP="005E68A0">
      <w:pPr>
        <w:spacing w:after="0" w:line="360" w:lineRule="auto"/>
        <w:ind w:firstLine="708"/>
        <w:jc w:val="both"/>
        <w:rPr>
          <w:rFonts w:ascii="Times New Roman" w:hAnsi="Times New Roman" w:cs="Times New Roman"/>
          <w:sz w:val="28"/>
          <w:szCs w:val="28"/>
        </w:rPr>
      </w:pPr>
      <w:r w:rsidRPr="005F1676">
        <w:rPr>
          <w:rFonts w:ascii="Times New Roman" w:hAnsi="Times New Roman" w:cs="Times New Roman"/>
          <w:sz w:val="28"/>
          <w:szCs w:val="28"/>
        </w:rPr>
        <w:t xml:space="preserve">Работа по </w:t>
      </w:r>
      <w:r w:rsidR="003B3B57">
        <w:rPr>
          <w:rFonts w:ascii="Times New Roman" w:hAnsi="Times New Roman" w:cs="Times New Roman"/>
          <w:sz w:val="28"/>
          <w:szCs w:val="28"/>
        </w:rPr>
        <w:t>духовно-</w:t>
      </w:r>
      <w:r w:rsidRPr="005F1676">
        <w:rPr>
          <w:rFonts w:ascii="Times New Roman" w:hAnsi="Times New Roman" w:cs="Times New Roman"/>
          <w:sz w:val="28"/>
          <w:szCs w:val="28"/>
        </w:rPr>
        <w:t>нравственному воспитанию учащихся реализовалась через учебный процесс, через внеурочную воспитательную работу, дополнительное образование, через работу с семьей: лектории для родителей, родительские собрания, выставки, конкурсы.</w:t>
      </w:r>
    </w:p>
    <w:p w:rsidR="005E68A0" w:rsidRDefault="00C035D2" w:rsidP="005E68A0">
      <w:pPr>
        <w:spacing w:after="0" w:line="360" w:lineRule="auto"/>
        <w:ind w:firstLine="708"/>
        <w:jc w:val="both"/>
        <w:rPr>
          <w:rFonts w:ascii="Times New Roman" w:hAnsi="Times New Roman" w:cs="Times New Roman"/>
          <w:sz w:val="28"/>
          <w:szCs w:val="28"/>
        </w:rPr>
      </w:pPr>
      <w:r w:rsidRPr="005F1676">
        <w:rPr>
          <w:rFonts w:ascii="Times New Roman" w:hAnsi="Times New Roman" w:cs="Times New Roman"/>
          <w:sz w:val="28"/>
          <w:szCs w:val="28"/>
        </w:rPr>
        <w:t xml:space="preserve">В рабочие программы учителей духовно-нравственная составляющая внесена как обязательный компонент. Источниками духовно-нравственного воспитания в рамках общеобразовательных дисциплин являются произведения искусства и кино, художественная и </w:t>
      </w:r>
      <w:r w:rsidRPr="005F1676">
        <w:rPr>
          <w:rFonts w:ascii="Times New Roman" w:hAnsi="Times New Roman" w:cs="Times New Roman"/>
          <w:sz w:val="28"/>
          <w:szCs w:val="28"/>
        </w:rPr>
        <w:lastRenderedPageBreak/>
        <w:t>периодическая литература, теле- и радиопередачи, духовная культура и фольклор народов России, история, традиции и современная жизнь Родины и родного края, жизненный опыт родителей и прародителей обучающихся.</w:t>
      </w:r>
    </w:p>
    <w:p w:rsidR="005E68A0" w:rsidRDefault="00C035D2" w:rsidP="005E68A0">
      <w:pPr>
        <w:spacing w:after="0" w:line="360" w:lineRule="auto"/>
        <w:ind w:firstLine="708"/>
        <w:jc w:val="both"/>
        <w:rPr>
          <w:rFonts w:ascii="Times New Roman" w:hAnsi="Times New Roman" w:cs="Times New Roman"/>
          <w:color w:val="000000"/>
          <w:sz w:val="28"/>
          <w:szCs w:val="28"/>
          <w:shd w:val="clear" w:color="auto" w:fill="FFFFFF"/>
        </w:rPr>
      </w:pPr>
      <w:r w:rsidRPr="005F1676">
        <w:rPr>
          <w:rFonts w:ascii="Times New Roman" w:hAnsi="Times New Roman" w:cs="Times New Roman"/>
          <w:sz w:val="28"/>
          <w:szCs w:val="28"/>
        </w:rPr>
        <w:t>В рамках внеурочной деятельности</w:t>
      </w:r>
      <w:r w:rsidRPr="005F1676">
        <w:rPr>
          <w:rFonts w:ascii="Times New Roman" w:hAnsi="Times New Roman" w:cs="Times New Roman"/>
        </w:rPr>
        <w:t xml:space="preserve"> </w:t>
      </w:r>
      <w:r w:rsidRPr="005F1676">
        <w:rPr>
          <w:rFonts w:ascii="Times New Roman" w:hAnsi="Times New Roman" w:cs="Times New Roman"/>
          <w:sz w:val="28"/>
          <w:szCs w:val="28"/>
        </w:rPr>
        <w:t>функционировали кружки: «</w:t>
      </w:r>
      <w:r>
        <w:rPr>
          <w:rFonts w:ascii="Times New Roman" w:hAnsi="Times New Roman" w:cs="Times New Roman"/>
          <w:sz w:val="28"/>
          <w:szCs w:val="28"/>
        </w:rPr>
        <w:t>Музейная лаборатория</w:t>
      </w:r>
      <w:r w:rsidRPr="005F1676">
        <w:rPr>
          <w:rFonts w:ascii="Times New Roman" w:hAnsi="Times New Roman" w:cs="Times New Roman"/>
          <w:sz w:val="28"/>
          <w:szCs w:val="28"/>
        </w:rPr>
        <w:t>» (</w:t>
      </w:r>
      <w:r>
        <w:rPr>
          <w:rFonts w:ascii="Times New Roman" w:hAnsi="Times New Roman" w:cs="Times New Roman"/>
          <w:sz w:val="28"/>
          <w:szCs w:val="28"/>
        </w:rPr>
        <w:t>5</w:t>
      </w:r>
      <w:r w:rsidRPr="005F1676">
        <w:rPr>
          <w:rFonts w:ascii="Times New Roman" w:hAnsi="Times New Roman" w:cs="Times New Roman"/>
          <w:sz w:val="28"/>
          <w:szCs w:val="28"/>
        </w:rPr>
        <w:t xml:space="preserve"> </w:t>
      </w:r>
      <w:proofErr w:type="spellStart"/>
      <w:r w:rsidRPr="005F1676">
        <w:rPr>
          <w:rFonts w:ascii="Times New Roman" w:hAnsi="Times New Roman" w:cs="Times New Roman"/>
          <w:sz w:val="28"/>
          <w:szCs w:val="28"/>
        </w:rPr>
        <w:t>кл</w:t>
      </w:r>
      <w:proofErr w:type="spellEnd"/>
      <w:r w:rsidRPr="005F1676">
        <w:rPr>
          <w:rFonts w:ascii="Times New Roman" w:hAnsi="Times New Roman" w:cs="Times New Roman"/>
          <w:sz w:val="28"/>
          <w:szCs w:val="28"/>
        </w:rPr>
        <w:t xml:space="preserve">.), </w:t>
      </w:r>
      <w:r w:rsidRPr="0036632E">
        <w:rPr>
          <w:rFonts w:ascii="Times New Roman" w:hAnsi="Times New Roman" w:cs="Times New Roman"/>
          <w:sz w:val="28"/>
          <w:szCs w:val="28"/>
        </w:rPr>
        <w:t>«</w:t>
      </w:r>
      <w:r w:rsidRPr="0036632E">
        <w:rPr>
          <w:rFonts w:ascii="Times New Roman" w:hAnsi="Times New Roman" w:cs="Times New Roman"/>
          <w:color w:val="000000"/>
          <w:sz w:val="28"/>
          <w:szCs w:val="28"/>
          <w:shd w:val="clear" w:color="auto" w:fill="FFFFFF"/>
        </w:rPr>
        <w:t>Путешествие в мир этикета</w:t>
      </w:r>
      <w:r w:rsidRPr="0036632E">
        <w:rPr>
          <w:rFonts w:ascii="Times New Roman" w:hAnsi="Times New Roman" w:cs="Times New Roman"/>
          <w:sz w:val="28"/>
          <w:szCs w:val="28"/>
        </w:rPr>
        <w:t>»</w:t>
      </w:r>
      <w:r w:rsidRPr="005F1676">
        <w:rPr>
          <w:rFonts w:ascii="Times New Roman" w:hAnsi="Times New Roman" w:cs="Times New Roman"/>
          <w:sz w:val="28"/>
          <w:szCs w:val="28"/>
        </w:rPr>
        <w:t xml:space="preserve"> (5</w:t>
      </w:r>
      <w:r>
        <w:rPr>
          <w:rFonts w:ascii="Times New Roman" w:hAnsi="Times New Roman" w:cs="Times New Roman"/>
          <w:sz w:val="28"/>
          <w:szCs w:val="28"/>
        </w:rPr>
        <w:t>-6</w:t>
      </w:r>
      <w:r w:rsidRPr="005F1676">
        <w:rPr>
          <w:rFonts w:ascii="Times New Roman" w:hAnsi="Times New Roman" w:cs="Times New Roman"/>
          <w:sz w:val="28"/>
          <w:szCs w:val="28"/>
        </w:rPr>
        <w:t xml:space="preserve"> </w:t>
      </w:r>
      <w:proofErr w:type="spellStart"/>
      <w:r w:rsidRPr="005F1676">
        <w:rPr>
          <w:rFonts w:ascii="Times New Roman" w:hAnsi="Times New Roman" w:cs="Times New Roman"/>
          <w:sz w:val="28"/>
          <w:szCs w:val="28"/>
        </w:rPr>
        <w:t>кл</w:t>
      </w:r>
      <w:proofErr w:type="spellEnd"/>
      <w:r w:rsidRPr="005F1676">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rPr>
        <w:t>«</w:t>
      </w:r>
      <w:r w:rsidRPr="003C4F11">
        <w:rPr>
          <w:rFonts w:ascii="Times New Roman" w:hAnsi="Times New Roman" w:cs="Times New Roman"/>
          <w:color w:val="000000"/>
          <w:sz w:val="28"/>
          <w:szCs w:val="28"/>
          <w:shd w:val="clear" w:color="auto" w:fill="FFFFFF"/>
        </w:rPr>
        <w:t>Санкт-Петербург - хранитель традиций</w:t>
      </w:r>
      <w:r>
        <w:rPr>
          <w:rFonts w:ascii="Times New Roman" w:hAnsi="Times New Roman" w:cs="Times New Roman"/>
          <w:color w:val="000000"/>
          <w:sz w:val="28"/>
          <w:szCs w:val="28"/>
          <w:shd w:val="clear" w:color="auto" w:fill="FFFFFF"/>
        </w:rPr>
        <w:t>»</w:t>
      </w:r>
      <w:r w:rsidRPr="003C4F11">
        <w:rPr>
          <w:rFonts w:ascii="Times New Roman" w:hAnsi="Times New Roman" w:cs="Times New Roman"/>
          <w:color w:val="000000"/>
          <w:sz w:val="28"/>
          <w:szCs w:val="28"/>
          <w:shd w:val="clear" w:color="auto" w:fill="FFFFFF"/>
        </w:rPr>
        <w:t xml:space="preserve"> (5 </w:t>
      </w:r>
      <w:proofErr w:type="spellStart"/>
      <w:r w:rsidRPr="003C4F11">
        <w:rPr>
          <w:rFonts w:ascii="Times New Roman" w:hAnsi="Times New Roman" w:cs="Times New Roman"/>
          <w:color w:val="000000"/>
          <w:sz w:val="28"/>
          <w:szCs w:val="28"/>
          <w:shd w:val="clear" w:color="auto" w:fill="FFFFFF"/>
        </w:rPr>
        <w:t>кл</w:t>
      </w:r>
      <w:proofErr w:type="spellEnd"/>
      <w:r w:rsidRPr="003C4F11">
        <w:rPr>
          <w:rFonts w:ascii="Times New Roman" w:hAnsi="Times New Roman" w:cs="Times New Roman"/>
          <w:color w:val="000000"/>
          <w:sz w:val="28"/>
          <w:szCs w:val="28"/>
          <w:shd w:val="clear" w:color="auto" w:fill="FFFFFF"/>
        </w:rPr>
        <w:t>.).</w:t>
      </w:r>
    </w:p>
    <w:p w:rsidR="005E68A0" w:rsidRDefault="00C035D2" w:rsidP="005E68A0">
      <w:pPr>
        <w:spacing w:after="0" w:line="360" w:lineRule="auto"/>
        <w:ind w:firstLine="708"/>
        <w:jc w:val="both"/>
        <w:rPr>
          <w:rFonts w:ascii="Times New Roman" w:hAnsi="Times New Roman" w:cs="Times New Roman"/>
          <w:sz w:val="28"/>
          <w:szCs w:val="28"/>
        </w:rPr>
      </w:pPr>
      <w:r w:rsidRPr="003C4F11">
        <w:rPr>
          <w:rFonts w:ascii="Times New Roman" w:hAnsi="Times New Roman" w:cs="Times New Roman"/>
          <w:sz w:val="28"/>
          <w:szCs w:val="28"/>
        </w:rPr>
        <w:t xml:space="preserve">Внеурочная воспитательная работа со школьниками имеет большое образовательное и воспитательное значение. Она способствует расширению и углублению знаний, развитию творческой активности, служит средством профилактики. Исходя из целей и задач воспитательной работы, классными руководителями определены приоритетные направления воспитательной деятельности классов. Классные руководители создают благоприятные условия для всестороннего развития каждого ребёнка. Они используют в своей работе различные формы внеурочной деятельности: конкурсы, викторины, интеллектуальные игры, беседы и т.д. В связи с тем, что численный состав учащихся у нас </w:t>
      </w:r>
      <w:r w:rsidR="005E68A0">
        <w:rPr>
          <w:rFonts w:ascii="Times New Roman" w:hAnsi="Times New Roman" w:cs="Times New Roman"/>
          <w:sz w:val="28"/>
          <w:szCs w:val="28"/>
        </w:rPr>
        <w:t xml:space="preserve">чуть более </w:t>
      </w:r>
      <w:r>
        <w:rPr>
          <w:rFonts w:ascii="Times New Roman" w:hAnsi="Times New Roman" w:cs="Times New Roman"/>
          <w:sz w:val="28"/>
          <w:szCs w:val="28"/>
        </w:rPr>
        <w:t>5</w:t>
      </w:r>
      <w:r w:rsidR="005E68A0">
        <w:rPr>
          <w:rFonts w:ascii="Times New Roman" w:hAnsi="Times New Roman" w:cs="Times New Roman"/>
          <w:sz w:val="28"/>
          <w:szCs w:val="28"/>
        </w:rPr>
        <w:t>00 школьников</w:t>
      </w:r>
      <w:r w:rsidRPr="003C4F11">
        <w:rPr>
          <w:rFonts w:ascii="Times New Roman" w:hAnsi="Times New Roman" w:cs="Times New Roman"/>
          <w:sz w:val="28"/>
          <w:szCs w:val="28"/>
        </w:rPr>
        <w:t>, многие мероприятия проводятся с участием всей школы. Общешкольные внеклассные мероприятия развивают способность учащихся к самовыражению, воспитывают самостоятельность, творческое отношение к делу, развивают организаторские способности, содействуют формированию коллектива, сплачивают сообщество детей, педагогов и родителей.</w:t>
      </w:r>
    </w:p>
    <w:p w:rsidR="00C035D2" w:rsidRPr="003C4F11" w:rsidRDefault="00C035D2" w:rsidP="005E68A0">
      <w:pPr>
        <w:spacing w:after="0" w:line="360" w:lineRule="auto"/>
        <w:ind w:firstLine="708"/>
        <w:jc w:val="both"/>
        <w:rPr>
          <w:rFonts w:ascii="Times New Roman" w:hAnsi="Times New Roman" w:cs="Times New Roman"/>
          <w:sz w:val="28"/>
          <w:szCs w:val="28"/>
        </w:rPr>
      </w:pPr>
      <w:r w:rsidRPr="003C4F11">
        <w:rPr>
          <w:rFonts w:ascii="Times New Roman" w:hAnsi="Times New Roman" w:cs="Times New Roman"/>
          <w:sz w:val="28"/>
          <w:szCs w:val="28"/>
        </w:rPr>
        <w:t>В 201</w:t>
      </w:r>
      <w:r>
        <w:rPr>
          <w:rFonts w:ascii="Times New Roman" w:hAnsi="Times New Roman" w:cs="Times New Roman"/>
          <w:sz w:val="28"/>
          <w:szCs w:val="28"/>
        </w:rPr>
        <w:t>8</w:t>
      </w:r>
      <w:r w:rsidRPr="003C4F11">
        <w:rPr>
          <w:rFonts w:ascii="Times New Roman" w:hAnsi="Times New Roman" w:cs="Times New Roman"/>
          <w:sz w:val="28"/>
          <w:szCs w:val="28"/>
        </w:rPr>
        <w:t xml:space="preserve"> году в рамках духовно-нравственного воспитания можно отметить следующие мероприятия:</w:t>
      </w:r>
    </w:p>
    <w:p w:rsidR="00C035D2" w:rsidRPr="003C4F11" w:rsidRDefault="00C035D2" w:rsidP="006E7CA2">
      <w:pPr>
        <w:numPr>
          <w:ilvl w:val="0"/>
          <w:numId w:val="2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фестиваль классных часов «Восславим женщину – мать!»</w:t>
      </w:r>
      <w:r w:rsidRPr="003C4F11">
        <w:rPr>
          <w:rFonts w:ascii="Times New Roman" w:hAnsi="Times New Roman" w:cs="Times New Roman"/>
          <w:sz w:val="28"/>
          <w:szCs w:val="28"/>
        </w:rPr>
        <w:t>;</w:t>
      </w:r>
    </w:p>
    <w:p w:rsidR="00C035D2" w:rsidRPr="003C4F11" w:rsidRDefault="00C035D2" w:rsidP="006E7CA2">
      <w:pPr>
        <w:numPr>
          <w:ilvl w:val="0"/>
          <w:numId w:val="2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конкурс чтецов ко Дню матери</w:t>
      </w:r>
      <w:r w:rsidRPr="003C4F11">
        <w:rPr>
          <w:rFonts w:ascii="Times New Roman" w:hAnsi="Times New Roman" w:cs="Times New Roman"/>
          <w:sz w:val="28"/>
          <w:szCs w:val="28"/>
        </w:rPr>
        <w:t>;</w:t>
      </w:r>
    </w:p>
    <w:p w:rsidR="00C035D2" w:rsidRPr="003C4F11" w:rsidRDefault="00C035D2" w:rsidP="006E7CA2">
      <w:pPr>
        <w:numPr>
          <w:ilvl w:val="0"/>
          <w:numId w:val="2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конкурс чтецов «Читаем Блока»</w:t>
      </w:r>
      <w:r w:rsidRPr="003C4F11">
        <w:rPr>
          <w:rFonts w:ascii="Times New Roman" w:hAnsi="Times New Roman" w:cs="Times New Roman"/>
          <w:sz w:val="28"/>
          <w:szCs w:val="28"/>
        </w:rPr>
        <w:t>;</w:t>
      </w:r>
    </w:p>
    <w:p w:rsidR="00C035D2" w:rsidRPr="003C4F11" w:rsidRDefault="00C035D2" w:rsidP="006E7CA2">
      <w:pPr>
        <w:numPr>
          <w:ilvl w:val="0"/>
          <w:numId w:val="2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праздничный концерт для мам и бабушек «Мини мисс и мини мистер – 2018 год»</w:t>
      </w:r>
      <w:r w:rsidRPr="003C4F11">
        <w:rPr>
          <w:rFonts w:ascii="Times New Roman" w:hAnsi="Times New Roman" w:cs="Times New Roman"/>
          <w:sz w:val="28"/>
          <w:szCs w:val="28"/>
        </w:rPr>
        <w:t>;</w:t>
      </w:r>
    </w:p>
    <w:p w:rsidR="00C035D2" w:rsidRDefault="00C035D2" w:rsidP="006E7CA2">
      <w:pPr>
        <w:numPr>
          <w:ilvl w:val="0"/>
          <w:numId w:val="29"/>
        </w:numPr>
        <w:spacing w:after="120" w:line="360" w:lineRule="auto"/>
        <w:ind w:left="431" w:hanging="357"/>
        <w:jc w:val="both"/>
        <w:rPr>
          <w:rFonts w:ascii="Times New Roman" w:hAnsi="Times New Roman" w:cs="Times New Roman"/>
          <w:sz w:val="28"/>
          <w:szCs w:val="28"/>
        </w:rPr>
      </w:pPr>
      <w:r>
        <w:rPr>
          <w:rFonts w:ascii="Times New Roman" w:hAnsi="Times New Roman" w:cs="Times New Roman"/>
          <w:sz w:val="28"/>
          <w:szCs w:val="28"/>
        </w:rPr>
        <w:t>«Международный день семьи»;</w:t>
      </w:r>
    </w:p>
    <w:p w:rsidR="00C035D2" w:rsidRPr="003C4F11" w:rsidRDefault="00C035D2" w:rsidP="006E7CA2">
      <w:pPr>
        <w:numPr>
          <w:ilvl w:val="0"/>
          <w:numId w:val="29"/>
        </w:numPr>
        <w:spacing w:after="120" w:line="360" w:lineRule="auto"/>
        <w:ind w:left="431" w:hanging="357"/>
        <w:jc w:val="both"/>
        <w:rPr>
          <w:rFonts w:ascii="Times New Roman" w:hAnsi="Times New Roman" w:cs="Times New Roman"/>
          <w:sz w:val="28"/>
          <w:szCs w:val="28"/>
        </w:rPr>
      </w:pPr>
      <w:r>
        <w:rPr>
          <w:rFonts w:ascii="Times New Roman" w:hAnsi="Times New Roman" w:cs="Times New Roman"/>
          <w:sz w:val="28"/>
          <w:szCs w:val="28"/>
        </w:rPr>
        <w:lastRenderedPageBreak/>
        <w:t>Последний звонок.</w:t>
      </w:r>
    </w:p>
    <w:p w:rsidR="00C035D2" w:rsidRPr="003C4F11" w:rsidRDefault="00C035D2" w:rsidP="005E68A0">
      <w:pPr>
        <w:shd w:val="clear" w:color="auto" w:fill="FFFFFF"/>
        <w:spacing w:line="360" w:lineRule="auto"/>
        <w:ind w:left="436" w:firstLine="272"/>
        <w:jc w:val="both"/>
        <w:rPr>
          <w:rFonts w:ascii="Times New Roman" w:hAnsi="Times New Roman" w:cs="Times New Roman"/>
          <w:sz w:val="28"/>
          <w:szCs w:val="28"/>
        </w:rPr>
      </w:pPr>
      <w:r w:rsidRPr="003C4F11">
        <w:rPr>
          <w:rFonts w:ascii="Times New Roman" w:hAnsi="Times New Roman" w:cs="Times New Roman"/>
          <w:color w:val="000000"/>
          <w:sz w:val="28"/>
          <w:szCs w:val="28"/>
        </w:rPr>
        <w:t xml:space="preserve">В школе проводились </w:t>
      </w:r>
      <w:r w:rsidRPr="003C4F11">
        <w:rPr>
          <w:rFonts w:ascii="Times New Roman" w:hAnsi="Times New Roman" w:cs="Times New Roman"/>
          <w:b/>
          <w:i/>
          <w:color w:val="000000"/>
          <w:sz w:val="28"/>
          <w:szCs w:val="28"/>
        </w:rPr>
        <w:t>конкурсы</w:t>
      </w:r>
      <w:r w:rsidRPr="003C4F11">
        <w:rPr>
          <w:rFonts w:ascii="Times New Roman" w:hAnsi="Times New Roman" w:cs="Times New Roman"/>
          <w:color w:val="000000"/>
          <w:sz w:val="28"/>
          <w:szCs w:val="28"/>
        </w:rPr>
        <w:t xml:space="preserve"> творческого характера: </w:t>
      </w:r>
    </w:p>
    <w:p w:rsidR="00C035D2" w:rsidRPr="003C4F11" w:rsidRDefault="00C035D2" w:rsidP="006E7CA2">
      <w:pPr>
        <w:numPr>
          <w:ilvl w:val="0"/>
          <w:numId w:val="29"/>
        </w:numPr>
        <w:spacing w:after="0" w:line="360" w:lineRule="auto"/>
        <w:jc w:val="both"/>
        <w:rPr>
          <w:rFonts w:ascii="Times New Roman" w:hAnsi="Times New Roman" w:cs="Times New Roman"/>
          <w:sz w:val="28"/>
          <w:szCs w:val="28"/>
        </w:rPr>
      </w:pPr>
      <w:r w:rsidRPr="003C4F11">
        <w:rPr>
          <w:rFonts w:ascii="Times New Roman" w:hAnsi="Times New Roman" w:cs="Times New Roman"/>
          <w:iCs/>
          <w:sz w:val="28"/>
          <w:szCs w:val="28"/>
        </w:rPr>
        <w:t>Творческий конкурс поделок из природных материалов «Осенняя фантазия»;</w:t>
      </w:r>
    </w:p>
    <w:p w:rsidR="00C035D2" w:rsidRPr="003C4F11" w:rsidRDefault="00C035D2" w:rsidP="006E7CA2">
      <w:pPr>
        <w:numPr>
          <w:ilvl w:val="0"/>
          <w:numId w:val="2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Конкурс презентаций «И это всё о ней…»</w:t>
      </w:r>
      <w:r w:rsidRPr="003C4F11">
        <w:rPr>
          <w:rFonts w:ascii="Times New Roman" w:hAnsi="Times New Roman" w:cs="Times New Roman"/>
          <w:sz w:val="28"/>
          <w:szCs w:val="28"/>
        </w:rPr>
        <w:t xml:space="preserve">; </w:t>
      </w:r>
    </w:p>
    <w:p w:rsidR="00C035D2" w:rsidRPr="003C4F11" w:rsidRDefault="00C035D2" w:rsidP="006E7CA2">
      <w:pPr>
        <w:numPr>
          <w:ilvl w:val="0"/>
          <w:numId w:val="29"/>
        </w:numPr>
        <w:spacing w:after="0" w:line="360" w:lineRule="auto"/>
        <w:jc w:val="both"/>
        <w:rPr>
          <w:rFonts w:ascii="Times New Roman" w:hAnsi="Times New Roman" w:cs="Times New Roman"/>
          <w:sz w:val="28"/>
          <w:szCs w:val="28"/>
        </w:rPr>
      </w:pPr>
      <w:r w:rsidRPr="003C4F11">
        <w:rPr>
          <w:rFonts w:ascii="Times New Roman" w:hAnsi="Times New Roman" w:cs="Times New Roman"/>
          <w:sz w:val="28"/>
          <w:szCs w:val="28"/>
        </w:rPr>
        <w:t xml:space="preserve">Конкурс-выставка </w:t>
      </w:r>
      <w:r>
        <w:rPr>
          <w:rFonts w:ascii="Times New Roman" w:hAnsi="Times New Roman" w:cs="Times New Roman"/>
          <w:sz w:val="28"/>
          <w:szCs w:val="28"/>
        </w:rPr>
        <w:t>мастерская Деда Мороза</w:t>
      </w:r>
      <w:r w:rsidRPr="003C4F11">
        <w:rPr>
          <w:rFonts w:ascii="Times New Roman" w:hAnsi="Times New Roman" w:cs="Times New Roman"/>
          <w:sz w:val="28"/>
          <w:szCs w:val="28"/>
        </w:rPr>
        <w:t xml:space="preserve"> «</w:t>
      </w:r>
      <w:r>
        <w:rPr>
          <w:rFonts w:ascii="Times New Roman" w:hAnsi="Times New Roman" w:cs="Times New Roman"/>
          <w:sz w:val="28"/>
          <w:szCs w:val="28"/>
        </w:rPr>
        <w:t>Талисман года</w:t>
      </w:r>
      <w:r w:rsidRPr="003C4F11">
        <w:rPr>
          <w:rFonts w:ascii="Times New Roman" w:hAnsi="Times New Roman" w:cs="Times New Roman"/>
          <w:sz w:val="28"/>
          <w:szCs w:val="28"/>
        </w:rPr>
        <w:t>»;</w:t>
      </w:r>
    </w:p>
    <w:p w:rsidR="00C035D2" w:rsidRPr="003C4F11" w:rsidRDefault="00C035D2" w:rsidP="006E7CA2">
      <w:pPr>
        <w:numPr>
          <w:ilvl w:val="0"/>
          <w:numId w:val="29"/>
        </w:numPr>
        <w:spacing w:after="0" w:line="360" w:lineRule="auto"/>
        <w:jc w:val="both"/>
        <w:rPr>
          <w:rFonts w:ascii="Times New Roman" w:hAnsi="Times New Roman" w:cs="Times New Roman"/>
          <w:sz w:val="28"/>
          <w:szCs w:val="28"/>
        </w:rPr>
      </w:pPr>
      <w:r w:rsidRPr="003C4F11">
        <w:rPr>
          <w:rFonts w:ascii="Times New Roman" w:hAnsi="Times New Roman" w:cs="Times New Roman"/>
          <w:sz w:val="28"/>
          <w:szCs w:val="28"/>
        </w:rPr>
        <w:t>Конкурс изобразительного творчества «Блокадный Ленинград»;</w:t>
      </w:r>
    </w:p>
    <w:p w:rsidR="00C035D2" w:rsidRPr="003C4F11" w:rsidRDefault="00C035D2" w:rsidP="006E7CA2">
      <w:pPr>
        <w:numPr>
          <w:ilvl w:val="0"/>
          <w:numId w:val="29"/>
        </w:numPr>
        <w:spacing w:after="0" w:line="360" w:lineRule="auto"/>
        <w:jc w:val="both"/>
        <w:rPr>
          <w:rFonts w:ascii="Times New Roman" w:hAnsi="Times New Roman" w:cs="Times New Roman"/>
          <w:sz w:val="28"/>
          <w:szCs w:val="28"/>
        </w:rPr>
      </w:pPr>
      <w:r w:rsidRPr="003C4F11">
        <w:rPr>
          <w:rFonts w:ascii="Times New Roman" w:hAnsi="Times New Roman" w:cs="Times New Roman"/>
          <w:sz w:val="28"/>
          <w:szCs w:val="28"/>
        </w:rPr>
        <w:t>Творческий конкурс «</w:t>
      </w:r>
      <w:r>
        <w:rPr>
          <w:rFonts w:ascii="Times New Roman" w:hAnsi="Times New Roman" w:cs="Times New Roman"/>
          <w:sz w:val="28"/>
          <w:szCs w:val="28"/>
        </w:rPr>
        <w:t>День птиц</w:t>
      </w:r>
      <w:r w:rsidRPr="003C4F11">
        <w:rPr>
          <w:rFonts w:ascii="Times New Roman" w:hAnsi="Times New Roman" w:cs="Times New Roman"/>
          <w:sz w:val="28"/>
          <w:szCs w:val="28"/>
        </w:rPr>
        <w:t>» и др.</w:t>
      </w:r>
    </w:p>
    <w:p w:rsidR="005E68A0" w:rsidRDefault="00C035D2" w:rsidP="005E68A0">
      <w:pPr>
        <w:spacing w:after="0" w:line="360" w:lineRule="auto"/>
        <w:ind w:firstLine="708"/>
        <w:jc w:val="both"/>
        <w:rPr>
          <w:rFonts w:ascii="Times New Roman" w:hAnsi="Times New Roman" w:cs="Times New Roman"/>
          <w:color w:val="000000"/>
          <w:sz w:val="28"/>
          <w:szCs w:val="28"/>
        </w:rPr>
      </w:pPr>
      <w:proofErr w:type="gramStart"/>
      <w:r w:rsidRPr="003C4F11">
        <w:rPr>
          <w:rFonts w:ascii="Times New Roman" w:hAnsi="Times New Roman" w:cs="Times New Roman"/>
          <w:color w:val="000000"/>
          <w:sz w:val="28"/>
          <w:szCs w:val="28"/>
        </w:rPr>
        <w:t>В творческих конкурсах наиболее активно принимали участие обучающиеся начальной школы.</w:t>
      </w:r>
      <w:r w:rsidR="005E68A0">
        <w:rPr>
          <w:rFonts w:ascii="Times New Roman" w:hAnsi="Times New Roman" w:cs="Times New Roman"/>
          <w:color w:val="000000"/>
          <w:sz w:val="28"/>
          <w:szCs w:val="28"/>
        </w:rPr>
        <w:t xml:space="preserve"> </w:t>
      </w:r>
      <w:proofErr w:type="gramEnd"/>
    </w:p>
    <w:p w:rsidR="00C035D2" w:rsidRPr="00706046" w:rsidRDefault="00C035D2" w:rsidP="005E68A0">
      <w:pPr>
        <w:spacing w:after="0" w:line="360" w:lineRule="auto"/>
        <w:ind w:firstLine="708"/>
        <w:jc w:val="both"/>
        <w:rPr>
          <w:rFonts w:ascii="Times New Roman" w:hAnsi="Times New Roman" w:cs="Times New Roman"/>
          <w:sz w:val="28"/>
          <w:szCs w:val="28"/>
        </w:rPr>
      </w:pPr>
      <w:r w:rsidRPr="00706046">
        <w:rPr>
          <w:rFonts w:ascii="Times New Roman" w:hAnsi="Times New Roman" w:cs="Times New Roman"/>
          <w:sz w:val="28"/>
          <w:szCs w:val="28"/>
        </w:rPr>
        <w:t>Также учащиеся школы в течение учебного года активно принимали участие в районных</w:t>
      </w:r>
      <w:r>
        <w:rPr>
          <w:rFonts w:ascii="Times New Roman" w:hAnsi="Times New Roman" w:cs="Times New Roman"/>
          <w:sz w:val="28"/>
          <w:szCs w:val="28"/>
        </w:rPr>
        <w:t xml:space="preserve"> и городских</w:t>
      </w:r>
      <w:r w:rsidRPr="00706046">
        <w:rPr>
          <w:rFonts w:ascii="Times New Roman" w:hAnsi="Times New Roman" w:cs="Times New Roman"/>
          <w:sz w:val="28"/>
          <w:szCs w:val="28"/>
        </w:rPr>
        <w:t xml:space="preserve"> мероприятиях, конкурсах, таких как: </w:t>
      </w:r>
    </w:p>
    <w:p w:rsidR="00C035D2" w:rsidRPr="00921257" w:rsidRDefault="00C035D2" w:rsidP="006E7CA2">
      <w:pPr>
        <w:numPr>
          <w:ilvl w:val="0"/>
          <w:numId w:val="30"/>
        </w:numPr>
        <w:spacing w:after="0" w:line="360" w:lineRule="auto"/>
        <w:jc w:val="both"/>
        <w:rPr>
          <w:rFonts w:ascii="Times New Roman" w:hAnsi="Times New Roman" w:cs="Times New Roman"/>
          <w:sz w:val="28"/>
          <w:szCs w:val="28"/>
        </w:rPr>
      </w:pPr>
      <w:r w:rsidRPr="00921257">
        <w:rPr>
          <w:rFonts w:ascii="Times New Roman" w:hAnsi="Times New Roman" w:cs="Times New Roman"/>
          <w:color w:val="000000"/>
          <w:sz w:val="28"/>
          <w:szCs w:val="28"/>
          <w:shd w:val="clear" w:color="auto" w:fill="FFFFFF"/>
        </w:rPr>
        <w:t>Международный Литературный конкурс «Книга рецептов счастья»</w:t>
      </w:r>
      <w:r w:rsidRPr="00921257">
        <w:rPr>
          <w:rFonts w:ascii="Times New Roman" w:hAnsi="Times New Roman" w:cs="Times New Roman"/>
          <w:sz w:val="28"/>
          <w:szCs w:val="28"/>
        </w:rPr>
        <w:t>,</w:t>
      </w:r>
      <w:r w:rsidRPr="00921257">
        <w:rPr>
          <w:rFonts w:ascii="Times New Roman" w:hAnsi="Times New Roman" w:cs="Times New Roman"/>
          <w:color w:val="000000"/>
          <w:sz w:val="28"/>
          <w:szCs w:val="28"/>
          <w:shd w:val="clear" w:color="auto" w:fill="FFFFFF"/>
        </w:rPr>
        <w:t xml:space="preserve"> Михайлов Григорий, 3Б класс</w:t>
      </w:r>
      <w:r w:rsidRPr="00921257">
        <w:rPr>
          <w:rStyle w:val="af8"/>
          <w:rFonts w:ascii="Times New Roman" w:hAnsi="Times New Roman" w:cs="Times New Roman"/>
          <w:color w:val="000000"/>
          <w:sz w:val="28"/>
          <w:szCs w:val="28"/>
          <w:shd w:val="clear" w:color="auto" w:fill="FFFFFF"/>
        </w:rPr>
        <w:t> - </w:t>
      </w:r>
      <w:r w:rsidRPr="00921257">
        <w:rPr>
          <w:rStyle w:val="ac"/>
          <w:rFonts w:ascii="Times New Roman" w:hAnsi="Times New Roman" w:cs="Times New Roman"/>
          <w:color w:val="000000"/>
          <w:sz w:val="28"/>
          <w:szCs w:val="28"/>
          <w:shd w:val="clear" w:color="auto" w:fill="FFFFFF"/>
        </w:rPr>
        <w:t>1 место</w:t>
      </w:r>
      <w:r w:rsidRPr="00921257">
        <w:rPr>
          <w:rFonts w:ascii="Times New Roman" w:hAnsi="Times New Roman" w:cs="Times New Roman"/>
          <w:color w:val="000000"/>
          <w:sz w:val="28"/>
          <w:szCs w:val="28"/>
          <w:shd w:val="clear" w:color="auto" w:fill="FFFFFF"/>
        </w:rPr>
        <w:t> в номинации Эссе в возрастной группе 8-12 лет;</w:t>
      </w:r>
    </w:p>
    <w:p w:rsidR="00C035D2" w:rsidRPr="00921257" w:rsidRDefault="00C035D2" w:rsidP="006E7CA2">
      <w:pPr>
        <w:numPr>
          <w:ilvl w:val="0"/>
          <w:numId w:val="30"/>
        </w:numPr>
        <w:spacing w:after="0" w:line="360" w:lineRule="auto"/>
        <w:jc w:val="both"/>
        <w:rPr>
          <w:rFonts w:ascii="Times New Roman" w:hAnsi="Times New Roman" w:cs="Times New Roman"/>
          <w:sz w:val="28"/>
          <w:szCs w:val="28"/>
        </w:rPr>
      </w:pPr>
      <w:r w:rsidRPr="00921257">
        <w:rPr>
          <w:rFonts w:ascii="Times New Roman" w:hAnsi="Times New Roman" w:cs="Times New Roman"/>
          <w:color w:val="000000"/>
          <w:sz w:val="28"/>
          <w:szCs w:val="28"/>
          <w:shd w:val="clear" w:color="auto" w:fill="FFFFFF"/>
        </w:rPr>
        <w:t xml:space="preserve"> Открытый Всероссийский конкурс «Наша книжка», </w:t>
      </w:r>
      <w:r w:rsidR="005E68A0" w:rsidRPr="00921257">
        <w:rPr>
          <w:rFonts w:ascii="Times New Roman" w:hAnsi="Times New Roman" w:cs="Times New Roman"/>
          <w:color w:val="000000"/>
          <w:sz w:val="28"/>
          <w:szCs w:val="28"/>
          <w:shd w:val="clear" w:color="auto" w:fill="FFFFFF"/>
        </w:rPr>
        <w:t>Екатерина</w:t>
      </w:r>
      <w:r w:rsidRPr="00921257">
        <w:rPr>
          <w:rFonts w:ascii="Times New Roman" w:hAnsi="Times New Roman" w:cs="Times New Roman"/>
          <w:color w:val="000000"/>
          <w:sz w:val="28"/>
          <w:szCs w:val="28"/>
          <w:shd w:val="clear" w:color="auto" w:fill="FFFFFF"/>
        </w:rPr>
        <w:t xml:space="preserve"> Ермолаева, 1а класс - </w:t>
      </w:r>
      <w:r w:rsidRPr="00921257">
        <w:rPr>
          <w:rStyle w:val="ac"/>
          <w:rFonts w:ascii="Times New Roman" w:hAnsi="Times New Roman" w:cs="Times New Roman"/>
          <w:color w:val="000000"/>
          <w:sz w:val="28"/>
          <w:szCs w:val="28"/>
          <w:shd w:val="clear" w:color="auto" w:fill="FFFFFF"/>
        </w:rPr>
        <w:t>1 место</w:t>
      </w:r>
      <w:r w:rsidRPr="00921257">
        <w:rPr>
          <w:rFonts w:ascii="Times New Roman" w:hAnsi="Times New Roman" w:cs="Times New Roman"/>
          <w:color w:val="000000"/>
          <w:sz w:val="28"/>
          <w:szCs w:val="28"/>
          <w:shd w:val="clear" w:color="auto" w:fill="FFFFFF"/>
        </w:rPr>
        <w:t>;</w:t>
      </w:r>
    </w:p>
    <w:p w:rsidR="00C035D2" w:rsidRPr="00921257" w:rsidRDefault="00C035D2" w:rsidP="006E7CA2">
      <w:pPr>
        <w:numPr>
          <w:ilvl w:val="0"/>
          <w:numId w:val="30"/>
        </w:numPr>
        <w:spacing w:after="0" w:line="360" w:lineRule="auto"/>
        <w:jc w:val="both"/>
        <w:rPr>
          <w:rFonts w:ascii="Times New Roman" w:hAnsi="Times New Roman" w:cs="Times New Roman"/>
          <w:sz w:val="28"/>
          <w:szCs w:val="28"/>
        </w:rPr>
      </w:pPr>
      <w:r w:rsidRPr="00921257">
        <w:rPr>
          <w:rFonts w:ascii="Times New Roman" w:hAnsi="Times New Roman" w:cs="Times New Roman"/>
          <w:color w:val="000000"/>
          <w:sz w:val="28"/>
          <w:szCs w:val="28"/>
          <w:shd w:val="clear" w:color="auto" w:fill="FFFFFF"/>
        </w:rPr>
        <w:t>XXV городской конкурс </w:t>
      </w:r>
      <w:r w:rsidRPr="00921257">
        <w:rPr>
          <w:rFonts w:ascii="Times New Roman" w:hAnsi="Times New Roman" w:cs="Times New Roman"/>
          <w:bCs/>
          <w:color w:val="000000"/>
          <w:sz w:val="28"/>
          <w:szCs w:val="28"/>
          <w:shd w:val="clear" w:color="auto" w:fill="FFFFFF"/>
        </w:rPr>
        <w:t xml:space="preserve">«Лучший юный экскурсовод года» </w:t>
      </w:r>
      <w:r w:rsidRPr="00921257">
        <w:rPr>
          <w:rFonts w:ascii="Times New Roman" w:hAnsi="Times New Roman" w:cs="Times New Roman"/>
          <w:b/>
          <w:bCs/>
          <w:color w:val="000000"/>
          <w:sz w:val="28"/>
          <w:szCs w:val="28"/>
          <w:shd w:val="clear" w:color="auto" w:fill="FFFFFF"/>
        </w:rPr>
        <w:t>-</w:t>
      </w:r>
      <w:r w:rsidRPr="00921257">
        <w:rPr>
          <w:rFonts w:ascii="Times New Roman" w:hAnsi="Times New Roman" w:cs="Times New Roman"/>
          <w:color w:val="000000"/>
          <w:sz w:val="28"/>
          <w:szCs w:val="28"/>
          <w:shd w:val="clear" w:color="auto" w:fill="FFFFFF"/>
        </w:rPr>
        <w:t xml:space="preserve"> </w:t>
      </w:r>
      <w:proofErr w:type="spellStart"/>
      <w:r w:rsidRPr="00921257">
        <w:rPr>
          <w:rFonts w:ascii="Times New Roman" w:hAnsi="Times New Roman" w:cs="Times New Roman"/>
          <w:color w:val="000000"/>
          <w:sz w:val="28"/>
          <w:szCs w:val="28"/>
          <w:shd w:val="clear" w:color="auto" w:fill="FFFFFF"/>
        </w:rPr>
        <w:t>Ильинов</w:t>
      </w:r>
      <w:proofErr w:type="spellEnd"/>
      <w:r w:rsidRPr="00921257">
        <w:rPr>
          <w:rFonts w:ascii="Times New Roman" w:hAnsi="Times New Roman" w:cs="Times New Roman"/>
          <w:color w:val="000000"/>
          <w:sz w:val="28"/>
          <w:szCs w:val="28"/>
          <w:shd w:val="clear" w:color="auto" w:fill="FFFFFF"/>
        </w:rPr>
        <w:t xml:space="preserve"> Максим 5Б класс, Парамонова Гал</w:t>
      </w:r>
      <w:r w:rsidR="005E68A0" w:rsidRPr="00921257">
        <w:rPr>
          <w:rFonts w:ascii="Times New Roman" w:hAnsi="Times New Roman" w:cs="Times New Roman"/>
          <w:color w:val="000000"/>
          <w:sz w:val="28"/>
          <w:szCs w:val="28"/>
          <w:shd w:val="clear" w:color="auto" w:fill="FFFFFF"/>
        </w:rPr>
        <w:t>ина</w:t>
      </w:r>
      <w:r w:rsidRPr="00921257">
        <w:rPr>
          <w:rFonts w:ascii="Times New Roman" w:hAnsi="Times New Roman" w:cs="Times New Roman"/>
          <w:color w:val="000000"/>
          <w:sz w:val="28"/>
          <w:szCs w:val="28"/>
          <w:shd w:val="clear" w:color="auto" w:fill="FFFFFF"/>
        </w:rPr>
        <w:t xml:space="preserve"> 6А класс, </w:t>
      </w:r>
      <w:proofErr w:type="spellStart"/>
      <w:r w:rsidRPr="00921257">
        <w:rPr>
          <w:rFonts w:ascii="Times New Roman" w:hAnsi="Times New Roman" w:cs="Times New Roman"/>
          <w:color w:val="000000"/>
          <w:sz w:val="28"/>
          <w:szCs w:val="28"/>
          <w:shd w:val="clear" w:color="auto" w:fill="FFFFFF"/>
        </w:rPr>
        <w:t>Плохотникова</w:t>
      </w:r>
      <w:proofErr w:type="spellEnd"/>
      <w:r w:rsidRPr="00921257">
        <w:rPr>
          <w:rFonts w:ascii="Times New Roman" w:hAnsi="Times New Roman" w:cs="Times New Roman"/>
          <w:color w:val="000000"/>
          <w:sz w:val="28"/>
          <w:szCs w:val="28"/>
          <w:shd w:val="clear" w:color="auto" w:fill="FFFFFF"/>
        </w:rPr>
        <w:t xml:space="preserve"> </w:t>
      </w:r>
      <w:r w:rsidR="005E68A0" w:rsidRPr="00921257">
        <w:rPr>
          <w:rFonts w:ascii="Times New Roman" w:hAnsi="Times New Roman" w:cs="Times New Roman"/>
          <w:color w:val="000000"/>
          <w:sz w:val="28"/>
          <w:szCs w:val="28"/>
          <w:shd w:val="clear" w:color="auto" w:fill="FFFFFF"/>
        </w:rPr>
        <w:t>Анастасия</w:t>
      </w:r>
      <w:r w:rsidRPr="00921257">
        <w:rPr>
          <w:rFonts w:ascii="Times New Roman" w:hAnsi="Times New Roman" w:cs="Times New Roman"/>
          <w:color w:val="000000"/>
          <w:sz w:val="28"/>
          <w:szCs w:val="28"/>
          <w:shd w:val="clear" w:color="auto" w:fill="FFFFFF"/>
        </w:rPr>
        <w:t xml:space="preserve"> 10 класс - </w:t>
      </w:r>
      <w:r w:rsidRPr="00921257">
        <w:rPr>
          <w:rStyle w:val="ac"/>
          <w:rFonts w:ascii="Times New Roman" w:hAnsi="Times New Roman" w:cs="Times New Roman"/>
          <w:color w:val="000000"/>
          <w:sz w:val="28"/>
          <w:szCs w:val="28"/>
          <w:shd w:val="clear" w:color="auto" w:fill="FFFFFF"/>
        </w:rPr>
        <w:t>3 место</w:t>
      </w:r>
      <w:r w:rsidRPr="00921257">
        <w:rPr>
          <w:rFonts w:ascii="Times New Roman" w:hAnsi="Times New Roman" w:cs="Times New Roman"/>
          <w:b/>
          <w:bCs/>
          <w:color w:val="000000"/>
          <w:sz w:val="28"/>
          <w:szCs w:val="28"/>
          <w:shd w:val="clear" w:color="auto" w:fill="FFFFFF"/>
        </w:rPr>
        <w:t>;</w:t>
      </w:r>
    </w:p>
    <w:p w:rsidR="00C035D2" w:rsidRPr="00921257" w:rsidRDefault="00C035D2" w:rsidP="006E7CA2">
      <w:pPr>
        <w:numPr>
          <w:ilvl w:val="0"/>
          <w:numId w:val="30"/>
        </w:numPr>
        <w:spacing w:after="0" w:line="360" w:lineRule="auto"/>
        <w:jc w:val="both"/>
        <w:rPr>
          <w:rStyle w:val="ac"/>
          <w:rFonts w:ascii="Times New Roman" w:hAnsi="Times New Roman" w:cs="Times New Roman"/>
          <w:b w:val="0"/>
          <w:bCs w:val="0"/>
          <w:sz w:val="28"/>
          <w:szCs w:val="28"/>
        </w:rPr>
      </w:pPr>
      <w:r w:rsidRPr="00921257">
        <w:rPr>
          <w:rFonts w:ascii="Times New Roman" w:hAnsi="Times New Roman" w:cs="Times New Roman"/>
          <w:color w:val="000000"/>
          <w:sz w:val="28"/>
          <w:szCs w:val="28"/>
          <w:shd w:val="clear" w:color="auto" w:fill="FFFFFF"/>
        </w:rPr>
        <w:t>городского фестиваля технического творчества «</w:t>
      </w:r>
      <w:r w:rsidRPr="00921257">
        <w:rPr>
          <w:rFonts w:ascii="Times New Roman" w:hAnsi="Times New Roman" w:cs="Times New Roman"/>
          <w:bCs/>
          <w:color w:val="000000"/>
          <w:sz w:val="28"/>
          <w:szCs w:val="28"/>
          <w:shd w:val="clear" w:color="auto" w:fill="FFFFFF"/>
        </w:rPr>
        <w:t>Любимый город»</w:t>
      </w:r>
      <w:r w:rsidRPr="00921257">
        <w:rPr>
          <w:rFonts w:ascii="Times New Roman" w:hAnsi="Times New Roman" w:cs="Times New Roman"/>
          <w:color w:val="000000"/>
          <w:sz w:val="28"/>
          <w:szCs w:val="28"/>
          <w:shd w:val="clear" w:color="auto" w:fill="FFFFFF"/>
        </w:rPr>
        <w:t>-</w:t>
      </w:r>
      <w:r w:rsidRPr="00921257">
        <w:rPr>
          <w:rFonts w:ascii="Times New Roman" w:hAnsi="Times New Roman" w:cs="Times New Roman"/>
          <w:sz w:val="28"/>
          <w:szCs w:val="28"/>
        </w:rPr>
        <w:t xml:space="preserve"> </w:t>
      </w:r>
      <w:r w:rsidRPr="00921257">
        <w:rPr>
          <w:rFonts w:ascii="Times New Roman" w:hAnsi="Times New Roman" w:cs="Times New Roman"/>
          <w:color w:val="000000"/>
          <w:sz w:val="28"/>
          <w:szCs w:val="28"/>
          <w:shd w:val="clear" w:color="auto" w:fill="FFFFFF"/>
        </w:rPr>
        <w:t>Степанова Юл</w:t>
      </w:r>
      <w:r w:rsidR="005E68A0" w:rsidRPr="00921257">
        <w:rPr>
          <w:rFonts w:ascii="Times New Roman" w:hAnsi="Times New Roman" w:cs="Times New Roman"/>
          <w:color w:val="000000"/>
          <w:sz w:val="28"/>
          <w:szCs w:val="28"/>
          <w:shd w:val="clear" w:color="auto" w:fill="FFFFFF"/>
        </w:rPr>
        <w:t>и</w:t>
      </w:r>
      <w:r w:rsidRPr="00921257">
        <w:rPr>
          <w:rFonts w:ascii="Times New Roman" w:hAnsi="Times New Roman" w:cs="Times New Roman"/>
          <w:color w:val="000000"/>
          <w:sz w:val="28"/>
          <w:szCs w:val="28"/>
          <w:shd w:val="clear" w:color="auto" w:fill="FFFFFF"/>
        </w:rPr>
        <w:t xml:space="preserve">я, </w:t>
      </w:r>
      <w:proofErr w:type="spellStart"/>
      <w:r w:rsidRPr="00921257">
        <w:rPr>
          <w:rFonts w:ascii="Times New Roman" w:hAnsi="Times New Roman" w:cs="Times New Roman"/>
          <w:color w:val="000000"/>
          <w:sz w:val="28"/>
          <w:szCs w:val="28"/>
          <w:shd w:val="clear" w:color="auto" w:fill="FFFFFF"/>
        </w:rPr>
        <w:t>Юдаков</w:t>
      </w:r>
      <w:proofErr w:type="spellEnd"/>
      <w:r w:rsidRPr="00921257">
        <w:rPr>
          <w:rFonts w:ascii="Times New Roman" w:hAnsi="Times New Roman" w:cs="Times New Roman"/>
          <w:color w:val="000000"/>
          <w:sz w:val="28"/>
          <w:szCs w:val="28"/>
          <w:shd w:val="clear" w:color="auto" w:fill="FFFFFF"/>
        </w:rPr>
        <w:t xml:space="preserve"> Д</w:t>
      </w:r>
      <w:r w:rsidR="005E68A0" w:rsidRPr="00921257">
        <w:rPr>
          <w:rFonts w:ascii="Times New Roman" w:hAnsi="Times New Roman" w:cs="Times New Roman"/>
          <w:color w:val="000000"/>
          <w:sz w:val="28"/>
          <w:szCs w:val="28"/>
          <w:shd w:val="clear" w:color="auto" w:fill="FFFFFF"/>
        </w:rPr>
        <w:t>митрий</w:t>
      </w:r>
      <w:r w:rsidRPr="00921257">
        <w:rPr>
          <w:rFonts w:ascii="Times New Roman" w:hAnsi="Times New Roman" w:cs="Times New Roman"/>
          <w:color w:val="000000"/>
          <w:sz w:val="28"/>
          <w:szCs w:val="28"/>
          <w:shd w:val="clear" w:color="auto" w:fill="FFFFFF"/>
        </w:rPr>
        <w:t>, Михайлов Гри</w:t>
      </w:r>
      <w:r w:rsidR="005E68A0" w:rsidRPr="00921257">
        <w:rPr>
          <w:rFonts w:ascii="Times New Roman" w:hAnsi="Times New Roman" w:cs="Times New Roman"/>
          <w:color w:val="000000"/>
          <w:sz w:val="28"/>
          <w:szCs w:val="28"/>
          <w:shd w:val="clear" w:color="auto" w:fill="FFFFFF"/>
        </w:rPr>
        <w:t>горий</w:t>
      </w:r>
      <w:r w:rsidRPr="00921257">
        <w:rPr>
          <w:rFonts w:ascii="Times New Roman" w:hAnsi="Times New Roman" w:cs="Times New Roman"/>
          <w:color w:val="000000"/>
          <w:sz w:val="28"/>
          <w:szCs w:val="28"/>
          <w:shd w:val="clear" w:color="auto" w:fill="FFFFFF"/>
        </w:rPr>
        <w:t xml:space="preserve">, </w:t>
      </w:r>
      <w:proofErr w:type="spellStart"/>
      <w:r w:rsidRPr="00921257">
        <w:rPr>
          <w:rFonts w:ascii="Times New Roman" w:hAnsi="Times New Roman" w:cs="Times New Roman"/>
          <w:color w:val="000000"/>
          <w:sz w:val="28"/>
          <w:szCs w:val="28"/>
          <w:shd w:val="clear" w:color="auto" w:fill="FFFFFF"/>
        </w:rPr>
        <w:t>Юзмухаметов</w:t>
      </w:r>
      <w:proofErr w:type="spellEnd"/>
      <w:r w:rsidRPr="00921257">
        <w:rPr>
          <w:rFonts w:ascii="Times New Roman" w:hAnsi="Times New Roman" w:cs="Times New Roman"/>
          <w:color w:val="000000"/>
          <w:sz w:val="28"/>
          <w:szCs w:val="28"/>
          <w:shd w:val="clear" w:color="auto" w:fill="FFFFFF"/>
        </w:rPr>
        <w:t xml:space="preserve"> Бор</w:t>
      </w:r>
      <w:r w:rsidR="005E68A0" w:rsidRPr="00921257">
        <w:rPr>
          <w:rFonts w:ascii="Times New Roman" w:hAnsi="Times New Roman" w:cs="Times New Roman"/>
          <w:color w:val="000000"/>
          <w:sz w:val="28"/>
          <w:szCs w:val="28"/>
          <w:shd w:val="clear" w:color="auto" w:fill="FFFFFF"/>
        </w:rPr>
        <w:t>ис</w:t>
      </w:r>
      <w:r w:rsidRPr="00921257">
        <w:rPr>
          <w:rFonts w:ascii="Times New Roman" w:hAnsi="Times New Roman" w:cs="Times New Roman"/>
          <w:color w:val="000000"/>
          <w:sz w:val="28"/>
          <w:szCs w:val="28"/>
          <w:shd w:val="clear" w:color="auto" w:fill="FFFFFF"/>
        </w:rPr>
        <w:t xml:space="preserve"> -  </w:t>
      </w:r>
      <w:r w:rsidRPr="00921257">
        <w:rPr>
          <w:rStyle w:val="ac"/>
          <w:rFonts w:ascii="Times New Roman" w:hAnsi="Times New Roman" w:cs="Times New Roman"/>
          <w:color w:val="000000"/>
          <w:sz w:val="28"/>
          <w:szCs w:val="28"/>
          <w:shd w:val="clear" w:color="auto" w:fill="FFFFFF"/>
        </w:rPr>
        <w:t>1 место;</w:t>
      </w:r>
    </w:p>
    <w:p w:rsidR="00C035D2" w:rsidRPr="00921257" w:rsidRDefault="00C035D2" w:rsidP="006E7CA2">
      <w:pPr>
        <w:numPr>
          <w:ilvl w:val="0"/>
          <w:numId w:val="30"/>
        </w:numPr>
        <w:spacing w:after="0" w:line="360" w:lineRule="auto"/>
        <w:jc w:val="both"/>
        <w:rPr>
          <w:rFonts w:ascii="Times New Roman" w:hAnsi="Times New Roman" w:cs="Times New Roman"/>
          <w:sz w:val="28"/>
          <w:szCs w:val="28"/>
        </w:rPr>
      </w:pPr>
      <w:r w:rsidRPr="00921257">
        <w:rPr>
          <w:rFonts w:ascii="Times New Roman" w:hAnsi="Times New Roman" w:cs="Times New Roman"/>
          <w:color w:val="000000"/>
          <w:sz w:val="28"/>
          <w:szCs w:val="28"/>
          <w:shd w:val="clear" w:color="auto" w:fill="FFFFFF"/>
        </w:rPr>
        <w:t xml:space="preserve"> литературно-краеведческий турнир "Большая игра"- </w:t>
      </w:r>
      <w:r w:rsidRPr="00921257">
        <w:rPr>
          <w:rStyle w:val="ac"/>
          <w:rFonts w:ascii="Times New Roman" w:hAnsi="Times New Roman" w:cs="Times New Roman"/>
          <w:color w:val="000000"/>
          <w:sz w:val="28"/>
          <w:szCs w:val="28"/>
          <w:shd w:val="clear" w:color="auto" w:fill="FFFFFF"/>
        </w:rPr>
        <w:t>1 место</w:t>
      </w:r>
      <w:r w:rsidRPr="00921257">
        <w:rPr>
          <w:rFonts w:ascii="Times New Roman" w:hAnsi="Times New Roman" w:cs="Times New Roman"/>
          <w:color w:val="000000"/>
          <w:sz w:val="28"/>
          <w:szCs w:val="28"/>
          <w:shd w:val="clear" w:color="auto" w:fill="FFFFFF"/>
        </w:rPr>
        <w:t> в творческом конкурсе фотографий и </w:t>
      </w:r>
      <w:r w:rsidRPr="00921257">
        <w:rPr>
          <w:rStyle w:val="ac"/>
          <w:rFonts w:ascii="Times New Roman" w:hAnsi="Times New Roman" w:cs="Times New Roman"/>
          <w:color w:val="000000"/>
          <w:sz w:val="28"/>
          <w:szCs w:val="28"/>
          <w:shd w:val="clear" w:color="auto" w:fill="FFFFFF"/>
        </w:rPr>
        <w:t>2 место</w:t>
      </w:r>
      <w:r w:rsidRPr="00921257">
        <w:rPr>
          <w:rFonts w:ascii="Times New Roman" w:hAnsi="Times New Roman" w:cs="Times New Roman"/>
          <w:color w:val="000000"/>
          <w:sz w:val="28"/>
          <w:szCs w:val="28"/>
          <w:shd w:val="clear" w:color="auto" w:fill="FFFFFF"/>
        </w:rPr>
        <w:t> в</w:t>
      </w:r>
      <w:r w:rsidRPr="00921257">
        <w:rPr>
          <w:rFonts w:ascii="Times New Roman" w:hAnsi="Times New Roman" w:cs="Times New Roman"/>
          <w:b/>
          <w:color w:val="000000"/>
          <w:sz w:val="28"/>
          <w:szCs w:val="28"/>
          <w:shd w:val="clear" w:color="auto" w:fill="FFFFFF"/>
        </w:rPr>
        <w:t> </w:t>
      </w:r>
      <w:r w:rsidRPr="00921257">
        <w:rPr>
          <w:rStyle w:val="ac"/>
          <w:rFonts w:ascii="Times New Roman" w:hAnsi="Times New Roman" w:cs="Times New Roman"/>
          <w:color w:val="000000"/>
          <w:sz w:val="28"/>
          <w:szCs w:val="28"/>
          <w:shd w:val="clear" w:color="auto" w:fill="FFFFFF"/>
        </w:rPr>
        <w:t>районном</w:t>
      </w:r>
      <w:r w:rsidRPr="00921257">
        <w:rPr>
          <w:rFonts w:ascii="Times New Roman" w:hAnsi="Times New Roman" w:cs="Times New Roman"/>
          <w:color w:val="000000"/>
          <w:sz w:val="28"/>
          <w:szCs w:val="28"/>
          <w:shd w:val="clear" w:color="auto" w:fill="FFFFFF"/>
        </w:rPr>
        <w:t xml:space="preserve"> межшкольном литературно-краеведческом турнире "Большая игра": </w:t>
      </w:r>
      <w:proofErr w:type="spellStart"/>
      <w:r w:rsidRPr="00921257">
        <w:rPr>
          <w:rFonts w:ascii="Times New Roman" w:hAnsi="Times New Roman" w:cs="Times New Roman"/>
          <w:color w:val="000000"/>
          <w:sz w:val="28"/>
          <w:szCs w:val="28"/>
          <w:shd w:val="clear" w:color="auto" w:fill="FFFFFF"/>
        </w:rPr>
        <w:t>Фатихов</w:t>
      </w:r>
      <w:proofErr w:type="spellEnd"/>
      <w:r w:rsidRPr="00921257">
        <w:rPr>
          <w:rFonts w:ascii="Times New Roman" w:hAnsi="Times New Roman" w:cs="Times New Roman"/>
          <w:color w:val="000000"/>
          <w:sz w:val="28"/>
          <w:szCs w:val="28"/>
          <w:shd w:val="clear" w:color="auto" w:fill="FFFFFF"/>
        </w:rPr>
        <w:t xml:space="preserve"> Вадим, Андреева Екатерина, Епишева Василиса, </w:t>
      </w:r>
      <w:proofErr w:type="spellStart"/>
      <w:r w:rsidRPr="00921257">
        <w:rPr>
          <w:rFonts w:ascii="Times New Roman" w:hAnsi="Times New Roman" w:cs="Times New Roman"/>
          <w:color w:val="000000"/>
          <w:sz w:val="28"/>
          <w:szCs w:val="28"/>
          <w:shd w:val="clear" w:color="auto" w:fill="FFFFFF"/>
        </w:rPr>
        <w:t>Метельков</w:t>
      </w:r>
      <w:proofErr w:type="spellEnd"/>
      <w:r w:rsidRPr="00921257">
        <w:rPr>
          <w:rFonts w:ascii="Times New Roman" w:hAnsi="Times New Roman" w:cs="Times New Roman"/>
          <w:color w:val="000000"/>
          <w:sz w:val="28"/>
          <w:szCs w:val="28"/>
          <w:shd w:val="clear" w:color="auto" w:fill="FFFFFF"/>
        </w:rPr>
        <w:t> Александр, Третьяков Андрей и Мастер Мария, 8 класс.</w:t>
      </w:r>
    </w:p>
    <w:p w:rsidR="00F70EF0" w:rsidRDefault="00F70EF0" w:rsidP="00C035D2">
      <w:pPr>
        <w:spacing w:after="120"/>
        <w:ind w:left="431"/>
        <w:jc w:val="center"/>
        <w:rPr>
          <w:rFonts w:ascii="Times New Roman" w:hAnsi="Times New Roman" w:cs="Times New Roman"/>
          <w:b/>
          <w:sz w:val="28"/>
          <w:szCs w:val="28"/>
        </w:rPr>
      </w:pPr>
    </w:p>
    <w:p w:rsidR="00C035D2" w:rsidRPr="00921257" w:rsidRDefault="00C035D2" w:rsidP="00C035D2">
      <w:pPr>
        <w:spacing w:after="120"/>
        <w:ind w:left="431"/>
        <w:jc w:val="center"/>
        <w:rPr>
          <w:rFonts w:ascii="Times New Roman" w:hAnsi="Times New Roman" w:cs="Times New Roman"/>
          <w:b/>
          <w:sz w:val="28"/>
          <w:szCs w:val="28"/>
        </w:rPr>
      </w:pPr>
      <w:r w:rsidRPr="00921257">
        <w:rPr>
          <w:rFonts w:ascii="Times New Roman" w:hAnsi="Times New Roman" w:cs="Times New Roman"/>
          <w:b/>
          <w:sz w:val="28"/>
          <w:szCs w:val="28"/>
        </w:rPr>
        <w:lastRenderedPageBreak/>
        <w:t>Семейное воспитание.</w:t>
      </w:r>
    </w:p>
    <w:p w:rsidR="005E68A0" w:rsidRDefault="00C035D2" w:rsidP="005E68A0">
      <w:pPr>
        <w:pStyle w:val="a3"/>
        <w:spacing w:after="0" w:line="360" w:lineRule="auto"/>
        <w:ind w:left="0" w:firstLine="708"/>
        <w:jc w:val="both"/>
        <w:rPr>
          <w:rFonts w:ascii="Times New Roman" w:hAnsi="Times New Roman"/>
          <w:color w:val="000000"/>
          <w:sz w:val="28"/>
          <w:szCs w:val="28"/>
        </w:rPr>
      </w:pPr>
      <w:r>
        <w:rPr>
          <w:rFonts w:ascii="Times New Roman" w:hAnsi="Times New Roman"/>
          <w:color w:val="000000"/>
          <w:sz w:val="28"/>
          <w:szCs w:val="28"/>
        </w:rPr>
        <w:t xml:space="preserve">Добиться высоких результатов воспитательной работы невозможно без сотрудничества с родителями, без информации о семье, в которой живет и воспитывается ученик. </w:t>
      </w:r>
      <w:r>
        <w:rPr>
          <w:rFonts w:ascii="Times New Roman" w:hAnsi="Times New Roman"/>
          <w:sz w:val="28"/>
          <w:szCs w:val="28"/>
        </w:rPr>
        <w:t xml:space="preserve">Родители и педагоги – воспитатели одних и тех же детей, результат воспитания может быть успешным тогда, когда учителя и родители станут союзниками. В то же время родители – не профессиональные воспитатели. Они не имеют специальных знаний в области воспитания, и порой испытывают трудности в установлении контактов с детьми. </w:t>
      </w:r>
      <w:r>
        <w:rPr>
          <w:rFonts w:ascii="Times New Roman" w:hAnsi="Times New Roman"/>
          <w:color w:val="000000"/>
          <w:sz w:val="28"/>
          <w:szCs w:val="28"/>
        </w:rPr>
        <w:t>Следовательно, в сложных современных условиях семье требуется систематическая и квалифицированная помощь со стороны школы.</w:t>
      </w:r>
    </w:p>
    <w:p w:rsidR="00C035D2" w:rsidRDefault="00C035D2" w:rsidP="005E68A0">
      <w:pPr>
        <w:pStyle w:val="a3"/>
        <w:spacing w:after="0" w:line="360" w:lineRule="auto"/>
        <w:ind w:left="0" w:firstLine="708"/>
        <w:jc w:val="both"/>
        <w:rPr>
          <w:rFonts w:ascii="Times New Roman" w:hAnsi="Times New Roman"/>
          <w:sz w:val="28"/>
          <w:szCs w:val="28"/>
        </w:rPr>
      </w:pPr>
      <w:r>
        <w:rPr>
          <w:rFonts w:ascii="Times New Roman" w:hAnsi="Times New Roman"/>
          <w:sz w:val="28"/>
          <w:szCs w:val="28"/>
        </w:rPr>
        <w:t>Для совершенствования системы семейного воспитания, повышения ответственности родителей за воспитание и обучение детей в течение учебного года работа педагогического коллектива школы с родителями осуществлялась по следующим направлениям:</w:t>
      </w:r>
    </w:p>
    <w:p w:rsidR="00C035D2" w:rsidRDefault="00C035D2" w:rsidP="006E7CA2">
      <w:pPr>
        <w:pStyle w:val="a3"/>
        <w:numPr>
          <w:ilvl w:val="0"/>
          <w:numId w:val="31"/>
        </w:numPr>
        <w:spacing w:after="0" w:line="360" w:lineRule="auto"/>
        <w:ind w:hanging="436"/>
        <w:jc w:val="both"/>
        <w:rPr>
          <w:rFonts w:ascii="Times New Roman" w:hAnsi="Times New Roman"/>
          <w:i/>
          <w:sz w:val="28"/>
          <w:szCs w:val="28"/>
        </w:rPr>
      </w:pPr>
      <w:r>
        <w:rPr>
          <w:rFonts w:ascii="Times New Roman" w:hAnsi="Times New Roman"/>
          <w:sz w:val="28"/>
          <w:szCs w:val="28"/>
        </w:rPr>
        <w:t xml:space="preserve">проведение родительского всеобуча; </w:t>
      </w:r>
    </w:p>
    <w:p w:rsidR="005E68A0" w:rsidRDefault="00C035D2" w:rsidP="006E7CA2">
      <w:pPr>
        <w:pStyle w:val="a3"/>
        <w:numPr>
          <w:ilvl w:val="0"/>
          <w:numId w:val="31"/>
        </w:numPr>
        <w:spacing w:after="0" w:line="360" w:lineRule="auto"/>
        <w:ind w:hanging="436"/>
        <w:jc w:val="both"/>
        <w:rPr>
          <w:rFonts w:ascii="Times New Roman" w:hAnsi="Times New Roman"/>
          <w:i/>
          <w:sz w:val="28"/>
          <w:szCs w:val="28"/>
        </w:rPr>
      </w:pPr>
      <w:r>
        <w:rPr>
          <w:rFonts w:ascii="Times New Roman" w:hAnsi="Times New Roman"/>
          <w:sz w:val="28"/>
          <w:szCs w:val="28"/>
        </w:rPr>
        <w:t>классные родительские собрания;</w:t>
      </w:r>
    </w:p>
    <w:p w:rsidR="005E68A0" w:rsidRDefault="00C035D2" w:rsidP="006E7CA2">
      <w:pPr>
        <w:pStyle w:val="a3"/>
        <w:numPr>
          <w:ilvl w:val="0"/>
          <w:numId w:val="31"/>
        </w:numPr>
        <w:spacing w:after="0" w:line="360" w:lineRule="auto"/>
        <w:ind w:hanging="436"/>
        <w:jc w:val="both"/>
        <w:rPr>
          <w:rFonts w:ascii="Times New Roman" w:hAnsi="Times New Roman"/>
          <w:i/>
          <w:sz w:val="28"/>
          <w:szCs w:val="28"/>
        </w:rPr>
      </w:pPr>
      <w:r w:rsidRPr="005E68A0">
        <w:rPr>
          <w:rFonts w:ascii="Times New Roman" w:hAnsi="Times New Roman"/>
          <w:sz w:val="28"/>
          <w:szCs w:val="28"/>
        </w:rPr>
        <w:t xml:space="preserve">проведение дней открытых дверей; </w:t>
      </w:r>
    </w:p>
    <w:p w:rsidR="005E68A0" w:rsidRPr="005E68A0" w:rsidRDefault="00C035D2" w:rsidP="006E7CA2">
      <w:pPr>
        <w:pStyle w:val="a3"/>
        <w:numPr>
          <w:ilvl w:val="0"/>
          <w:numId w:val="31"/>
        </w:numPr>
        <w:tabs>
          <w:tab w:val="left" w:pos="426"/>
        </w:tabs>
        <w:spacing w:after="0" w:line="360" w:lineRule="auto"/>
        <w:ind w:left="0" w:firstLine="0"/>
        <w:jc w:val="both"/>
        <w:rPr>
          <w:rFonts w:ascii="Times New Roman" w:hAnsi="Times New Roman"/>
          <w:i/>
          <w:sz w:val="28"/>
          <w:szCs w:val="28"/>
        </w:rPr>
      </w:pPr>
      <w:r w:rsidRPr="005E68A0">
        <w:rPr>
          <w:rFonts w:ascii="Times New Roman" w:hAnsi="Times New Roman"/>
          <w:sz w:val="28"/>
          <w:szCs w:val="28"/>
        </w:rPr>
        <w:t>индивидуальные консультации психолога и соц. педагога по вопросам воспитания учащихся;</w:t>
      </w:r>
    </w:p>
    <w:p w:rsidR="00C035D2" w:rsidRPr="005E68A0" w:rsidRDefault="00C035D2" w:rsidP="006E7CA2">
      <w:pPr>
        <w:pStyle w:val="a3"/>
        <w:numPr>
          <w:ilvl w:val="0"/>
          <w:numId w:val="31"/>
        </w:numPr>
        <w:tabs>
          <w:tab w:val="left" w:pos="426"/>
        </w:tabs>
        <w:spacing w:after="0" w:line="360" w:lineRule="auto"/>
        <w:ind w:left="0" w:firstLine="0"/>
        <w:jc w:val="both"/>
        <w:rPr>
          <w:rFonts w:ascii="Times New Roman" w:hAnsi="Times New Roman"/>
          <w:i/>
          <w:sz w:val="28"/>
          <w:szCs w:val="28"/>
        </w:rPr>
      </w:pPr>
      <w:r w:rsidRPr="005E68A0">
        <w:rPr>
          <w:rFonts w:ascii="Times New Roman" w:hAnsi="Times New Roman"/>
          <w:sz w:val="28"/>
          <w:szCs w:val="28"/>
        </w:rPr>
        <w:t>индивидуальная работа классного руководителя с родителями (беседы, консультации);</w:t>
      </w:r>
    </w:p>
    <w:p w:rsidR="00C035D2" w:rsidRDefault="00C035D2" w:rsidP="006E7CA2">
      <w:pPr>
        <w:pStyle w:val="a3"/>
        <w:numPr>
          <w:ilvl w:val="0"/>
          <w:numId w:val="31"/>
        </w:numPr>
        <w:tabs>
          <w:tab w:val="left" w:pos="426"/>
        </w:tabs>
        <w:spacing w:after="0" w:line="360" w:lineRule="auto"/>
        <w:ind w:left="0" w:firstLine="0"/>
        <w:jc w:val="both"/>
        <w:rPr>
          <w:rFonts w:ascii="Times New Roman" w:hAnsi="Times New Roman"/>
          <w:i/>
          <w:sz w:val="28"/>
          <w:szCs w:val="28"/>
        </w:rPr>
      </w:pPr>
      <w:r>
        <w:rPr>
          <w:rFonts w:ascii="Times New Roman" w:hAnsi="Times New Roman"/>
          <w:sz w:val="28"/>
          <w:szCs w:val="28"/>
        </w:rPr>
        <w:t>организация совместных классно-семейных праздников;</w:t>
      </w:r>
    </w:p>
    <w:p w:rsidR="00C035D2" w:rsidRDefault="00C035D2" w:rsidP="006E7CA2">
      <w:pPr>
        <w:pStyle w:val="a3"/>
        <w:numPr>
          <w:ilvl w:val="0"/>
          <w:numId w:val="31"/>
        </w:numPr>
        <w:tabs>
          <w:tab w:val="left" w:pos="426"/>
        </w:tabs>
        <w:spacing w:after="0" w:line="360" w:lineRule="auto"/>
        <w:ind w:left="0" w:firstLine="0"/>
        <w:jc w:val="both"/>
        <w:rPr>
          <w:rFonts w:ascii="Times New Roman" w:hAnsi="Times New Roman"/>
          <w:i/>
          <w:sz w:val="28"/>
          <w:szCs w:val="28"/>
        </w:rPr>
      </w:pPr>
      <w:r>
        <w:rPr>
          <w:rFonts w:ascii="Times New Roman" w:hAnsi="Times New Roman"/>
          <w:sz w:val="28"/>
          <w:szCs w:val="28"/>
        </w:rPr>
        <w:t>выездные экскурсии и др. мероприятия.</w:t>
      </w:r>
    </w:p>
    <w:p w:rsidR="00C035D2" w:rsidRPr="004C079F" w:rsidRDefault="00C035D2" w:rsidP="005E68A0">
      <w:pPr>
        <w:spacing w:after="0" w:line="360" w:lineRule="auto"/>
        <w:ind w:firstLine="708"/>
        <w:jc w:val="both"/>
        <w:rPr>
          <w:rFonts w:ascii="Times New Roman" w:hAnsi="Times New Roman" w:cs="Times New Roman"/>
          <w:sz w:val="28"/>
          <w:szCs w:val="28"/>
        </w:rPr>
      </w:pPr>
      <w:r w:rsidRPr="004C079F">
        <w:rPr>
          <w:rFonts w:ascii="Times New Roman" w:hAnsi="Times New Roman" w:cs="Times New Roman"/>
          <w:sz w:val="28"/>
          <w:szCs w:val="28"/>
        </w:rPr>
        <w:t xml:space="preserve">Представители </w:t>
      </w:r>
      <w:r w:rsidR="005E68A0">
        <w:rPr>
          <w:rFonts w:ascii="Times New Roman" w:hAnsi="Times New Roman" w:cs="Times New Roman"/>
          <w:sz w:val="28"/>
          <w:szCs w:val="28"/>
        </w:rPr>
        <w:t>Совета родителей</w:t>
      </w:r>
      <w:r w:rsidRPr="004C079F">
        <w:rPr>
          <w:rFonts w:ascii="Times New Roman" w:hAnsi="Times New Roman" w:cs="Times New Roman"/>
          <w:sz w:val="28"/>
          <w:szCs w:val="28"/>
        </w:rPr>
        <w:t xml:space="preserve"> вместе </w:t>
      </w:r>
      <w:r w:rsidR="005E68A0">
        <w:rPr>
          <w:rFonts w:ascii="Times New Roman" w:hAnsi="Times New Roman" w:cs="Times New Roman"/>
          <w:sz w:val="28"/>
          <w:szCs w:val="28"/>
        </w:rPr>
        <w:t xml:space="preserve">с </w:t>
      </w:r>
      <w:r w:rsidRPr="004C079F">
        <w:rPr>
          <w:rFonts w:ascii="Times New Roman" w:hAnsi="Times New Roman" w:cs="Times New Roman"/>
          <w:sz w:val="28"/>
          <w:szCs w:val="28"/>
        </w:rPr>
        <w:t xml:space="preserve">социальным педагогом и классными руководителями посещали учащихся, состоящих </w:t>
      </w:r>
      <w:r w:rsidRPr="004C079F">
        <w:rPr>
          <w:rFonts w:ascii="Times New Roman" w:hAnsi="Times New Roman" w:cs="Times New Roman"/>
          <w:sz w:val="28"/>
          <w:szCs w:val="28"/>
        </w:rPr>
        <w:br/>
        <w:t xml:space="preserve">на </w:t>
      </w:r>
      <w:proofErr w:type="spellStart"/>
      <w:r w:rsidRPr="004C079F">
        <w:rPr>
          <w:rFonts w:ascii="Times New Roman" w:hAnsi="Times New Roman" w:cs="Times New Roman"/>
          <w:sz w:val="28"/>
          <w:szCs w:val="28"/>
        </w:rPr>
        <w:t>внутришкольном</w:t>
      </w:r>
      <w:proofErr w:type="spellEnd"/>
      <w:r w:rsidRPr="004C079F">
        <w:rPr>
          <w:rFonts w:ascii="Times New Roman" w:hAnsi="Times New Roman" w:cs="Times New Roman"/>
          <w:sz w:val="28"/>
          <w:szCs w:val="28"/>
        </w:rPr>
        <w:t xml:space="preserve"> контроле, на дому, проводили беседы с родителями учащихся, были наставниками учащихся «группы риска». </w:t>
      </w:r>
    </w:p>
    <w:p w:rsidR="00C035D2" w:rsidRPr="004C079F" w:rsidRDefault="00C035D2" w:rsidP="005E68A0">
      <w:pPr>
        <w:spacing w:after="0" w:line="360" w:lineRule="auto"/>
        <w:ind w:firstLine="708"/>
        <w:jc w:val="both"/>
        <w:rPr>
          <w:rFonts w:ascii="Times New Roman" w:hAnsi="Times New Roman" w:cs="Times New Roman"/>
          <w:sz w:val="28"/>
          <w:szCs w:val="28"/>
        </w:rPr>
      </w:pPr>
      <w:r w:rsidRPr="004C079F">
        <w:rPr>
          <w:rFonts w:ascii="Times New Roman" w:hAnsi="Times New Roman" w:cs="Times New Roman"/>
          <w:sz w:val="28"/>
          <w:szCs w:val="28"/>
        </w:rPr>
        <w:t xml:space="preserve">Для осуществления успешной работы школы с родительской общественностью необходимо понимать, что максимально привлечь </w:t>
      </w:r>
      <w:r w:rsidRPr="004C079F">
        <w:rPr>
          <w:rFonts w:ascii="Times New Roman" w:hAnsi="Times New Roman" w:cs="Times New Roman"/>
          <w:sz w:val="28"/>
          <w:szCs w:val="28"/>
        </w:rPr>
        <w:lastRenderedPageBreak/>
        <w:t xml:space="preserve">родителей к участию в учебно-воспитательном процессе сможет только классный руководитель. </w:t>
      </w:r>
    </w:p>
    <w:p w:rsidR="00C035D2" w:rsidRPr="002B4511" w:rsidRDefault="00C035D2" w:rsidP="005E68A0">
      <w:pPr>
        <w:spacing w:after="0" w:line="360" w:lineRule="auto"/>
        <w:ind w:firstLine="708"/>
        <w:jc w:val="both"/>
        <w:rPr>
          <w:sz w:val="28"/>
          <w:szCs w:val="28"/>
        </w:rPr>
      </w:pPr>
      <w:r w:rsidRPr="004C079F">
        <w:rPr>
          <w:rFonts w:ascii="Times New Roman" w:hAnsi="Times New Roman" w:cs="Times New Roman"/>
          <w:sz w:val="28"/>
          <w:szCs w:val="28"/>
        </w:rPr>
        <w:t>На следующий</w:t>
      </w:r>
      <w:r>
        <w:rPr>
          <w:rFonts w:ascii="Times New Roman" w:hAnsi="Times New Roman" w:cs="Times New Roman"/>
          <w:sz w:val="28"/>
          <w:szCs w:val="28"/>
        </w:rPr>
        <w:t xml:space="preserve"> 2019 </w:t>
      </w:r>
      <w:r w:rsidRPr="004C079F">
        <w:rPr>
          <w:rFonts w:ascii="Times New Roman" w:hAnsi="Times New Roman" w:cs="Times New Roman"/>
          <w:sz w:val="28"/>
          <w:szCs w:val="28"/>
        </w:rPr>
        <w:t xml:space="preserve">год классным руководителям необходимо продолжать работу по вовлечению родителей </w:t>
      </w:r>
      <w:r>
        <w:rPr>
          <w:rFonts w:ascii="Times New Roman" w:hAnsi="Times New Roman" w:cs="Times New Roman"/>
          <w:sz w:val="28"/>
          <w:szCs w:val="28"/>
        </w:rPr>
        <w:t>в учебно-воспитательный процесс.</w:t>
      </w:r>
    </w:p>
    <w:p w:rsidR="00C035D2" w:rsidRPr="004C079F" w:rsidRDefault="005E68A0" w:rsidP="00C035D2">
      <w:pPr>
        <w:widowControl w:val="0"/>
        <w:tabs>
          <w:tab w:val="left" w:pos="262"/>
        </w:tabs>
        <w:spacing w:line="360" w:lineRule="auto"/>
        <w:ind w:firstLine="426"/>
        <w:jc w:val="both"/>
        <w:rPr>
          <w:rFonts w:ascii="Times New Roman" w:hAnsi="Times New Roman" w:cs="Times New Roman"/>
          <w:b/>
          <w:sz w:val="28"/>
          <w:szCs w:val="28"/>
        </w:rPr>
      </w:pPr>
      <w:r>
        <w:rPr>
          <w:rFonts w:ascii="Times New Roman" w:hAnsi="Times New Roman" w:cs="Times New Roman"/>
          <w:b/>
          <w:sz w:val="28"/>
          <w:szCs w:val="28"/>
        </w:rPr>
        <w:tab/>
      </w:r>
      <w:r w:rsidR="00C035D2" w:rsidRPr="004C079F">
        <w:rPr>
          <w:rFonts w:ascii="Times New Roman" w:hAnsi="Times New Roman" w:cs="Times New Roman"/>
          <w:b/>
          <w:sz w:val="28"/>
          <w:szCs w:val="28"/>
        </w:rPr>
        <w:t>Результат:</w:t>
      </w:r>
    </w:p>
    <w:p w:rsidR="00C035D2" w:rsidRPr="004C079F" w:rsidRDefault="00C035D2" w:rsidP="006E7CA2">
      <w:pPr>
        <w:widowControl w:val="0"/>
        <w:numPr>
          <w:ilvl w:val="0"/>
          <w:numId w:val="32"/>
        </w:numPr>
        <w:tabs>
          <w:tab w:val="left" w:pos="426"/>
        </w:tabs>
        <w:spacing w:after="0" w:line="360" w:lineRule="auto"/>
        <w:ind w:hanging="436"/>
        <w:jc w:val="both"/>
        <w:rPr>
          <w:rFonts w:ascii="Times New Roman" w:hAnsi="Times New Roman" w:cs="Times New Roman"/>
          <w:b/>
          <w:sz w:val="28"/>
          <w:szCs w:val="28"/>
        </w:rPr>
      </w:pPr>
      <w:r w:rsidRPr="004C079F">
        <w:rPr>
          <w:rFonts w:ascii="Times New Roman" w:hAnsi="Times New Roman" w:cs="Times New Roman"/>
          <w:sz w:val="28"/>
          <w:szCs w:val="28"/>
        </w:rPr>
        <w:t>Работа по духовно-нравственному воспитанию велась систематически и на удовлетворительном уровне.</w:t>
      </w:r>
    </w:p>
    <w:p w:rsidR="00C035D2" w:rsidRPr="004C079F" w:rsidRDefault="00C035D2" w:rsidP="006E7CA2">
      <w:pPr>
        <w:pStyle w:val="a3"/>
        <w:widowControl w:val="0"/>
        <w:numPr>
          <w:ilvl w:val="0"/>
          <w:numId w:val="32"/>
        </w:numPr>
        <w:tabs>
          <w:tab w:val="left" w:pos="426"/>
        </w:tabs>
        <w:spacing w:after="0" w:line="360" w:lineRule="auto"/>
        <w:ind w:left="430" w:hanging="430"/>
        <w:jc w:val="both"/>
        <w:rPr>
          <w:rFonts w:ascii="Times New Roman" w:hAnsi="Times New Roman"/>
          <w:sz w:val="28"/>
          <w:szCs w:val="28"/>
        </w:rPr>
      </w:pPr>
      <w:r w:rsidRPr="004C079F">
        <w:rPr>
          <w:rFonts w:ascii="Times New Roman" w:hAnsi="Times New Roman"/>
          <w:sz w:val="28"/>
          <w:szCs w:val="28"/>
        </w:rPr>
        <w:t>Активное участие в общешкольных мероприятиях по данному направлению воспитательной работы обучающихся начального и среднего звена.</w:t>
      </w:r>
    </w:p>
    <w:p w:rsidR="00C035D2" w:rsidRDefault="00C035D2" w:rsidP="006E7CA2">
      <w:pPr>
        <w:pStyle w:val="a3"/>
        <w:widowControl w:val="0"/>
        <w:numPr>
          <w:ilvl w:val="0"/>
          <w:numId w:val="32"/>
        </w:numPr>
        <w:tabs>
          <w:tab w:val="left" w:pos="426"/>
        </w:tabs>
        <w:spacing w:after="120" w:line="360" w:lineRule="auto"/>
        <w:ind w:left="430" w:hanging="430"/>
        <w:jc w:val="both"/>
        <w:rPr>
          <w:rFonts w:ascii="Times New Roman" w:hAnsi="Times New Roman"/>
          <w:sz w:val="28"/>
          <w:szCs w:val="28"/>
        </w:rPr>
      </w:pPr>
      <w:r w:rsidRPr="004C079F">
        <w:rPr>
          <w:rFonts w:ascii="Times New Roman" w:hAnsi="Times New Roman"/>
          <w:sz w:val="28"/>
          <w:szCs w:val="28"/>
        </w:rPr>
        <w:t>Родители учащихся начального звена принимали участие в классных и общешкольных мероприятиях.</w:t>
      </w:r>
    </w:p>
    <w:p w:rsidR="00C035D2" w:rsidRPr="004C079F" w:rsidRDefault="005E68A0" w:rsidP="00C035D2">
      <w:pPr>
        <w:widowControl w:val="0"/>
        <w:tabs>
          <w:tab w:val="left" w:pos="262"/>
        </w:tabs>
        <w:spacing w:line="360" w:lineRule="auto"/>
        <w:ind w:left="360"/>
        <w:jc w:val="both"/>
        <w:rPr>
          <w:rFonts w:ascii="Times New Roman" w:hAnsi="Times New Roman" w:cs="Times New Roman"/>
          <w:b/>
          <w:sz w:val="28"/>
          <w:szCs w:val="28"/>
        </w:rPr>
      </w:pPr>
      <w:r>
        <w:rPr>
          <w:rFonts w:ascii="Times New Roman" w:hAnsi="Times New Roman" w:cs="Times New Roman"/>
          <w:b/>
          <w:sz w:val="28"/>
          <w:szCs w:val="28"/>
        </w:rPr>
        <w:tab/>
      </w:r>
      <w:r w:rsidR="00C035D2" w:rsidRPr="004C079F">
        <w:rPr>
          <w:rFonts w:ascii="Times New Roman" w:hAnsi="Times New Roman" w:cs="Times New Roman"/>
          <w:b/>
          <w:sz w:val="28"/>
          <w:szCs w:val="28"/>
        </w:rPr>
        <w:t>Проблемное поле:</w:t>
      </w:r>
    </w:p>
    <w:p w:rsidR="00C035D2" w:rsidRPr="004C079F" w:rsidRDefault="00C035D2" w:rsidP="006E7CA2">
      <w:pPr>
        <w:pStyle w:val="a3"/>
        <w:widowControl w:val="0"/>
        <w:numPr>
          <w:ilvl w:val="0"/>
          <w:numId w:val="33"/>
        </w:numPr>
        <w:tabs>
          <w:tab w:val="left" w:pos="426"/>
        </w:tabs>
        <w:spacing w:after="0" w:line="360" w:lineRule="auto"/>
        <w:ind w:hanging="436"/>
        <w:jc w:val="both"/>
        <w:rPr>
          <w:rFonts w:ascii="Times New Roman" w:hAnsi="Times New Roman"/>
          <w:sz w:val="28"/>
          <w:szCs w:val="28"/>
        </w:rPr>
      </w:pPr>
      <w:r w:rsidRPr="004C079F">
        <w:rPr>
          <w:rFonts w:ascii="Times New Roman" w:hAnsi="Times New Roman"/>
          <w:sz w:val="28"/>
          <w:szCs w:val="28"/>
        </w:rPr>
        <w:t>Низкая активность родителей среднего и старшего звена к участию в общешкольных и классных мероприятиях, школьных делах.</w:t>
      </w:r>
    </w:p>
    <w:p w:rsidR="00C035D2" w:rsidRPr="004C079F" w:rsidRDefault="00C035D2" w:rsidP="006E7CA2">
      <w:pPr>
        <w:pStyle w:val="a3"/>
        <w:widowControl w:val="0"/>
        <w:numPr>
          <w:ilvl w:val="0"/>
          <w:numId w:val="33"/>
        </w:numPr>
        <w:tabs>
          <w:tab w:val="left" w:pos="426"/>
        </w:tabs>
        <w:spacing w:after="120" w:line="360" w:lineRule="auto"/>
        <w:ind w:hanging="436"/>
        <w:jc w:val="both"/>
        <w:rPr>
          <w:rFonts w:ascii="Times New Roman" w:hAnsi="Times New Roman"/>
          <w:sz w:val="28"/>
          <w:szCs w:val="28"/>
        </w:rPr>
      </w:pPr>
      <w:r w:rsidRPr="004C079F">
        <w:rPr>
          <w:rFonts w:ascii="Times New Roman" w:hAnsi="Times New Roman"/>
          <w:sz w:val="28"/>
          <w:szCs w:val="28"/>
        </w:rPr>
        <w:t>Недостаточное внимание к формированию у учащихся нравственно-этических норм поведения.</w:t>
      </w:r>
    </w:p>
    <w:p w:rsidR="00C035D2" w:rsidRPr="004C079F" w:rsidRDefault="00C035D2" w:rsidP="00C035D2">
      <w:pPr>
        <w:pStyle w:val="a3"/>
        <w:widowControl w:val="0"/>
        <w:tabs>
          <w:tab w:val="left" w:pos="426"/>
        </w:tabs>
        <w:spacing w:after="0" w:line="360" w:lineRule="auto"/>
        <w:ind w:left="-284"/>
        <w:jc w:val="both"/>
        <w:rPr>
          <w:rFonts w:ascii="Times New Roman" w:hAnsi="Times New Roman"/>
          <w:b/>
          <w:sz w:val="28"/>
          <w:szCs w:val="28"/>
        </w:rPr>
      </w:pPr>
      <w:r w:rsidRPr="004C079F">
        <w:rPr>
          <w:rFonts w:ascii="Times New Roman" w:hAnsi="Times New Roman"/>
          <w:b/>
          <w:sz w:val="28"/>
          <w:szCs w:val="28"/>
        </w:rPr>
        <w:tab/>
      </w:r>
      <w:r w:rsidR="005E68A0">
        <w:rPr>
          <w:rFonts w:ascii="Times New Roman" w:hAnsi="Times New Roman"/>
          <w:b/>
          <w:sz w:val="28"/>
          <w:szCs w:val="28"/>
        </w:rPr>
        <w:tab/>
      </w:r>
      <w:r w:rsidRPr="004C079F">
        <w:rPr>
          <w:rFonts w:ascii="Times New Roman" w:hAnsi="Times New Roman"/>
          <w:b/>
          <w:sz w:val="28"/>
          <w:szCs w:val="28"/>
        </w:rPr>
        <w:t>Задачи на 201</w:t>
      </w:r>
      <w:r>
        <w:rPr>
          <w:rFonts w:ascii="Times New Roman" w:hAnsi="Times New Roman"/>
          <w:b/>
          <w:sz w:val="28"/>
          <w:szCs w:val="28"/>
        </w:rPr>
        <w:t>9</w:t>
      </w:r>
      <w:r w:rsidRPr="004C079F">
        <w:rPr>
          <w:rFonts w:ascii="Times New Roman" w:hAnsi="Times New Roman"/>
          <w:b/>
          <w:sz w:val="28"/>
          <w:szCs w:val="28"/>
        </w:rPr>
        <w:t xml:space="preserve"> год:</w:t>
      </w:r>
    </w:p>
    <w:p w:rsidR="00C035D2" w:rsidRPr="004C079F" w:rsidRDefault="00C035D2" w:rsidP="006E7CA2">
      <w:pPr>
        <w:pStyle w:val="a3"/>
        <w:widowControl w:val="0"/>
        <w:numPr>
          <w:ilvl w:val="0"/>
          <w:numId w:val="34"/>
        </w:numPr>
        <w:tabs>
          <w:tab w:val="left" w:pos="426"/>
        </w:tabs>
        <w:spacing w:after="0" w:line="360" w:lineRule="auto"/>
        <w:ind w:hanging="436"/>
        <w:jc w:val="both"/>
        <w:rPr>
          <w:rFonts w:ascii="Times New Roman" w:hAnsi="Times New Roman"/>
          <w:sz w:val="28"/>
          <w:szCs w:val="28"/>
        </w:rPr>
      </w:pPr>
      <w:r w:rsidRPr="004C079F">
        <w:rPr>
          <w:rFonts w:ascii="Times New Roman" w:hAnsi="Times New Roman"/>
          <w:sz w:val="28"/>
          <w:szCs w:val="28"/>
        </w:rPr>
        <w:t xml:space="preserve">Каждому учителю определить свои методы и приемы духовно-нравственного воспитания </w:t>
      </w:r>
      <w:proofErr w:type="gramStart"/>
      <w:r w:rsidRPr="004C079F">
        <w:rPr>
          <w:rFonts w:ascii="Times New Roman" w:hAnsi="Times New Roman"/>
          <w:sz w:val="28"/>
          <w:szCs w:val="28"/>
        </w:rPr>
        <w:t>обучающихся</w:t>
      </w:r>
      <w:proofErr w:type="gramEnd"/>
      <w:r w:rsidRPr="004C079F">
        <w:rPr>
          <w:rFonts w:ascii="Times New Roman" w:hAnsi="Times New Roman"/>
          <w:sz w:val="28"/>
          <w:szCs w:val="28"/>
        </w:rPr>
        <w:t>.</w:t>
      </w:r>
    </w:p>
    <w:p w:rsidR="00C035D2" w:rsidRPr="004C079F" w:rsidRDefault="00C035D2" w:rsidP="006E7CA2">
      <w:pPr>
        <w:pStyle w:val="a3"/>
        <w:widowControl w:val="0"/>
        <w:numPr>
          <w:ilvl w:val="0"/>
          <w:numId w:val="34"/>
        </w:numPr>
        <w:tabs>
          <w:tab w:val="left" w:pos="426"/>
        </w:tabs>
        <w:spacing w:after="0" w:line="360" w:lineRule="auto"/>
        <w:ind w:hanging="436"/>
        <w:jc w:val="both"/>
        <w:rPr>
          <w:rFonts w:ascii="Times New Roman" w:hAnsi="Times New Roman"/>
          <w:sz w:val="28"/>
          <w:szCs w:val="28"/>
        </w:rPr>
      </w:pPr>
      <w:r w:rsidRPr="004C079F">
        <w:rPr>
          <w:rFonts w:ascii="Times New Roman" w:hAnsi="Times New Roman"/>
          <w:sz w:val="28"/>
          <w:szCs w:val="28"/>
        </w:rPr>
        <w:t>Изменение планирования воспитательной работы с целью увеличения роли классных руководителей в организации мероприятий, повышения мотивации обучающихся и родителей к участию в школьной жизни.</w:t>
      </w:r>
    </w:p>
    <w:p w:rsidR="00C035D2" w:rsidRPr="004C079F" w:rsidRDefault="00C035D2" w:rsidP="006E7CA2">
      <w:pPr>
        <w:pStyle w:val="a3"/>
        <w:widowControl w:val="0"/>
        <w:numPr>
          <w:ilvl w:val="0"/>
          <w:numId w:val="34"/>
        </w:numPr>
        <w:tabs>
          <w:tab w:val="left" w:pos="426"/>
        </w:tabs>
        <w:spacing w:after="120" w:line="360" w:lineRule="auto"/>
        <w:ind w:hanging="436"/>
        <w:jc w:val="both"/>
        <w:rPr>
          <w:rFonts w:ascii="Times New Roman" w:hAnsi="Times New Roman"/>
          <w:sz w:val="28"/>
          <w:szCs w:val="28"/>
        </w:rPr>
      </w:pPr>
      <w:r w:rsidRPr="004C079F">
        <w:rPr>
          <w:rFonts w:ascii="Times New Roman" w:hAnsi="Times New Roman"/>
          <w:sz w:val="28"/>
          <w:szCs w:val="28"/>
        </w:rPr>
        <w:t>Вовлечение родителей в учебно-воспитательный процесс (родительские собрания, дни открытых дверей, праздники, конкурсы, встречи с членами администрации, рейды в неблагополучные семьи).</w:t>
      </w:r>
    </w:p>
    <w:p w:rsidR="00F70EF0" w:rsidRDefault="00F70EF0" w:rsidP="00C035D2">
      <w:pPr>
        <w:jc w:val="center"/>
        <w:rPr>
          <w:rFonts w:ascii="Times New Roman" w:hAnsi="Times New Roman" w:cs="Times New Roman"/>
          <w:b/>
          <w:sz w:val="28"/>
          <w:szCs w:val="28"/>
        </w:rPr>
      </w:pPr>
    </w:p>
    <w:p w:rsidR="00C035D2" w:rsidRPr="004C079F" w:rsidRDefault="00C035D2" w:rsidP="00C035D2">
      <w:pPr>
        <w:jc w:val="center"/>
        <w:rPr>
          <w:rFonts w:ascii="Times New Roman" w:hAnsi="Times New Roman" w:cs="Times New Roman"/>
          <w:sz w:val="28"/>
          <w:szCs w:val="28"/>
        </w:rPr>
      </w:pPr>
      <w:proofErr w:type="spellStart"/>
      <w:r w:rsidRPr="004C079F">
        <w:rPr>
          <w:rFonts w:ascii="Times New Roman" w:hAnsi="Times New Roman" w:cs="Times New Roman"/>
          <w:b/>
          <w:sz w:val="28"/>
          <w:szCs w:val="28"/>
        </w:rPr>
        <w:lastRenderedPageBreak/>
        <w:t>Здоровьесберегающее</w:t>
      </w:r>
      <w:proofErr w:type="spellEnd"/>
      <w:r w:rsidRPr="004C079F">
        <w:rPr>
          <w:rFonts w:ascii="Times New Roman" w:hAnsi="Times New Roman" w:cs="Times New Roman"/>
          <w:b/>
          <w:sz w:val="28"/>
          <w:szCs w:val="28"/>
        </w:rPr>
        <w:t xml:space="preserve"> направление</w:t>
      </w:r>
    </w:p>
    <w:p w:rsidR="00C035D2" w:rsidRPr="004C079F" w:rsidRDefault="00C035D2" w:rsidP="00C035D2">
      <w:pPr>
        <w:spacing w:after="120"/>
        <w:ind w:left="-284" w:firstLine="709"/>
        <w:jc w:val="center"/>
        <w:rPr>
          <w:rFonts w:ascii="Times New Roman" w:hAnsi="Times New Roman" w:cs="Times New Roman"/>
          <w:sz w:val="28"/>
          <w:szCs w:val="28"/>
        </w:rPr>
      </w:pPr>
      <w:r w:rsidRPr="004C079F">
        <w:rPr>
          <w:rFonts w:ascii="Times New Roman" w:hAnsi="Times New Roman" w:cs="Times New Roman"/>
          <w:sz w:val="28"/>
          <w:szCs w:val="28"/>
        </w:rPr>
        <w:t>(физкультурно-оздоровительное воспитание, безопасность жизнедеятельности)</w:t>
      </w:r>
    </w:p>
    <w:p w:rsidR="00C035D2" w:rsidRPr="004C079F" w:rsidRDefault="00C035D2" w:rsidP="00C035D2">
      <w:pPr>
        <w:spacing w:after="120"/>
        <w:ind w:left="-284" w:firstLine="709"/>
        <w:jc w:val="center"/>
        <w:rPr>
          <w:rFonts w:ascii="Times New Roman" w:hAnsi="Times New Roman" w:cs="Times New Roman"/>
          <w:b/>
          <w:sz w:val="28"/>
          <w:szCs w:val="28"/>
        </w:rPr>
      </w:pPr>
      <w:r w:rsidRPr="004C079F">
        <w:rPr>
          <w:rFonts w:ascii="Times New Roman" w:hAnsi="Times New Roman" w:cs="Times New Roman"/>
          <w:b/>
          <w:sz w:val="28"/>
          <w:szCs w:val="28"/>
        </w:rPr>
        <w:t>Физкультурно-оздоровительное воспитание.</w:t>
      </w:r>
    </w:p>
    <w:p w:rsidR="005E68A0" w:rsidRDefault="00C035D2" w:rsidP="005E68A0">
      <w:pPr>
        <w:spacing w:after="0" w:line="360" w:lineRule="auto"/>
        <w:ind w:firstLine="600"/>
        <w:jc w:val="both"/>
        <w:rPr>
          <w:rFonts w:ascii="Times New Roman" w:hAnsi="Times New Roman" w:cs="Times New Roman"/>
          <w:sz w:val="28"/>
          <w:szCs w:val="28"/>
        </w:rPr>
      </w:pPr>
      <w:r w:rsidRPr="004C079F">
        <w:rPr>
          <w:rFonts w:ascii="Times New Roman" w:hAnsi="Times New Roman" w:cs="Times New Roman"/>
          <w:sz w:val="28"/>
          <w:szCs w:val="28"/>
        </w:rPr>
        <w:t xml:space="preserve">Одним из аспектов воспитательной работы школы явилось привитие сознательного отношения к оздоровлению организма, пропаганде спорта и здорового образа жизни. Традиционно каждый день в школе начинается с общей зарядки, за которую отвечают </w:t>
      </w:r>
      <w:r>
        <w:rPr>
          <w:rFonts w:ascii="Times New Roman" w:hAnsi="Times New Roman" w:cs="Times New Roman"/>
          <w:sz w:val="28"/>
          <w:szCs w:val="28"/>
        </w:rPr>
        <w:t xml:space="preserve">дежурные </w:t>
      </w:r>
      <w:r w:rsidRPr="004C079F">
        <w:rPr>
          <w:rFonts w:ascii="Times New Roman" w:hAnsi="Times New Roman" w:cs="Times New Roman"/>
          <w:sz w:val="28"/>
          <w:szCs w:val="28"/>
        </w:rPr>
        <w:t>ученики класса.</w:t>
      </w:r>
      <w:r w:rsidR="005E68A0">
        <w:rPr>
          <w:rFonts w:ascii="Times New Roman" w:hAnsi="Times New Roman" w:cs="Times New Roman"/>
          <w:sz w:val="28"/>
          <w:szCs w:val="28"/>
        </w:rPr>
        <w:t xml:space="preserve"> </w:t>
      </w:r>
      <w:r w:rsidRPr="004C079F">
        <w:rPr>
          <w:rFonts w:ascii="Times New Roman" w:hAnsi="Times New Roman" w:cs="Times New Roman"/>
          <w:sz w:val="28"/>
          <w:szCs w:val="28"/>
        </w:rPr>
        <w:t xml:space="preserve">Физкультурно-оздоровительная работа проводится через личностно-ориентированное обучение. Два раза в год проводится диагностика физического развития учащихся. Результативность обязательно доводится </w:t>
      </w:r>
      <w:r w:rsidRPr="004C079F">
        <w:rPr>
          <w:rFonts w:ascii="Times New Roman" w:hAnsi="Times New Roman" w:cs="Times New Roman"/>
          <w:sz w:val="28"/>
          <w:szCs w:val="28"/>
        </w:rPr>
        <w:br/>
        <w:t>до сведения родителей, ребята награждаются грамотами. Данная работа повышает мотивацию к формированию ЗОЖ.</w:t>
      </w:r>
    </w:p>
    <w:p w:rsidR="00C035D2" w:rsidRPr="004C079F" w:rsidRDefault="00C035D2" w:rsidP="005E68A0">
      <w:pPr>
        <w:spacing w:after="0" w:line="360" w:lineRule="auto"/>
        <w:ind w:firstLine="600"/>
        <w:jc w:val="both"/>
        <w:rPr>
          <w:rFonts w:ascii="Times New Roman" w:hAnsi="Times New Roman" w:cs="Times New Roman"/>
          <w:sz w:val="28"/>
          <w:szCs w:val="28"/>
        </w:rPr>
      </w:pPr>
      <w:r w:rsidRPr="004C079F">
        <w:rPr>
          <w:rFonts w:ascii="Times New Roman" w:hAnsi="Times New Roman" w:cs="Times New Roman"/>
          <w:sz w:val="28"/>
          <w:szCs w:val="28"/>
        </w:rPr>
        <w:t>В течение 201</w:t>
      </w:r>
      <w:r>
        <w:rPr>
          <w:rFonts w:ascii="Times New Roman" w:hAnsi="Times New Roman" w:cs="Times New Roman"/>
          <w:sz w:val="28"/>
          <w:szCs w:val="28"/>
        </w:rPr>
        <w:t>8</w:t>
      </w:r>
      <w:r w:rsidRPr="004C079F">
        <w:rPr>
          <w:rFonts w:ascii="Times New Roman" w:hAnsi="Times New Roman" w:cs="Times New Roman"/>
          <w:sz w:val="28"/>
          <w:szCs w:val="28"/>
        </w:rPr>
        <w:t xml:space="preserve"> года интересно со спортивным азартом прошли мероприятия:</w:t>
      </w:r>
    </w:p>
    <w:p w:rsidR="005E68A0" w:rsidRDefault="00C035D2" w:rsidP="006E7CA2">
      <w:pPr>
        <w:numPr>
          <w:ilvl w:val="0"/>
          <w:numId w:val="35"/>
        </w:numPr>
        <w:spacing w:after="0" w:line="360" w:lineRule="auto"/>
        <w:ind w:hanging="436"/>
        <w:jc w:val="both"/>
        <w:rPr>
          <w:rFonts w:ascii="Times New Roman" w:hAnsi="Times New Roman" w:cs="Times New Roman"/>
          <w:sz w:val="28"/>
          <w:szCs w:val="28"/>
        </w:rPr>
      </w:pPr>
      <w:proofErr w:type="gramStart"/>
      <w:r w:rsidRPr="004C079F">
        <w:rPr>
          <w:rFonts w:ascii="Times New Roman" w:hAnsi="Times New Roman" w:cs="Times New Roman"/>
          <w:sz w:val="28"/>
          <w:szCs w:val="28"/>
        </w:rPr>
        <w:t>Спортивный</w:t>
      </w:r>
      <w:proofErr w:type="gramEnd"/>
      <w:r w:rsidRPr="004C079F">
        <w:rPr>
          <w:rFonts w:ascii="Times New Roman" w:hAnsi="Times New Roman" w:cs="Times New Roman"/>
          <w:sz w:val="28"/>
          <w:szCs w:val="28"/>
        </w:rPr>
        <w:t xml:space="preserve"> </w:t>
      </w:r>
      <w:proofErr w:type="spellStart"/>
      <w:r w:rsidRPr="004C079F">
        <w:rPr>
          <w:rFonts w:ascii="Times New Roman" w:hAnsi="Times New Roman" w:cs="Times New Roman"/>
          <w:sz w:val="28"/>
          <w:szCs w:val="28"/>
        </w:rPr>
        <w:t>флеш</w:t>
      </w:r>
      <w:proofErr w:type="spellEnd"/>
      <w:r w:rsidRPr="004C079F">
        <w:rPr>
          <w:rFonts w:ascii="Times New Roman" w:hAnsi="Times New Roman" w:cs="Times New Roman"/>
          <w:sz w:val="28"/>
          <w:szCs w:val="28"/>
        </w:rPr>
        <w:t xml:space="preserve">-моб, посвященный Всероссийскому Дню </w:t>
      </w:r>
      <w:r>
        <w:rPr>
          <w:rFonts w:ascii="Times New Roman" w:hAnsi="Times New Roman" w:cs="Times New Roman"/>
          <w:sz w:val="28"/>
          <w:szCs w:val="28"/>
        </w:rPr>
        <w:t>протеста против курения</w:t>
      </w:r>
      <w:r w:rsidRPr="004C079F">
        <w:rPr>
          <w:rFonts w:ascii="Times New Roman" w:hAnsi="Times New Roman" w:cs="Times New Roman"/>
          <w:sz w:val="28"/>
          <w:szCs w:val="28"/>
        </w:rPr>
        <w:t>;</w:t>
      </w:r>
    </w:p>
    <w:p w:rsidR="005E68A0" w:rsidRDefault="00C035D2" w:rsidP="006E7CA2">
      <w:pPr>
        <w:numPr>
          <w:ilvl w:val="0"/>
          <w:numId w:val="35"/>
        </w:numPr>
        <w:spacing w:after="0" w:line="360" w:lineRule="auto"/>
        <w:ind w:hanging="436"/>
        <w:jc w:val="both"/>
        <w:rPr>
          <w:rFonts w:ascii="Times New Roman" w:hAnsi="Times New Roman" w:cs="Times New Roman"/>
          <w:sz w:val="28"/>
          <w:szCs w:val="28"/>
        </w:rPr>
      </w:pPr>
      <w:r w:rsidRPr="005E68A0">
        <w:rPr>
          <w:rFonts w:ascii="Times New Roman" w:hAnsi="Times New Roman" w:cs="Times New Roman"/>
          <w:sz w:val="28"/>
          <w:szCs w:val="28"/>
        </w:rPr>
        <w:t>Соревнования по волейболу и пионерболу «Ворота дружбы», приуроченные к Международному Дню толерантности:</w:t>
      </w:r>
    </w:p>
    <w:p w:rsidR="005E68A0" w:rsidRDefault="00C035D2" w:rsidP="006E7CA2">
      <w:pPr>
        <w:numPr>
          <w:ilvl w:val="0"/>
          <w:numId w:val="35"/>
        </w:numPr>
        <w:spacing w:after="0" w:line="360" w:lineRule="auto"/>
        <w:ind w:hanging="436"/>
        <w:jc w:val="both"/>
        <w:rPr>
          <w:rFonts w:ascii="Times New Roman" w:hAnsi="Times New Roman" w:cs="Times New Roman"/>
          <w:sz w:val="28"/>
          <w:szCs w:val="28"/>
        </w:rPr>
      </w:pPr>
      <w:r w:rsidRPr="005E68A0">
        <w:rPr>
          <w:rFonts w:ascii="Times New Roman" w:hAnsi="Times New Roman" w:cs="Times New Roman"/>
          <w:sz w:val="28"/>
          <w:szCs w:val="28"/>
        </w:rPr>
        <w:t>Спортивный праздник «Быстрее, Выше, Сильнее…» (праздничная программа «Время вперед!»);</w:t>
      </w:r>
    </w:p>
    <w:p w:rsidR="005E68A0" w:rsidRDefault="00C035D2" w:rsidP="006E7CA2">
      <w:pPr>
        <w:numPr>
          <w:ilvl w:val="0"/>
          <w:numId w:val="35"/>
        </w:numPr>
        <w:spacing w:after="0" w:line="360" w:lineRule="auto"/>
        <w:ind w:hanging="436"/>
        <w:jc w:val="both"/>
        <w:rPr>
          <w:rFonts w:ascii="Times New Roman" w:hAnsi="Times New Roman" w:cs="Times New Roman"/>
          <w:sz w:val="28"/>
          <w:szCs w:val="28"/>
        </w:rPr>
      </w:pPr>
      <w:r w:rsidRPr="005E68A0">
        <w:rPr>
          <w:rFonts w:ascii="Times New Roman" w:hAnsi="Times New Roman" w:cs="Times New Roman"/>
          <w:sz w:val="28"/>
          <w:szCs w:val="28"/>
        </w:rPr>
        <w:t>Спортивный праздник, посвященный Дню защитника Отечества;</w:t>
      </w:r>
    </w:p>
    <w:p w:rsidR="005E68A0" w:rsidRDefault="00C035D2" w:rsidP="006E7CA2">
      <w:pPr>
        <w:numPr>
          <w:ilvl w:val="0"/>
          <w:numId w:val="35"/>
        </w:numPr>
        <w:spacing w:after="0" w:line="360" w:lineRule="auto"/>
        <w:ind w:hanging="436"/>
        <w:jc w:val="both"/>
        <w:rPr>
          <w:rFonts w:ascii="Times New Roman" w:hAnsi="Times New Roman" w:cs="Times New Roman"/>
          <w:sz w:val="28"/>
          <w:szCs w:val="28"/>
        </w:rPr>
      </w:pPr>
      <w:r w:rsidRPr="005E68A0">
        <w:rPr>
          <w:rFonts w:ascii="Times New Roman" w:hAnsi="Times New Roman" w:cs="Times New Roman"/>
          <w:sz w:val="28"/>
          <w:szCs w:val="28"/>
        </w:rPr>
        <w:t>Веселые старты «Будь здоров!», приуроченные Всемирному Дню здоровья;</w:t>
      </w:r>
    </w:p>
    <w:p w:rsidR="00C035D2" w:rsidRPr="005E68A0" w:rsidRDefault="00C035D2" w:rsidP="006E7CA2">
      <w:pPr>
        <w:numPr>
          <w:ilvl w:val="0"/>
          <w:numId w:val="35"/>
        </w:numPr>
        <w:spacing w:after="0" w:line="360" w:lineRule="auto"/>
        <w:ind w:hanging="436"/>
        <w:jc w:val="both"/>
        <w:rPr>
          <w:rFonts w:ascii="Times New Roman" w:hAnsi="Times New Roman" w:cs="Times New Roman"/>
          <w:sz w:val="28"/>
          <w:szCs w:val="28"/>
        </w:rPr>
      </w:pPr>
      <w:r w:rsidRPr="005E68A0">
        <w:rPr>
          <w:rFonts w:ascii="Times New Roman" w:hAnsi="Times New Roman" w:cs="Times New Roman"/>
          <w:sz w:val="28"/>
          <w:szCs w:val="28"/>
        </w:rPr>
        <w:t>Акция «Сила РДШ» и др. мероприятия спортивной направленности</w:t>
      </w:r>
      <w:r w:rsidRPr="005E68A0">
        <w:rPr>
          <w:rFonts w:ascii="Times New Roman" w:hAnsi="Times New Roman" w:cs="Times New Roman"/>
        </w:rPr>
        <w:t>.</w:t>
      </w:r>
    </w:p>
    <w:p w:rsidR="00C035D2" w:rsidRPr="00EE45EB" w:rsidRDefault="00C035D2" w:rsidP="005E68A0">
      <w:pPr>
        <w:spacing w:after="120" w:line="360" w:lineRule="auto"/>
        <w:ind w:firstLine="708"/>
        <w:contextualSpacing/>
        <w:jc w:val="both"/>
        <w:rPr>
          <w:rFonts w:ascii="Times New Roman" w:hAnsi="Times New Roman" w:cs="Times New Roman"/>
          <w:sz w:val="28"/>
          <w:szCs w:val="28"/>
        </w:rPr>
      </w:pPr>
      <w:r w:rsidRPr="00EE45EB">
        <w:rPr>
          <w:rFonts w:ascii="Times New Roman" w:hAnsi="Times New Roman" w:cs="Times New Roman"/>
          <w:sz w:val="28"/>
          <w:szCs w:val="28"/>
        </w:rPr>
        <w:t>Также в течение всего учебного года учащиеся школы принимали активное участие в районных спортивных мероприятиях, акциях, соревнованиях, формирующих навыки здорового образа жизни, во многих из них были призерами.</w:t>
      </w:r>
      <w:r w:rsidR="005E68A0">
        <w:rPr>
          <w:rFonts w:ascii="Times New Roman" w:hAnsi="Times New Roman" w:cs="Times New Roman"/>
          <w:sz w:val="28"/>
          <w:szCs w:val="28"/>
        </w:rPr>
        <w:t xml:space="preserve"> </w:t>
      </w:r>
      <w:r w:rsidRPr="00EE45EB">
        <w:rPr>
          <w:rFonts w:ascii="Times New Roman" w:hAnsi="Times New Roman" w:cs="Times New Roman"/>
          <w:sz w:val="28"/>
          <w:szCs w:val="28"/>
        </w:rPr>
        <w:t xml:space="preserve">В начале учебного года и сразу после зимних каникул был проведен мониторинг занятости учащихся в спортивных </w:t>
      </w:r>
      <w:r w:rsidRPr="00EE45EB">
        <w:rPr>
          <w:rFonts w:ascii="Times New Roman" w:hAnsi="Times New Roman" w:cs="Times New Roman"/>
          <w:sz w:val="28"/>
          <w:szCs w:val="28"/>
        </w:rPr>
        <w:lastRenderedPageBreak/>
        <w:t>секциях отделения дополнительного образования школы – спортивного клуба «</w:t>
      </w:r>
      <w:proofErr w:type="spellStart"/>
      <w:r w:rsidRPr="00EE45EB">
        <w:rPr>
          <w:rFonts w:ascii="Times New Roman" w:hAnsi="Times New Roman" w:cs="Times New Roman"/>
          <w:sz w:val="28"/>
          <w:szCs w:val="28"/>
        </w:rPr>
        <w:t>С</w:t>
      </w:r>
      <w:r>
        <w:rPr>
          <w:rFonts w:ascii="Times New Roman" w:hAnsi="Times New Roman" w:cs="Times New Roman"/>
          <w:sz w:val="28"/>
          <w:szCs w:val="28"/>
        </w:rPr>
        <w:t>портландия</w:t>
      </w:r>
      <w:proofErr w:type="spellEnd"/>
      <w:r w:rsidRPr="00EE45EB">
        <w:rPr>
          <w:rFonts w:ascii="Times New Roman" w:hAnsi="Times New Roman" w:cs="Times New Roman"/>
          <w:sz w:val="28"/>
          <w:szCs w:val="28"/>
        </w:rPr>
        <w:t>». Наибольшей популярностью у ребят пользуются секции «</w:t>
      </w:r>
      <w:r>
        <w:rPr>
          <w:rFonts w:ascii="Times New Roman" w:hAnsi="Times New Roman" w:cs="Times New Roman"/>
          <w:sz w:val="28"/>
          <w:szCs w:val="28"/>
        </w:rPr>
        <w:t>Гимнастика на мячах</w:t>
      </w:r>
      <w:r w:rsidRPr="00EE45EB">
        <w:rPr>
          <w:rFonts w:ascii="Times New Roman" w:hAnsi="Times New Roman" w:cs="Times New Roman"/>
          <w:sz w:val="28"/>
          <w:szCs w:val="28"/>
        </w:rPr>
        <w:t>», «</w:t>
      </w:r>
      <w:r>
        <w:rPr>
          <w:rFonts w:ascii="Times New Roman" w:hAnsi="Times New Roman" w:cs="Times New Roman"/>
          <w:sz w:val="28"/>
          <w:szCs w:val="28"/>
        </w:rPr>
        <w:t>Ритмика».</w:t>
      </w:r>
    </w:p>
    <w:p w:rsidR="00C035D2" w:rsidRPr="00EE45EB" w:rsidRDefault="00C035D2" w:rsidP="00C035D2">
      <w:pPr>
        <w:tabs>
          <w:tab w:val="left" w:pos="426"/>
          <w:tab w:val="left" w:pos="851"/>
        </w:tabs>
        <w:spacing w:after="120"/>
        <w:ind w:left="-284" w:firstLine="709"/>
        <w:jc w:val="center"/>
        <w:rPr>
          <w:rFonts w:ascii="Times New Roman" w:hAnsi="Times New Roman" w:cs="Times New Roman"/>
          <w:b/>
          <w:sz w:val="28"/>
          <w:szCs w:val="28"/>
        </w:rPr>
      </w:pPr>
      <w:r w:rsidRPr="00EE45EB">
        <w:rPr>
          <w:rFonts w:ascii="Times New Roman" w:hAnsi="Times New Roman" w:cs="Times New Roman"/>
          <w:b/>
          <w:sz w:val="28"/>
          <w:szCs w:val="28"/>
        </w:rPr>
        <w:t>Безопасность жизнедеятельности.</w:t>
      </w:r>
    </w:p>
    <w:p w:rsidR="005E68A0" w:rsidRDefault="00C035D2" w:rsidP="005E68A0">
      <w:pPr>
        <w:spacing w:after="0" w:line="360" w:lineRule="auto"/>
        <w:ind w:firstLine="709"/>
        <w:jc w:val="both"/>
        <w:rPr>
          <w:rFonts w:ascii="Times New Roman" w:hAnsi="Times New Roman" w:cs="Times New Roman"/>
          <w:sz w:val="28"/>
          <w:szCs w:val="28"/>
        </w:rPr>
      </w:pPr>
      <w:r w:rsidRPr="0045278B">
        <w:rPr>
          <w:rFonts w:ascii="Times New Roman" w:hAnsi="Times New Roman" w:cs="Times New Roman"/>
          <w:sz w:val="28"/>
          <w:szCs w:val="28"/>
        </w:rPr>
        <w:t>Обеспечение безопасности жизнедеятельности, предупреждение травматизма, сохранение здоровья учащихся, организация подготовки в области гражданской обороны и защиты от чрезвычайных ситуаций природного и техногенного характера, противодействие терроризму – важные направления в работе общеобразовательного учреждения.</w:t>
      </w:r>
    </w:p>
    <w:p w:rsidR="00C035D2" w:rsidRPr="0045278B" w:rsidRDefault="00C035D2" w:rsidP="005E68A0">
      <w:pPr>
        <w:spacing w:after="0" w:line="360" w:lineRule="auto"/>
        <w:ind w:firstLine="709"/>
        <w:jc w:val="both"/>
        <w:rPr>
          <w:rFonts w:ascii="Times New Roman" w:hAnsi="Times New Roman" w:cs="Times New Roman"/>
          <w:sz w:val="28"/>
          <w:szCs w:val="28"/>
        </w:rPr>
      </w:pPr>
      <w:r w:rsidRPr="0045278B">
        <w:rPr>
          <w:rFonts w:ascii="Times New Roman" w:hAnsi="Times New Roman" w:cs="Times New Roman"/>
          <w:sz w:val="28"/>
          <w:szCs w:val="28"/>
        </w:rPr>
        <w:t>В течение всего 20</w:t>
      </w:r>
      <w:r>
        <w:rPr>
          <w:rFonts w:ascii="Times New Roman" w:hAnsi="Times New Roman" w:cs="Times New Roman"/>
          <w:sz w:val="28"/>
          <w:szCs w:val="28"/>
        </w:rPr>
        <w:t>18</w:t>
      </w:r>
      <w:r w:rsidRPr="0045278B">
        <w:rPr>
          <w:rFonts w:ascii="Times New Roman" w:hAnsi="Times New Roman" w:cs="Times New Roman"/>
          <w:sz w:val="28"/>
          <w:szCs w:val="28"/>
        </w:rPr>
        <w:t xml:space="preserve"> года в школе велась систематическая работа </w:t>
      </w:r>
      <w:proofErr w:type="gramStart"/>
      <w:r w:rsidRPr="0045278B">
        <w:rPr>
          <w:rFonts w:ascii="Times New Roman" w:hAnsi="Times New Roman" w:cs="Times New Roman"/>
          <w:sz w:val="28"/>
          <w:szCs w:val="28"/>
        </w:rPr>
        <w:t>по</w:t>
      </w:r>
      <w:proofErr w:type="gramEnd"/>
      <w:r w:rsidRPr="0045278B">
        <w:rPr>
          <w:rFonts w:ascii="Times New Roman" w:hAnsi="Times New Roman" w:cs="Times New Roman"/>
          <w:sz w:val="28"/>
          <w:szCs w:val="28"/>
        </w:rPr>
        <w:t xml:space="preserve"> обеспечению безопасности жизнедеятельности учащихся, как в учебной, так и во внеурочной деятельности.  В этом направлении были проведены:</w:t>
      </w:r>
    </w:p>
    <w:p w:rsidR="005E68A0" w:rsidRDefault="005E68A0" w:rsidP="005E68A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035D2" w:rsidRPr="0045278B">
        <w:rPr>
          <w:rFonts w:ascii="Times New Roman" w:hAnsi="Times New Roman" w:cs="Times New Roman"/>
          <w:sz w:val="28"/>
          <w:szCs w:val="28"/>
        </w:rPr>
        <w:t>классные часы «Безопасная дорога», «4 октября – День гражданской обороны», «Наша безопасность». Безопасное поведение школьников в общественных местах, в том числе, на транспорте (</w:t>
      </w:r>
      <w:proofErr w:type="spellStart"/>
      <w:r w:rsidR="00C035D2" w:rsidRPr="0045278B">
        <w:rPr>
          <w:rFonts w:ascii="Times New Roman" w:hAnsi="Times New Roman" w:cs="Times New Roman"/>
          <w:sz w:val="28"/>
          <w:szCs w:val="28"/>
        </w:rPr>
        <w:t>з</w:t>
      </w:r>
      <w:r w:rsidR="00C035D2">
        <w:rPr>
          <w:rFonts w:ascii="Times New Roman" w:hAnsi="Times New Roman" w:cs="Times New Roman"/>
          <w:sz w:val="28"/>
          <w:szCs w:val="28"/>
        </w:rPr>
        <w:t>ацеперы</w:t>
      </w:r>
      <w:proofErr w:type="spellEnd"/>
      <w:r w:rsidR="00C035D2">
        <w:rPr>
          <w:rFonts w:ascii="Times New Roman" w:hAnsi="Times New Roman" w:cs="Times New Roman"/>
          <w:sz w:val="28"/>
          <w:szCs w:val="28"/>
        </w:rPr>
        <w:t>), «Правила поведения учащих</w:t>
      </w:r>
      <w:r w:rsidR="00C035D2" w:rsidRPr="0045278B">
        <w:rPr>
          <w:rFonts w:ascii="Times New Roman" w:hAnsi="Times New Roman" w:cs="Times New Roman"/>
          <w:sz w:val="28"/>
          <w:szCs w:val="28"/>
        </w:rPr>
        <w:t>ся при возникновении ЧС в ОУ», «Пиротехника и последствия шалости с пиротехникой» и др.;</w:t>
      </w:r>
    </w:p>
    <w:p w:rsidR="005E68A0" w:rsidRDefault="005E68A0" w:rsidP="005E68A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035D2" w:rsidRPr="0045278B">
        <w:rPr>
          <w:rFonts w:ascii="Times New Roman" w:hAnsi="Times New Roman" w:cs="Times New Roman"/>
          <w:sz w:val="28"/>
          <w:szCs w:val="28"/>
        </w:rPr>
        <w:t>практические занятия по правилам дорожного движения «Внимание, пешеходный переход!», «Безопасный маршрут в школу», «Ты – велосипедист»;</w:t>
      </w:r>
    </w:p>
    <w:p w:rsidR="005E68A0" w:rsidRDefault="005E68A0" w:rsidP="005E68A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035D2">
        <w:rPr>
          <w:rFonts w:ascii="Times New Roman" w:hAnsi="Times New Roman" w:cs="Times New Roman"/>
          <w:sz w:val="28"/>
          <w:szCs w:val="28"/>
        </w:rPr>
        <w:t>тематические мероприятия</w:t>
      </w:r>
      <w:r w:rsidR="00C035D2" w:rsidRPr="0045278B">
        <w:rPr>
          <w:rFonts w:ascii="Times New Roman" w:hAnsi="Times New Roman" w:cs="Times New Roman"/>
          <w:sz w:val="28"/>
          <w:szCs w:val="28"/>
        </w:rPr>
        <w:t xml:space="preserve"> «Здоровый образ жизни», «Огонь – друг и враг», «Соблюдай правила дорожного движения» и др.</w:t>
      </w:r>
    </w:p>
    <w:p w:rsidR="005E68A0" w:rsidRDefault="005E68A0" w:rsidP="005E68A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035D2" w:rsidRPr="005E68A0">
        <w:rPr>
          <w:rFonts w:ascii="Times New Roman" w:hAnsi="Times New Roman" w:cs="Times New Roman"/>
          <w:sz w:val="28"/>
          <w:szCs w:val="28"/>
        </w:rPr>
        <w:t>викторины «Безопасность и защита человека в ЧС», «Знаешь ли ты ПДД?»;</w:t>
      </w:r>
    </w:p>
    <w:p w:rsidR="005E68A0" w:rsidRDefault="005E68A0" w:rsidP="005E68A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035D2" w:rsidRPr="0045278B">
        <w:rPr>
          <w:rFonts w:ascii="Times New Roman" w:hAnsi="Times New Roman" w:cs="Times New Roman"/>
          <w:sz w:val="28"/>
          <w:szCs w:val="28"/>
        </w:rPr>
        <w:t>просмотры тематических фильмов;</w:t>
      </w:r>
    </w:p>
    <w:p w:rsidR="005E68A0" w:rsidRDefault="005E68A0" w:rsidP="005E68A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035D2" w:rsidRPr="0045278B">
        <w:rPr>
          <w:rFonts w:ascii="Times New Roman" w:hAnsi="Times New Roman" w:cs="Times New Roman"/>
          <w:sz w:val="28"/>
          <w:szCs w:val="28"/>
        </w:rPr>
        <w:t xml:space="preserve">встречи с сотрудниками </w:t>
      </w:r>
      <w:r w:rsidR="00C035D2">
        <w:rPr>
          <w:rFonts w:ascii="Times New Roman" w:hAnsi="Times New Roman" w:cs="Times New Roman"/>
          <w:sz w:val="28"/>
          <w:szCs w:val="28"/>
        </w:rPr>
        <w:t xml:space="preserve">МЧС </w:t>
      </w:r>
      <w:r w:rsidR="00C035D2" w:rsidRPr="0045278B">
        <w:rPr>
          <w:rFonts w:ascii="Times New Roman" w:hAnsi="Times New Roman" w:cs="Times New Roman"/>
          <w:sz w:val="28"/>
          <w:szCs w:val="28"/>
        </w:rPr>
        <w:t>«Огонь – друг и враг»</w:t>
      </w:r>
      <w:r w:rsidR="00C035D2">
        <w:rPr>
          <w:rFonts w:ascii="Times New Roman" w:hAnsi="Times New Roman" w:cs="Times New Roman"/>
          <w:sz w:val="28"/>
          <w:szCs w:val="28"/>
        </w:rPr>
        <w:t>;</w:t>
      </w:r>
    </w:p>
    <w:p w:rsidR="00C035D2" w:rsidRPr="0045278B" w:rsidRDefault="005E68A0" w:rsidP="005E68A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035D2" w:rsidRPr="0045278B">
        <w:rPr>
          <w:rFonts w:ascii="Times New Roman" w:hAnsi="Times New Roman" w:cs="Times New Roman"/>
          <w:sz w:val="28"/>
          <w:szCs w:val="28"/>
        </w:rPr>
        <w:t>проведены уроки «Территория безопасности» и т.д.</w:t>
      </w:r>
    </w:p>
    <w:p w:rsidR="005E68A0" w:rsidRDefault="00C035D2" w:rsidP="005E68A0">
      <w:pPr>
        <w:spacing w:after="0" w:line="360" w:lineRule="auto"/>
        <w:ind w:firstLine="708"/>
        <w:jc w:val="both"/>
        <w:rPr>
          <w:rFonts w:ascii="Times New Roman" w:hAnsi="Times New Roman" w:cs="Times New Roman"/>
          <w:sz w:val="28"/>
          <w:szCs w:val="28"/>
        </w:rPr>
      </w:pPr>
      <w:r w:rsidRPr="0045278B">
        <w:rPr>
          <w:rFonts w:ascii="Times New Roman" w:hAnsi="Times New Roman" w:cs="Times New Roman"/>
          <w:sz w:val="28"/>
          <w:szCs w:val="28"/>
        </w:rPr>
        <w:t xml:space="preserve">Также огромное внимание уделялось профилактической работе </w:t>
      </w:r>
      <w:r w:rsidRPr="0045278B">
        <w:rPr>
          <w:rFonts w:ascii="Times New Roman" w:hAnsi="Times New Roman" w:cs="Times New Roman"/>
          <w:sz w:val="28"/>
          <w:szCs w:val="28"/>
        </w:rPr>
        <w:br/>
        <w:t>по предупреждению вредных привычек среди подростков:</w:t>
      </w:r>
    </w:p>
    <w:p w:rsidR="00C85D84" w:rsidRDefault="005E68A0" w:rsidP="005E68A0">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035D2" w:rsidRPr="0045278B">
        <w:rPr>
          <w:rFonts w:ascii="Times New Roman" w:hAnsi="Times New Roman" w:cs="Times New Roman"/>
          <w:sz w:val="28"/>
          <w:szCs w:val="28"/>
        </w:rPr>
        <w:t xml:space="preserve">проведены классные часы и тематические уроки «О </w:t>
      </w:r>
      <w:proofErr w:type="spellStart"/>
      <w:r w:rsidR="00C035D2" w:rsidRPr="0045278B">
        <w:rPr>
          <w:rFonts w:ascii="Times New Roman" w:hAnsi="Times New Roman" w:cs="Times New Roman"/>
          <w:sz w:val="28"/>
          <w:szCs w:val="28"/>
        </w:rPr>
        <w:t>кибербезопасности</w:t>
      </w:r>
      <w:proofErr w:type="spellEnd"/>
      <w:r w:rsidR="00C035D2" w:rsidRPr="0045278B">
        <w:rPr>
          <w:rFonts w:ascii="Times New Roman" w:hAnsi="Times New Roman" w:cs="Times New Roman"/>
          <w:sz w:val="28"/>
          <w:szCs w:val="28"/>
        </w:rPr>
        <w:t xml:space="preserve"> в глобальной сети», приуроченные Дню интернета в России; </w:t>
      </w:r>
    </w:p>
    <w:p w:rsidR="00C85D84" w:rsidRDefault="00C85D84" w:rsidP="005E68A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035D2" w:rsidRPr="0045278B">
        <w:rPr>
          <w:rFonts w:ascii="Times New Roman" w:hAnsi="Times New Roman" w:cs="Times New Roman"/>
          <w:color w:val="000000"/>
          <w:sz w:val="28"/>
          <w:szCs w:val="28"/>
        </w:rPr>
        <w:t>Всероссийский Интернет-урок по теме: «Профилактика наркомании в образовательной среде»;</w:t>
      </w:r>
      <w:r w:rsidR="00C035D2" w:rsidRPr="0045278B">
        <w:rPr>
          <w:rFonts w:ascii="Times New Roman" w:hAnsi="Times New Roman" w:cs="Times New Roman"/>
          <w:sz w:val="28"/>
          <w:szCs w:val="28"/>
        </w:rPr>
        <w:t xml:space="preserve"> </w:t>
      </w:r>
    </w:p>
    <w:p w:rsidR="00C85D84" w:rsidRDefault="00C85D84" w:rsidP="005E68A0">
      <w:pPr>
        <w:spacing w:after="0" w:line="360" w:lineRule="auto"/>
        <w:jc w:val="both"/>
        <w:rPr>
          <w:rFonts w:ascii="Times New Roman" w:hAnsi="Times New Roman" w:cs="Times New Roman"/>
          <w:bCs/>
          <w:sz w:val="28"/>
          <w:szCs w:val="28"/>
        </w:rPr>
      </w:pPr>
      <w:r>
        <w:rPr>
          <w:rFonts w:ascii="Times New Roman" w:hAnsi="Times New Roman" w:cs="Times New Roman"/>
          <w:sz w:val="28"/>
          <w:szCs w:val="28"/>
        </w:rPr>
        <w:t xml:space="preserve">- </w:t>
      </w:r>
      <w:r w:rsidR="00C035D2" w:rsidRPr="0045278B">
        <w:rPr>
          <w:rFonts w:ascii="Times New Roman" w:hAnsi="Times New Roman" w:cs="Times New Roman"/>
          <w:sz w:val="28"/>
          <w:szCs w:val="28"/>
        </w:rPr>
        <w:t>Всероссийский урок безопасности школьников в сети Интернет, выставка рисунков, плакатов, листовок «</w:t>
      </w:r>
      <w:proofErr w:type="gramStart"/>
      <w:r w:rsidR="00C035D2" w:rsidRPr="0045278B">
        <w:rPr>
          <w:rFonts w:ascii="Times New Roman" w:hAnsi="Times New Roman" w:cs="Times New Roman"/>
          <w:sz w:val="28"/>
          <w:szCs w:val="28"/>
        </w:rPr>
        <w:t>Скажем</w:t>
      </w:r>
      <w:proofErr w:type="gramEnd"/>
      <w:r w:rsidR="00C035D2" w:rsidRPr="0045278B">
        <w:rPr>
          <w:rFonts w:ascii="Times New Roman" w:hAnsi="Times New Roman" w:cs="Times New Roman"/>
          <w:sz w:val="28"/>
          <w:szCs w:val="28"/>
        </w:rPr>
        <w:t xml:space="preserve"> НЕТ, всему тому, что несет вред!»;</w:t>
      </w:r>
    </w:p>
    <w:p w:rsidR="00C85D84" w:rsidRDefault="00C85D84" w:rsidP="005E68A0">
      <w:pPr>
        <w:spacing w:after="0" w:line="360" w:lineRule="auto"/>
        <w:jc w:val="both"/>
        <w:rPr>
          <w:rFonts w:ascii="Times New Roman" w:hAnsi="Times New Roman" w:cs="Times New Roman"/>
          <w:color w:val="000000"/>
          <w:sz w:val="28"/>
          <w:szCs w:val="28"/>
        </w:rPr>
      </w:pPr>
      <w:r>
        <w:rPr>
          <w:rFonts w:ascii="Times New Roman" w:hAnsi="Times New Roman" w:cs="Times New Roman"/>
          <w:bCs/>
          <w:sz w:val="28"/>
          <w:szCs w:val="28"/>
        </w:rPr>
        <w:t xml:space="preserve">- </w:t>
      </w:r>
      <w:r w:rsidR="00C035D2" w:rsidRPr="0045278B">
        <w:rPr>
          <w:rFonts w:ascii="Times New Roman" w:hAnsi="Times New Roman" w:cs="Times New Roman"/>
          <w:bCs/>
          <w:sz w:val="28"/>
          <w:szCs w:val="28"/>
        </w:rPr>
        <w:t>цикл бесед по ОБЖ: «Спорт в моей жизни»; «Моя красивая осанка»; «Значение прививок»;</w:t>
      </w:r>
      <w:r w:rsidR="00C035D2" w:rsidRPr="0045278B">
        <w:rPr>
          <w:rFonts w:ascii="Times New Roman" w:hAnsi="Times New Roman" w:cs="Times New Roman"/>
          <w:color w:val="000000"/>
          <w:sz w:val="28"/>
          <w:szCs w:val="28"/>
        </w:rPr>
        <w:t xml:space="preserve"> </w:t>
      </w:r>
    </w:p>
    <w:p w:rsidR="00C85D84" w:rsidRDefault="00C85D84" w:rsidP="005E68A0">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C035D2" w:rsidRPr="0045278B">
        <w:rPr>
          <w:rFonts w:ascii="Times New Roman" w:hAnsi="Times New Roman" w:cs="Times New Roman"/>
          <w:color w:val="000000"/>
          <w:sz w:val="28"/>
          <w:szCs w:val="28"/>
        </w:rPr>
        <w:t>внеклассное мероприятие «Детская б</w:t>
      </w:r>
      <w:r>
        <w:rPr>
          <w:rFonts w:ascii="Times New Roman" w:hAnsi="Times New Roman" w:cs="Times New Roman"/>
          <w:color w:val="000000"/>
          <w:sz w:val="28"/>
          <w:szCs w:val="28"/>
        </w:rPr>
        <w:t>езопасность в глобальной сети»;</w:t>
      </w:r>
    </w:p>
    <w:p w:rsidR="00C85D84" w:rsidRDefault="00C85D84" w:rsidP="005E68A0">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C035D2" w:rsidRPr="0045278B">
        <w:rPr>
          <w:rFonts w:ascii="Times New Roman" w:hAnsi="Times New Roman" w:cs="Times New Roman"/>
          <w:color w:val="000000"/>
          <w:sz w:val="28"/>
          <w:szCs w:val="28"/>
        </w:rPr>
        <w:t>тест</w:t>
      </w:r>
      <w:r>
        <w:rPr>
          <w:rFonts w:ascii="Times New Roman" w:hAnsi="Times New Roman" w:cs="Times New Roman"/>
          <w:color w:val="000000"/>
          <w:sz w:val="28"/>
          <w:szCs w:val="28"/>
        </w:rPr>
        <w:t>ирование «Безопасный Интернет»;</w:t>
      </w:r>
    </w:p>
    <w:p w:rsidR="00C035D2" w:rsidRDefault="00C85D84" w:rsidP="005E68A0">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C035D2" w:rsidRPr="0045278B">
        <w:rPr>
          <w:rFonts w:ascii="Times New Roman" w:hAnsi="Times New Roman" w:cs="Times New Roman"/>
          <w:color w:val="000000"/>
          <w:sz w:val="28"/>
          <w:szCs w:val="28"/>
        </w:rPr>
        <w:t>дискуссия «Считаете ли вы Интернет абсолютно безопасной средой?» и т.д.</w:t>
      </w:r>
    </w:p>
    <w:p w:rsidR="00C035D2" w:rsidRPr="0045278B" w:rsidRDefault="00C035D2" w:rsidP="00C85D84">
      <w:pPr>
        <w:spacing w:after="0" w:line="360" w:lineRule="auto"/>
        <w:ind w:firstLine="708"/>
        <w:jc w:val="both"/>
        <w:rPr>
          <w:rFonts w:ascii="Times New Roman" w:hAnsi="Times New Roman" w:cs="Times New Roman"/>
          <w:b/>
          <w:sz w:val="28"/>
          <w:szCs w:val="28"/>
        </w:rPr>
      </w:pPr>
      <w:r w:rsidRPr="0045278B">
        <w:rPr>
          <w:rFonts w:ascii="Times New Roman" w:hAnsi="Times New Roman" w:cs="Times New Roman"/>
          <w:b/>
          <w:sz w:val="28"/>
          <w:szCs w:val="28"/>
        </w:rPr>
        <w:t>Результат:</w:t>
      </w:r>
    </w:p>
    <w:p w:rsidR="00C035D2" w:rsidRPr="0045278B" w:rsidRDefault="00C035D2" w:rsidP="006E7CA2">
      <w:pPr>
        <w:numPr>
          <w:ilvl w:val="0"/>
          <w:numId w:val="36"/>
        </w:numPr>
        <w:tabs>
          <w:tab w:val="left" w:pos="426"/>
        </w:tabs>
        <w:spacing w:after="0" w:line="360" w:lineRule="auto"/>
        <w:ind w:left="426" w:hanging="426"/>
        <w:jc w:val="both"/>
        <w:rPr>
          <w:rFonts w:ascii="Times New Roman" w:hAnsi="Times New Roman" w:cs="Times New Roman"/>
          <w:b/>
          <w:sz w:val="28"/>
          <w:szCs w:val="28"/>
        </w:rPr>
      </w:pPr>
      <w:r w:rsidRPr="0045278B">
        <w:rPr>
          <w:rFonts w:ascii="Times New Roman" w:hAnsi="Times New Roman" w:cs="Times New Roman"/>
          <w:sz w:val="28"/>
          <w:szCs w:val="28"/>
        </w:rPr>
        <w:t xml:space="preserve">Работа по </w:t>
      </w:r>
      <w:proofErr w:type="spellStart"/>
      <w:r w:rsidRPr="0045278B">
        <w:rPr>
          <w:rFonts w:ascii="Times New Roman" w:hAnsi="Times New Roman" w:cs="Times New Roman"/>
          <w:sz w:val="28"/>
          <w:szCs w:val="28"/>
        </w:rPr>
        <w:t>здоровьесберегающему</w:t>
      </w:r>
      <w:proofErr w:type="spellEnd"/>
      <w:r w:rsidRPr="0045278B">
        <w:rPr>
          <w:rFonts w:ascii="Times New Roman" w:hAnsi="Times New Roman" w:cs="Times New Roman"/>
          <w:sz w:val="28"/>
          <w:szCs w:val="28"/>
        </w:rPr>
        <w:t xml:space="preserve"> направлению в 20</w:t>
      </w:r>
      <w:r>
        <w:rPr>
          <w:rFonts w:ascii="Times New Roman" w:hAnsi="Times New Roman" w:cs="Times New Roman"/>
          <w:sz w:val="28"/>
          <w:szCs w:val="28"/>
        </w:rPr>
        <w:t>18</w:t>
      </w:r>
      <w:r w:rsidRPr="0045278B">
        <w:rPr>
          <w:rFonts w:ascii="Times New Roman" w:hAnsi="Times New Roman" w:cs="Times New Roman"/>
          <w:sz w:val="28"/>
          <w:szCs w:val="28"/>
        </w:rPr>
        <w:t xml:space="preserve"> году велась на хорошем уровне. </w:t>
      </w:r>
    </w:p>
    <w:p w:rsidR="00C035D2" w:rsidRPr="00A17807" w:rsidRDefault="00A17807" w:rsidP="006E7CA2">
      <w:pPr>
        <w:numPr>
          <w:ilvl w:val="0"/>
          <w:numId w:val="36"/>
        </w:numPr>
        <w:tabs>
          <w:tab w:val="left" w:pos="426"/>
        </w:tabs>
        <w:spacing w:after="0" w:line="360" w:lineRule="auto"/>
        <w:ind w:left="425" w:hanging="425"/>
        <w:jc w:val="both"/>
        <w:rPr>
          <w:rFonts w:ascii="Times New Roman" w:hAnsi="Times New Roman" w:cs="Times New Roman"/>
          <w:b/>
          <w:sz w:val="28"/>
          <w:szCs w:val="28"/>
        </w:rPr>
      </w:pPr>
      <w:r>
        <w:rPr>
          <w:rFonts w:ascii="Times New Roman" w:hAnsi="Times New Roman" w:cs="Times New Roman"/>
          <w:sz w:val="28"/>
          <w:szCs w:val="28"/>
        </w:rPr>
        <w:t>С</w:t>
      </w:r>
      <w:r w:rsidR="00C035D2" w:rsidRPr="0045278B">
        <w:rPr>
          <w:rFonts w:ascii="Times New Roman" w:hAnsi="Times New Roman" w:cs="Times New Roman"/>
          <w:sz w:val="28"/>
          <w:szCs w:val="28"/>
        </w:rPr>
        <w:t>табильные результаты спортивных достижений.</w:t>
      </w:r>
    </w:p>
    <w:tbl>
      <w:tblPr>
        <w:tblStyle w:val="a6"/>
        <w:tblW w:w="0" w:type="auto"/>
        <w:tblLook w:val="04A0" w:firstRow="1" w:lastRow="0" w:firstColumn="1" w:lastColumn="0" w:noHBand="0" w:noVBand="1"/>
      </w:tblPr>
      <w:tblGrid>
        <w:gridCol w:w="2127"/>
        <w:gridCol w:w="7161"/>
      </w:tblGrid>
      <w:tr w:rsidR="00A17807" w:rsidRPr="008821BC" w:rsidTr="00A17807">
        <w:tc>
          <w:tcPr>
            <w:tcW w:w="2127" w:type="dxa"/>
          </w:tcPr>
          <w:p w:rsidR="00A17807" w:rsidRPr="00921257" w:rsidRDefault="00A17807" w:rsidP="00792477">
            <w:pPr>
              <w:pStyle w:val="af4"/>
              <w:jc w:val="both"/>
              <w:rPr>
                <w:rFonts w:ascii="Times New Roman" w:hAnsi="Times New Roman"/>
                <w:b/>
                <w:sz w:val="28"/>
                <w:szCs w:val="28"/>
              </w:rPr>
            </w:pPr>
            <w:r w:rsidRPr="00921257">
              <w:rPr>
                <w:rFonts w:ascii="Times New Roman" w:hAnsi="Times New Roman"/>
                <w:b/>
                <w:sz w:val="28"/>
                <w:szCs w:val="28"/>
              </w:rPr>
              <w:t>Районный уровень</w:t>
            </w:r>
          </w:p>
        </w:tc>
        <w:tc>
          <w:tcPr>
            <w:tcW w:w="7161" w:type="dxa"/>
          </w:tcPr>
          <w:p w:rsidR="00A17807" w:rsidRPr="00921257" w:rsidRDefault="00A17807" w:rsidP="00A17807">
            <w:pPr>
              <w:rPr>
                <w:rFonts w:ascii="Times New Roman" w:hAnsi="Times New Roman" w:cs="Times New Roman"/>
                <w:sz w:val="28"/>
              </w:rPr>
            </w:pPr>
            <w:r w:rsidRPr="00921257">
              <w:rPr>
                <w:rFonts w:ascii="Times New Roman" w:hAnsi="Times New Roman" w:cs="Times New Roman"/>
                <w:sz w:val="28"/>
              </w:rPr>
              <w:t>1. "</w:t>
            </w:r>
            <w:r w:rsidRPr="00921257">
              <w:rPr>
                <w:rFonts w:ascii="Times New Roman" w:hAnsi="Times New Roman" w:cs="Times New Roman"/>
                <w:i/>
                <w:sz w:val="28"/>
              </w:rPr>
              <w:t>Зарница".</w:t>
            </w:r>
            <w:r w:rsidRPr="00921257">
              <w:rPr>
                <w:rFonts w:ascii="Times New Roman" w:hAnsi="Times New Roman" w:cs="Times New Roman"/>
                <w:sz w:val="28"/>
              </w:rPr>
              <w:t xml:space="preserve"> Результаты  команды в этапах:</w:t>
            </w:r>
          </w:p>
          <w:p w:rsidR="00A17807" w:rsidRPr="00921257" w:rsidRDefault="00A17807" w:rsidP="00A17807">
            <w:pPr>
              <w:rPr>
                <w:rFonts w:ascii="Times New Roman" w:hAnsi="Times New Roman" w:cs="Times New Roman"/>
                <w:sz w:val="28"/>
              </w:rPr>
            </w:pPr>
            <w:r w:rsidRPr="00921257">
              <w:rPr>
                <w:rFonts w:ascii="Times New Roman" w:hAnsi="Times New Roman" w:cs="Times New Roman"/>
                <w:sz w:val="28"/>
              </w:rPr>
              <w:t>"Меткий стрелок"  - 2 место.</w:t>
            </w:r>
          </w:p>
          <w:p w:rsidR="00A17807" w:rsidRPr="00921257" w:rsidRDefault="00A17807" w:rsidP="00A17807">
            <w:pPr>
              <w:rPr>
                <w:rFonts w:ascii="Times New Roman" w:hAnsi="Times New Roman" w:cs="Times New Roman"/>
                <w:sz w:val="28"/>
              </w:rPr>
            </w:pPr>
            <w:r w:rsidRPr="00921257">
              <w:rPr>
                <w:rFonts w:ascii="Times New Roman" w:hAnsi="Times New Roman" w:cs="Times New Roman"/>
                <w:sz w:val="28"/>
              </w:rPr>
              <w:t>"Царское Село  - город Воинской Славы"  - 2 место</w:t>
            </w:r>
          </w:p>
          <w:p w:rsidR="00A17807" w:rsidRPr="00921257" w:rsidRDefault="00A17807" w:rsidP="00A17807">
            <w:pPr>
              <w:rPr>
                <w:rFonts w:ascii="Times New Roman" w:hAnsi="Times New Roman" w:cs="Times New Roman"/>
                <w:sz w:val="28"/>
              </w:rPr>
            </w:pPr>
            <w:r w:rsidRPr="00921257">
              <w:rPr>
                <w:rFonts w:ascii="Times New Roman" w:hAnsi="Times New Roman" w:cs="Times New Roman"/>
                <w:sz w:val="28"/>
              </w:rPr>
              <w:t xml:space="preserve">Я люблю тебя, Россия!" </w:t>
            </w:r>
            <w:r w:rsidR="00921257" w:rsidRPr="00921257">
              <w:rPr>
                <w:rFonts w:ascii="Times New Roman" w:hAnsi="Times New Roman" w:cs="Times New Roman"/>
                <w:sz w:val="28"/>
              </w:rPr>
              <w:t xml:space="preserve"> </w:t>
            </w:r>
            <w:r w:rsidRPr="00921257">
              <w:rPr>
                <w:rFonts w:ascii="Times New Roman" w:hAnsi="Times New Roman" w:cs="Times New Roman"/>
                <w:sz w:val="28"/>
              </w:rPr>
              <w:t>- 1 место</w:t>
            </w:r>
          </w:p>
          <w:p w:rsidR="00A17807" w:rsidRPr="00921257" w:rsidRDefault="00A17807" w:rsidP="00A17807">
            <w:pPr>
              <w:rPr>
                <w:rFonts w:ascii="Times New Roman" w:hAnsi="Times New Roman" w:cs="Times New Roman"/>
                <w:sz w:val="28"/>
              </w:rPr>
            </w:pPr>
            <w:r w:rsidRPr="00921257">
              <w:rPr>
                <w:rFonts w:ascii="Times New Roman" w:hAnsi="Times New Roman" w:cs="Times New Roman"/>
                <w:sz w:val="28"/>
              </w:rPr>
              <w:t>Техника пешего туризма"</w:t>
            </w:r>
            <w:r w:rsidR="00921257" w:rsidRPr="00921257">
              <w:rPr>
                <w:rFonts w:ascii="Times New Roman" w:hAnsi="Times New Roman" w:cs="Times New Roman"/>
                <w:sz w:val="28"/>
              </w:rPr>
              <w:t xml:space="preserve"> - </w:t>
            </w:r>
            <w:r w:rsidRPr="00921257">
              <w:rPr>
                <w:rFonts w:ascii="Times New Roman" w:hAnsi="Times New Roman" w:cs="Times New Roman"/>
                <w:sz w:val="28"/>
              </w:rPr>
              <w:t>2 место</w:t>
            </w:r>
          </w:p>
          <w:p w:rsidR="00A17807" w:rsidRPr="00921257" w:rsidRDefault="00A17807" w:rsidP="00A17807">
            <w:pPr>
              <w:rPr>
                <w:rFonts w:ascii="Times New Roman" w:hAnsi="Times New Roman" w:cs="Times New Roman"/>
                <w:sz w:val="28"/>
              </w:rPr>
            </w:pPr>
            <w:r w:rsidRPr="00921257">
              <w:rPr>
                <w:rFonts w:ascii="Times New Roman" w:hAnsi="Times New Roman" w:cs="Times New Roman"/>
                <w:sz w:val="28"/>
              </w:rPr>
              <w:t>Личные результаты:</w:t>
            </w:r>
          </w:p>
          <w:p w:rsidR="00A17807" w:rsidRPr="00921257" w:rsidRDefault="00A17807" w:rsidP="00A17807">
            <w:pPr>
              <w:rPr>
                <w:rFonts w:ascii="Times New Roman" w:hAnsi="Times New Roman" w:cs="Times New Roman"/>
                <w:sz w:val="28"/>
              </w:rPr>
            </w:pPr>
            <w:proofErr w:type="spellStart"/>
            <w:r w:rsidRPr="00921257">
              <w:rPr>
                <w:rFonts w:ascii="Times New Roman" w:hAnsi="Times New Roman" w:cs="Times New Roman"/>
                <w:sz w:val="28"/>
              </w:rPr>
              <w:t>Лебедкина</w:t>
            </w:r>
            <w:proofErr w:type="spellEnd"/>
            <w:r w:rsidRPr="00921257">
              <w:rPr>
                <w:rFonts w:ascii="Times New Roman" w:hAnsi="Times New Roman" w:cs="Times New Roman"/>
                <w:sz w:val="28"/>
              </w:rPr>
              <w:t xml:space="preserve"> Анастасия - 1 место, стрельба</w:t>
            </w:r>
          </w:p>
          <w:p w:rsidR="00A17807" w:rsidRPr="00921257" w:rsidRDefault="00A17807" w:rsidP="00A17807">
            <w:pPr>
              <w:rPr>
                <w:rFonts w:ascii="Times New Roman" w:hAnsi="Times New Roman" w:cs="Times New Roman"/>
                <w:sz w:val="28"/>
              </w:rPr>
            </w:pPr>
            <w:r w:rsidRPr="00921257">
              <w:rPr>
                <w:rFonts w:ascii="Times New Roman" w:hAnsi="Times New Roman" w:cs="Times New Roman"/>
                <w:sz w:val="28"/>
              </w:rPr>
              <w:t>Шитов Александр - 3 место, стрельба</w:t>
            </w:r>
          </w:p>
          <w:p w:rsidR="00A17807" w:rsidRPr="00921257" w:rsidRDefault="00A17807" w:rsidP="00A17807">
            <w:pPr>
              <w:rPr>
                <w:rFonts w:ascii="Times New Roman" w:hAnsi="Times New Roman" w:cs="Times New Roman"/>
                <w:sz w:val="28"/>
              </w:rPr>
            </w:pPr>
            <w:r w:rsidRPr="00921257">
              <w:rPr>
                <w:rFonts w:ascii="Times New Roman" w:hAnsi="Times New Roman" w:cs="Times New Roman"/>
                <w:sz w:val="28"/>
              </w:rPr>
              <w:t xml:space="preserve">: </w:t>
            </w:r>
            <w:proofErr w:type="gramStart"/>
            <w:r w:rsidRPr="00921257">
              <w:rPr>
                <w:rFonts w:ascii="Times New Roman" w:hAnsi="Times New Roman" w:cs="Times New Roman"/>
                <w:sz w:val="28"/>
              </w:rPr>
              <w:t>Безденежных</w:t>
            </w:r>
            <w:proofErr w:type="gramEnd"/>
            <w:r w:rsidRPr="00921257">
              <w:rPr>
                <w:rFonts w:ascii="Times New Roman" w:hAnsi="Times New Roman" w:cs="Times New Roman"/>
                <w:sz w:val="28"/>
              </w:rPr>
              <w:t xml:space="preserve"> Алексей 2 место, ТПТ</w:t>
            </w:r>
          </w:p>
          <w:p w:rsidR="00A17807" w:rsidRPr="00921257" w:rsidRDefault="00A17807" w:rsidP="00A17807">
            <w:pPr>
              <w:rPr>
                <w:rFonts w:ascii="Times New Roman" w:hAnsi="Times New Roman" w:cs="Times New Roman"/>
                <w:sz w:val="28"/>
              </w:rPr>
            </w:pPr>
            <w:r w:rsidRPr="00921257">
              <w:rPr>
                <w:rFonts w:ascii="Times New Roman" w:hAnsi="Times New Roman" w:cs="Times New Roman"/>
                <w:sz w:val="28"/>
              </w:rPr>
              <w:t xml:space="preserve">  Соколова Анна 2 место, ТПТ</w:t>
            </w:r>
          </w:p>
          <w:p w:rsidR="00A17807" w:rsidRPr="00921257" w:rsidRDefault="00A17807" w:rsidP="00A17807">
            <w:pPr>
              <w:rPr>
                <w:rFonts w:ascii="Times New Roman" w:hAnsi="Times New Roman" w:cs="Times New Roman"/>
                <w:sz w:val="28"/>
              </w:rPr>
            </w:pPr>
            <w:r w:rsidRPr="00921257">
              <w:rPr>
                <w:rFonts w:ascii="Times New Roman" w:hAnsi="Times New Roman" w:cs="Times New Roman"/>
                <w:sz w:val="28"/>
              </w:rPr>
              <w:t>Итого: команда "Орлы" абсолютный победитель игры в старшей возрастной группе, первой лиги.</w:t>
            </w:r>
          </w:p>
          <w:p w:rsidR="00A17807" w:rsidRPr="00921257" w:rsidRDefault="00A17807" w:rsidP="00A17807">
            <w:pPr>
              <w:rPr>
                <w:rFonts w:ascii="Times New Roman" w:hAnsi="Times New Roman" w:cs="Times New Roman"/>
                <w:i/>
                <w:sz w:val="28"/>
              </w:rPr>
            </w:pPr>
            <w:r w:rsidRPr="00921257">
              <w:rPr>
                <w:rFonts w:ascii="Times New Roman" w:hAnsi="Times New Roman" w:cs="Times New Roman"/>
                <w:sz w:val="28"/>
              </w:rPr>
              <w:t xml:space="preserve">2. Районный выездной конкурс по гражданско-патриотическому воспитанию. Победители в номинации </w:t>
            </w:r>
            <w:r w:rsidRPr="00921257">
              <w:rPr>
                <w:rFonts w:ascii="Times New Roman" w:hAnsi="Times New Roman" w:cs="Times New Roman"/>
                <w:i/>
                <w:sz w:val="28"/>
              </w:rPr>
              <w:t xml:space="preserve">«Военизированная </w:t>
            </w:r>
            <w:proofErr w:type="spellStart"/>
            <w:r w:rsidRPr="00921257">
              <w:rPr>
                <w:rFonts w:ascii="Times New Roman" w:hAnsi="Times New Roman" w:cs="Times New Roman"/>
                <w:i/>
                <w:sz w:val="28"/>
              </w:rPr>
              <w:t>эстафета</w:t>
            </w:r>
            <w:r w:rsidR="00921257" w:rsidRPr="00921257">
              <w:rPr>
                <w:rFonts w:ascii="Times New Roman" w:hAnsi="Times New Roman" w:cs="Times New Roman"/>
                <w:i/>
                <w:sz w:val="28"/>
              </w:rPr>
              <w:t>»</w:t>
            </w:r>
            <w:proofErr w:type="spellEnd"/>
          </w:p>
          <w:p w:rsidR="00A17807" w:rsidRPr="001D160F" w:rsidRDefault="00A17807" w:rsidP="00A17807">
            <w:pPr>
              <w:rPr>
                <w:rFonts w:ascii="Times New Roman" w:hAnsi="Times New Roman" w:cs="Times New Roman"/>
                <w:sz w:val="28"/>
              </w:rPr>
            </w:pPr>
            <w:r w:rsidRPr="00921257">
              <w:rPr>
                <w:rFonts w:ascii="Times New Roman" w:hAnsi="Times New Roman" w:cs="Times New Roman"/>
                <w:sz w:val="28"/>
              </w:rPr>
              <w:t>3</w:t>
            </w:r>
            <w:r w:rsidRPr="001D160F">
              <w:rPr>
                <w:rFonts w:ascii="Times New Roman" w:hAnsi="Times New Roman" w:cs="Times New Roman"/>
                <w:sz w:val="28"/>
              </w:rPr>
              <w:t xml:space="preserve">. </w:t>
            </w:r>
            <w:r w:rsidRPr="001D160F">
              <w:rPr>
                <w:rFonts w:ascii="Times New Roman" w:hAnsi="Times New Roman" w:cs="Times New Roman"/>
                <w:i/>
                <w:sz w:val="28"/>
              </w:rPr>
              <w:t>"Сила РДШ"</w:t>
            </w:r>
            <w:r w:rsidRPr="001D160F">
              <w:rPr>
                <w:rFonts w:ascii="Times New Roman" w:hAnsi="Times New Roman" w:cs="Times New Roman"/>
                <w:sz w:val="28"/>
              </w:rPr>
              <w:t xml:space="preserve"> - Всероссийская акция . </w:t>
            </w:r>
            <w:r w:rsidR="00921257" w:rsidRPr="001D160F">
              <w:rPr>
                <w:rFonts w:ascii="Times New Roman" w:hAnsi="Times New Roman" w:cs="Times New Roman"/>
                <w:sz w:val="28"/>
              </w:rPr>
              <w:t xml:space="preserve"> </w:t>
            </w:r>
            <w:r w:rsidRPr="001D160F">
              <w:rPr>
                <w:rFonts w:ascii="Times New Roman" w:hAnsi="Times New Roman" w:cs="Times New Roman"/>
                <w:sz w:val="28"/>
              </w:rPr>
              <w:t>9 победителей</w:t>
            </w:r>
          </w:p>
          <w:p w:rsidR="001D160F" w:rsidRPr="001D160F" w:rsidRDefault="001D160F" w:rsidP="001D160F">
            <w:pPr>
              <w:rPr>
                <w:rFonts w:ascii="Times New Roman" w:hAnsi="Times New Roman" w:cs="Times New Roman"/>
                <w:sz w:val="28"/>
                <w:szCs w:val="28"/>
              </w:rPr>
            </w:pPr>
            <w:r w:rsidRPr="001D160F">
              <w:rPr>
                <w:rFonts w:ascii="Times New Roman" w:hAnsi="Times New Roman" w:cs="Times New Roman"/>
                <w:color w:val="000000"/>
                <w:sz w:val="28"/>
                <w:szCs w:val="28"/>
              </w:rPr>
              <w:t>4. Конкурс социальной рекламы «Детям - безопасную дорогу!» - 1, 2 место</w:t>
            </w:r>
          </w:p>
          <w:p w:rsidR="001D160F" w:rsidRPr="001D160F" w:rsidRDefault="001D160F" w:rsidP="001D160F">
            <w:pPr>
              <w:pStyle w:val="af4"/>
              <w:rPr>
                <w:rFonts w:ascii="Times New Roman" w:hAnsi="Times New Roman"/>
                <w:sz w:val="28"/>
                <w:szCs w:val="28"/>
              </w:rPr>
            </w:pPr>
            <w:r w:rsidRPr="001D160F">
              <w:rPr>
                <w:rFonts w:ascii="Times New Roman" w:hAnsi="Times New Roman"/>
                <w:sz w:val="28"/>
                <w:szCs w:val="28"/>
              </w:rPr>
              <w:t>5. «Пушкинский талисман ПДД» - 3 место</w:t>
            </w:r>
          </w:p>
          <w:p w:rsidR="001D160F" w:rsidRPr="001D160F" w:rsidRDefault="001D160F" w:rsidP="001D160F">
            <w:pPr>
              <w:pStyle w:val="af4"/>
              <w:rPr>
                <w:rFonts w:ascii="Times New Roman" w:hAnsi="Times New Roman"/>
                <w:sz w:val="28"/>
                <w:szCs w:val="28"/>
              </w:rPr>
            </w:pPr>
            <w:r w:rsidRPr="001D160F">
              <w:rPr>
                <w:rFonts w:ascii="Times New Roman" w:hAnsi="Times New Roman"/>
                <w:sz w:val="28"/>
                <w:szCs w:val="28"/>
              </w:rPr>
              <w:t>6. «Дорога и Мы» - 3 место</w:t>
            </w:r>
          </w:p>
          <w:p w:rsidR="001D160F" w:rsidRPr="001D160F" w:rsidRDefault="001D160F" w:rsidP="001D160F">
            <w:pPr>
              <w:pStyle w:val="af4"/>
              <w:rPr>
                <w:rFonts w:ascii="Times New Roman" w:hAnsi="Times New Roman"/>
                <w:sz w:val="28"/>
                <w:szCs w:val="28"/>
              </w:rPr>
            </w:pPr>
            <w:r w:rsidRPr="001D160F">
              <w:rPr>
                <w:rFonts w:ascii="Times New Roman" w:hAnsi="Times New Roman"/>
                <w:sz w:val="28"/>
                <w:szCs w:val="28"/>
              </w:rPr>
              <w:t xml:space="preserve">7.Конкурс агитбригад по безопасности дорожного </w:t>
            </w:r>
            <w:r w:rsidRPr="001D160F">
              <w:rPr>
                <w:rFonts w:ascii="Times New Roman" w:hAnsi="Times New Roman"/>
                <w:sz w:val="28"/>
                <w:szCs w:val="28"/>
              </w:rPr>
              <w:lastRenderedPageBreak/>
              <w:t>движения» - 2 место</w:t>
            </w:r>
          </w:p>
          <w:p w:rsidR="001D160F" w:rsidRPr="00921257" w:rsidRDefault="001D160F" w:rsidP="001D160F">
            <w:pPr>
              <w:pStyle w:val="af4"/>
              <w:rPr>
                <w:rFonts w:ascii="Times New Roman" w:hAnsi="Times New Roman"/>
                <w:sz w:val="28"/>
              </w:rPr>
            </w:pPr>
            <w:r w:rsidRPr="001D160F">
              <w:rPr>
                <w:rFonts w:ascii="Times New Roman" w:hAnsi="Times New Roman"/>
                <w:sz w:val="28"/>
                <w:szCs w:val="28"/>
              </w:rPr>
              <w:t>8. «Безопасное колесо» - 3 место в творческом конкурсе.</w:t>
            </w:r>
          </w:p>
        </w:tc>
      </w:tr>
      <w:tr w:rsidR="00A17807" w:rsidRPr="008821BC" w:rsidTr="00A17807">
        <w:tc>
          <w:tcPr>
            <w:tcW w:w="2127" w:type="dxa"/>
          </w:tcPr>
          <w:p w:rsidR="00A17807" w:rsidRPr="00921257" w:rsidRDefault="00A17807" w:rsidP="00792477">
            <w:pPr>
              <w:pStyle w:val="af4"/>
              <w:jc w:val="both"/>
              <w:rPr>
                <w:rFonts w:ascii="Times New Roman" w:hAnsi="Times New Roman"/>
                <w:b/>
                <w:sz w:val="28"/>
                <w:szCs w:val="28"/>
              </w:rPr>
            </w:pPr>
            <w:r w:rsidRPr="00921257">
              <w:rPr>
                <w:rFonts w:ascii="Times New Roman" w:hAnsi="Times New Roman"/>
                <w:b/>
                <w:sz w:val="28"/>
                <w:szCs w:val="28"/>
              </w:rPr>
              <w:lastRenderedPageBreak/>
              <w:t>Городской уровень</w:t>
            </w:r>
          </w:p>
        </w:tc>
        <w:tc>
          <w:tcPr>
            <w:tcW w:w="7161" w:type="dxa"/>
          </w:tcPr>
          <w:p w:rsidR="00A17807" w:rsidRPr="00A17807" w:rsidRDefault="00A17807" w:rsidP="00A17807">
            <w:pPr>
              <w:rPr>
                <w:rFonts w:ascii="Times New Roman" w:hAnsi="Times New Roman" w:cs="Times New Roman"/>
                <w:sz w:val="28"/>
              </w:rPr>
            </w:pPr>
            <w:r w:rsidRPr="00A17807">
              <w:rPr>
                <w:rFonts w:ascii="Times New Roman" w:hAnsi="Times New Roman" w:cs="Times New Roman"/>
                <w:sz w:val="28"/>
              </w:rPr>
              <w:t>1</w:t>
            </w:r>
            <w:r w:rsidRPr="00A17807">
              <w:rPr>
                <w:rFonts w:ascii="Times New Roman" w:hAnsi="Times New Roman" w:cs="Times New Roman"/>
                <w:i/>
                <w:sz w:val="28"/>
              </w:rPr>
              <w:t>.«Я люблю тебя, Россия!"</w:t>
            </w:r>
            <w:r w:rsidRPr="00A17807">
              <w:rPr>
                <w:rFonts w:ascii="Times New Roman" w:hAnsi="Times New Roman" w:cs="Times New Roman"/>
                <w:sz w:val="28"/>
              </w:rPr>
              <w:t xml:space="preserve">  команда "Орлы".  2 место</w:t>
            </w:r>
          </w:p>
          <w:p w:rsidR="00A17807" w:rsidRPr="00A17807" w:rsidRDefault="00A17807" w:rsidP="00A17807">
            <w:pPr>
              <w:rPr>
                <w:rFonts w:ascii="Times New Roman" w:hAnsi="Times New Roman" w:cs="Times New Roman"/>
                <w:sz w:val="28"/>
              </w:rPr>
            </w:pPr>
            <w:r w:rsidRPr="00A17807">
              <w:rPr>
                <w:rFonts w:ascii="Times New Roman" w:hAnsi="Times New Roman" w:cs="Times New Roman"/>
                <w:sz w:val="28"/>
              </w:rPr>
              <w:t>2. Региональное гражданско-патриотическое детско-юношеское общественное движение "Союз юных петербуржцев". Спортивное направление:</w:t>
            </w:r>
          </w:p>
          <w:p w:rsidR="00A17807" w:rsidRPr="00A17807" w:rsidRDefault="00A17807" w:rsidP="00A17807">
            <w:pPr>
              <w:rPr>
                <w:rFonts w:ascii="Times New Roman" w:hAnsi="Times New Roman" w:cs="Times New Roman"/>
                <w:sz w:val="28"/>
              </w:rPr>
            </w:pPr>
            <w:r w:rsidRPr="00A17807">
              <w:rPr>
                <w:rFonts w:ascii="Times New Roman" w:hAnsi="Times New Roman" w:cs="Times New Roman"/>
                <w:sz w:val="28"/>
              </w:rPr>
              <w:t>2.1.  "</w:t>
            </w:r>
            <w:proofErr w:type="spellStart"/>
            <w:r w:rsidRPr="00A17807">
              <w:rPr>
                <w:rFonts w:ascii="Times New Roman" w:hAnsi="Times New Roman" w:cs="Times New Roman"/>
                <w:i/>
                <w:sz w:val="28"/>
              </w:rPr>
              <w:t>Союзовская</w:t>
            </w:r>
            <w:proofErr w:type="spellEnd"/>
            <w:r w:rsidRPr="00A17807">
              <w:rPr>
                <w:rFonts w:ascii="Times New Roman" w:hAnsi="Times New Roman" w:cs="Times New Roman"/>
                <w:i/>
                <w:sz w:val="28"/>
              </w:rPr>
              <w:t xml:space="preserve"> скакалка"</w:t>
            </w:r>
            <w:r w:rsidRPr="00A17807">
              <w:rPr>
                <w:rFonts w:ascii="Times New Roman" w:hAnsi="Times New Roman" w:cs="Times New Roman"/>
                <w:sz w:val="28"/>
              </w:rPr>
              <w:t xml:space="preserve"> </w:t>
            </w:r>
            <w:r w:rsidR="00921257">
              <w:rPr>
                <w:rFonts w:ascii="Times New Roman" w:hAnsi="Times New Roman" w:cs="Times New Roman"/>
                <w:sz w:val="28"/>
              </w:rPr>
              <w:t xml:space="preserve"> </w:t>
            </w:r>
            <w:r w:rsidRPr="00A17807">
              <w:rPr>
                <w:rFonts w:ascii="Times New Roman" w:hAnsi="Times New Roman" w:cs="Times New Roman"/>
                <w:sz w:val="28"/>
              </w:rPr>
              <w:t>- 2 место</w:t>
            </w:r>
          </w:p>
          <w:p w:rsidR="00A17807" w:rsidRPr="00A17807" w:rsidRDefault="00A17807" w:rsidP="00A17807">
            <w:pPr>
              <w:rPr>
                <w:rFonts w:ascii="Times New Roman" w:hAnsi="Times New Roman" w:cs="Times New Roman"/>
                <w:sz w:val="28"/>
              </w:rPr>
            </w:pPr>
            <w:r w:rsidRPr="00A17807">
              <w:rPr>
                <w:rFonts w:ascii="Times New Roman" w:hAnsi="Times New Roman" w:cs="Times New Roman"/>
                <w:sz w:val="28"/>
              </w:rPr>
              <w:t>2.2.</w:t>
            </w:r>
            <w:r w:rsidR="00921257">
              <w:rPr>
                <w:rFonts w:ascii="Times New Roman" w:hAnsi="Times New Roman" w:cs="Times New Roman"/>
                <w:sz w:val="28"/>
              </w:rPr>
              <w:t xml:space="preserve"> </w:t>
            </w:r>
            <w:r w:rsidRPr="00A17807">
              <w:rPr>
                <w:rFonts w:ascii="Times New Roman" w:hAnsi="Times New Roman" w:cs="Times New Roman"/>
                <w:sz w:val="28"/>
              </w:rPr>
              <w:t>"</w:t>
            </w:r>
            <w:r w:rsidRPr="00A17807">
              <w:rPr>
                <w:rFonts w:ascii="Times New Roman" w:hAnsi="Times New Roman" w:cs="Times New Roman"/>
                <w:i/>
                <w:sz w:val="28"/>
              </w:rPr>
              <w:t>Баскетбол"</w:t>
            </w:r>
            <w:r w:rsidRPr="00A17807">
              <w:rPr>
                <w:rFonts w:ascii="Times New Roman" w:hAnsi="Times New Roman" w:cs="Times New Roman"/>
                <w:sz w:val="28"/>
              </w:rPr>
              <w:t xml:space="preserve"> </w:t>
            </w:r>
            <w:r w:rsidR="00921257">
              <w:rPr>
                <w:rFonts w:ascii="Times New Roman" w:hAnsi="Times New Roman" w:cs="Times New Roman"/>
                <w:sz w:val="28"/>
              </w:rPr>
              <w:t xml:space="preserve"> </w:t>
            </w:r>
            <w:r w:rsidRPr="00A17807">
              <w:rPr>
                <w:rFonts w:ascii="Times New Roman" w:hAnsi="Times New Roman" w:cs="Times New Roman"/>
                <w:sz w:val="28"/>
              </w:rPr>
              <w:t>- 3 место</w:t>
            </w:r>
          </w:p>
          <w:p w:rsidR="00A17807" w:rsidRPr="00A17807" w:rsidRDefault="00A17807" w:rsidP="00A17807">
            <w:pPr>
              <w:rPr>
                <w:rFonts w:ascii="Times New Roman" w:hAnsi="Times New Roman" w:cs="Times New Roman"/>
                <w:sz w:val="28"/>
              </w:rPr>
            </w:pPr>
            <w:r w:rsidRPr="00A17807">
              <w:rPr>
                <w:rFonts w:ascii="Times New Roman" w:hAnsi="Times New Roman" w:cs="Times New Roman"/>
                <w:sz w:val="28"/>
              </w:rPr>
              <w:t>3. Тематическая смена в ЗЦ "Зеркальный"</w:t>
            </w:r>
          </w:p>
          <w:p w:rsidR="00A17807" w:rsidRPr="00A17807" w:rsidRDefault="00A17807" w:rsidP="00A17807">
            <w:pPr>
              <w:rPr>
                <w:rFonts w:ascii="Times New Roman" w:hAnsi="Times New Roman" w:cs="Times New Roman"/>
                <w:sz w:val="28"/>
              </w:rPr>
            </w:pPr>
            <w:r w:rsidRPr="00A17807">
              <w:rPr>
                <w:rFonts w:ascii="Times New Roman" w:hAnsi="Times New Roman" w:cs="Times New Roman"/>
                <w:sz w:val="28"/>
              </w:rPr>
              <w:t>"</w:t>
            </w:r>
            <w:r w:rsidRPr="00A17807">
              <w:rPr>
                <w:rFonts w:ascii="Times New Roman" w:hAnsi="Times New Roman" w:cs="Times New Roman"/>
                <w:i/>
                <w:sz w:val="28"/>
              </w:rPr>
              <w:t>Веселые старты"</w:t>
            </w:r>
            <w:r w:rsidRPr="00A17807">
              <w:rPr>
                <w:rFonts w:ascii="Times New Roman" w:hAnsi="Times New Roman" w:cs="Times New Roman"/>
                <w:sz w:val="28"/>
              </w:rPr>
              <w:t xml:space="preserve"> </w:t>
            </w:r>
            <w:r w:rsidR="00921257">
              <w:rPr>
                <w:rFonts w:ascii="Times New Roman" w:hAnsi="Times New Roman" w:cs="Times New Roman"/>
                <w:sz w:val="28"/>
              </w:rPr>
              <w:t xml:space="preserve"> </w:t>
            </w:r>
            <w:r w:rsidRPr="00A17807">
              <w:rPr>
                <w:rFonts w:ascii="Times New Roman" w:hAnsi="Times New Roman" w:cs="Times New Roman"/>
                <w:sz w:val="28"/>
              </w:rPr>
              <w:t>- 2 место.</w:t>
            </w:r>
          </w:p>
          <w:p w:rsidR="00A17807" w:rsidRPr="00A17807" w:rsidRDefault="00A17807" w:rsidP="00A17807">
            <w:pPr>
              <w:rPr>
                <w:rFonts w:ascii="Times New Roman" w:hAnsi="Times New Roman" w:cs="Times New Roman"/>
                <w:sz w:val="28"/>
              </w:rPr>
            </w:pPr>
            <w:r w:rsidRPr="00A17807">
              <w:rPr>
                <w:rFonts w:ascii="Times New Roman" w:hAnsi="Times New Roman" w:cs="Times New Roman"/>
                <w:sz w:val="28"/>
              </w:rPr>
              <w:t>4.</w:t>
            </w:r>
            <w:r w:rsidR="00921257">
              <w:rPr>
                <w:rFonts w:ascii="Times New Roman" w:hAnsi="Times New Roman" w:cs="Times New Roman"/>
                <w:sz w:val="28"/>
              </w:rPr>
              <w:t xml:space="preserve"> </w:t>
            </w:r>
            <w:r w:rsidRPr="00A17807">
              <w:rPr>
                <w:rFonts w:ascii="Times New Roman" w:hAnsi="Times New Roman" w:cs="Times New Roman"/>
                <w:i/>
                <w:sz w:val="28"/>
              </w:rPr>
              <w:t>Интерактивно-познавательная программа, посвященная 29-ой годовщине</w:t>
            </w:r>
            <w:r w:rsidRPr="00A17807">
              <w:rPr>
                <w:rFonts w:ascii="Times New Roman" w:hAnsi="Times New Roman" w:cs="Times New Roman"/>
                <w:sz w:val="28"/>
              </w:rPr>
              <w:t xml:space="preserve"> вывода наших войск из Афганистана. Диплом.</w:t>
            </w:r>
          </w:p>
        </w:tc>
      </w:tr>
      <w:tr w:rsidR="00A17807" w:rsidRPr="008821BC" w:rsidTr="00A17807">
        <w:tc>
          <w:tcPr>
            <w:tcW w:w="2127" w:type="dxa"/>
          </w:tcPr>
          <w:p w:rsidR="00A17807" w:rsidRPr="00921257" w:rsidRDefault="00A17807" w:rsidP="00792477">
            <w:pPr>
              <w:pStyle w:val="af4"/>
              <w:jc w:val="both"/>
              <w:rPr>
                <w:rFonts w:ascii="Times New Roman" w:hAnsi="Times New Roman"/>
                <w:b/>
                <w:sz w:val="28"/>
                <w:szCs w:val="28"/>
              </w:rPr>
            </w:pPr>
            <w:r w:rsidRPr="00921257">
              <w:rPr>
                <w:rFonts w:ascii="Times New Roman" w:hAnsi="Times New Roman"/>
                <w:b/>
                <w:sz w:val="28"/>
                <w:szCs w:val="28"/>
              </w:rPr>
              <w:t>Всероссийский уровень</w:t>
            </w:r>
          </w:p>
        </w:tc>
        <w:tc>
          <w:tcPr>
            <w:tcW w:w="7161" w:type="dxa"/>
          </w:tcPr>
          <w:p w:rsidR="00A17807" w:rsidRPr="00A17807" w:rsidRDefault="00A17807" w:rsidP="00A17807">
            <w:pPr>
              <w:rPr>
                <w:rFonts w:ascii="Times New Roman" w:hAnsi="Times New Roman" w:cs="Times New Roman"/>
                <w:sz w:val="28"/>
              </w:rPr>
            </w:pPr>
            <w:r w:rsidRPr="00A17807">
              <w:rPr>
                <w:rFonts w:ascii="Times New Roman" w:hAnsi="Times New Roman" w:cs="Times New Roman"/>
                <w:sz w:val="28"/>
              </w:rPr>
              <w:t>1.</w:t>
            </w:r>
            <w:r w:rsidR="00921257">
              <w:rPr>
                <w:rFonts w:ascii="Times New Roman" w:hAnsi="Times New Roman" w:cs="Times New Roman"/>
                <w:sz w:val="28"/>
              </w:rPr>
              <w:t xml:space="preserve"> </w:t>
            </w:r>
            <w:r w:rsidRPr="00A17807">
              <w:rPr>
                <w:rFonts w:ascii="Times New Roman" w:hAnsi="Times New Roman" w:cs="Times New Roman"/>
                <w:sz w:val="28"/>
              </w:rPr>
              <w:t>"</w:t>
            </w:r>
            <w:r w:rsidRPr="00A17807">
              <w:rPr>
                <w:rFonts w:ascii="Times New Roman" w:hAnsi="Times New Roman" w:cs="Times New Roman"/>
                <w:i/>
                <w:sz w:val="28"/>
              </w:rPr>
              <w:t>Сила РДШ"</w:t>
            </w:r>
            <w:r w:rsidR="00921257">
              <w:rPr>
                <w:rFonts w:ascii="Times New Roman" w:hAnsi="Times New Roman" w:cs="Times New Roman"/>
                <w:i/>
                <w:sz w:val="28"/>
              </w:rPr>
              <w:t xml:space="preserve"> </w:t>
            </w:r>
            <w:r w:rsidRPr="00A17807">
              <w:rPr>
                <w:rFonts w:ascii="Times New Roman" w:hAnsi="Times New Roman" w:cs="Times New Roman"/>
                <w:i/>
                <w:sz w:val="28"/>
              </w:rPr>
              <w:t xml:space="preserve"> </w:t>
            </w:r>
            <w:r w:rsidRPr="00A17807">
              <w:rPr>
                <w:rFonts w:ascii="Times New Roman" w:hAnsi="Times New Roman" w:cs="Times New Roman"/>
                <w:sz w:val="28"/>
              </w:rPr>
              <w:t>- Всероссийская акция</w:t>
            </w:r>
          </w:p>
          <w:p w:rsidR="00A17807" w:rsidRPr="00A17807" w:rsidRDefault="00A17807" w:rsidP="00921257">
            <w:pPr>
              <w:rPr>
                <w:rFonts w:ascii="Times New Roman" w:hAnsi="Times New Roman" w:cs="Times New Roman"/>
                <w:sz w:val="28"/>
              </w:rPr>
            </w:pPr>
            <w:r w:rsidRPr="00A17807">
              <w:rPr>
                <w:rFonts w:ascii="Times New Roman" w:hAnsi="Times New Roman" w:cs="Times New Roman"/>
                <w:sz w:val="28"/>
              </w:rPr>
              <w:t>2.</w:t>
            </w:r>
            <w:r w:rsidR="00921257">
              <w:rPr>
                <w:rFonts w:ascii="Times New Roman" w:hAnsi="Times New Roman" w:cs="Times New Roman"/>
                <w:sz w:val="28"/>
              </w:rPr>
              <w:t xml:space="preserve"> </w:t>
            </w:r>
            <w:r w:rsidRPr="00A17807">
              <w:rPr>
                <w:rFonts w:ascii="Times New Roman" w:hAnsi="Times New Roman" w:cs="Times New Roman"/>
                <w:sz w:val="28"/>
              </w:rPr>
              <w:t>"</w:t>
            </w:r>
            <w:r w:rsidRPr="00A17807">
              <w:rPr>
                <w:rFonts w:ascii="Times New Roman" w:hAnsi="Times New Roman" w:cs="Times New Roman"/>
                <w:i/>
                <w:sz w:val="28"/>
              </w:rPr>
              <w:t>Выбираю спорт"</w:t>
            </w:r>
            <w:r w:rsidRPr="00A17807">
              <w:rPr>
                <w:rFonts w:ascii="Times New Roman" w:hAnsi="Times New Roman" w:cs="Times New Roman"/>
                <w:sz w:val="28"/>
              </w:rPr>
              <w:t xml:space="preserve"> </w:t>
            </w:r>
            <w:r w:rsidR="00921257">
              <w:rPr>
                <w:rFonts w:ascii="Times New Roman" w:hAnsi="Times New Roman" w:cs="Times New Roman"/>
                <w:sz w:val="28"/>
              </w:rPr>
              <w:t xml:space="preserve"> </w:t>
            </w:r>
            <w:r w:rsidRPr="00A17807">
              <w:rPr>
                <w:rFonts w:ascii="Times New Roman" w:hAnsi="Times New Roman" w:cs="Times New Roman"/>
                <w:sz w:val="28"/>
              </w:rPr>
              <w:t>-</w:t>
            </w:r>
            <w:r w:rsidR="00921257">
              <w:rPr>
                <w:rFonts w:ascii="Times New Roman" w:hAnsi="Times New Roman" w:cs="Times New Roman"/>
                <w:sz w:val="28"/>
              </w:rPr>
              <w:t xml:space="preserve"> </w:t>
            </w:r>
            <w:r w:rsidRPr="00A17807">
              <w:rPr>
                <w:rFonts w:ascii="Times New Roman" w:hAnsi="Times New Roman" w:cs="Times New Roman"/>
                <w:sz w:val="28"/>
              </w:rPr>
              <w:t>Всероссийская акция к 25-летию Конституции РФ.</w:t>
            </w:r>
          </w:p>
        </w:tc>
      </w:tr>
    </w:tbl>
    <w:p w:rsidR="00C035D2" w:rsidRPr="0045278B" w:rsidRDefault="00C035D2" w:rsidP="00C85D84">
      <w:pPr>
        <w:spacing w:after="0" w:line="360" w:lineRule="auto"/>
        <w:ind w:firstLine="708"/>
        <w:jc w:val="both"/>
        <w:rPr>
          <w:rFonts w:ascii="Times New Roman" w:hAnsi="Times New Roman" w:cs="Times New Roman"/>
          <w:b/>
          <w:sz w:val="28"/>
          <w:szCs w:val="28"/>
        </w:rPr>
      </w:pPr>
      <w:r w:rsidRPr="0045278B">
        <w:rPr>
          <w:rFonts w:ascii="Times New Roman" w:hAnsi="Times New Roman" w:cs="Times New Roman"/>
          <w:b/>
          <w:sz w:val="28"/>
          <w:szCs w:val="28"/>
        </w:rPr>
        <w:t>Проблемное поле:</w:t>
      </w:r>
    </w:p>
    <w:p w:rsidR="00C035D2" w:rsidRPr="0045278B" w:rsidRDefault="00C035D2" w:rsidP="006E7CA2">
      <w:pPr>
        <w:numPr>
          <w:ilvl w:val="0"/>
          <w:numId w:val="37"/>
        </w:numPr>
        <w:tabs>
          <w:tab w:val="left" w:pos="426"/>
        </w:tabs>
        <w:spacing w:after="0" w:line="360" w:lineRule="auto"/>
        <w:ind w:left="425" w:hanging="425"/>
        <w:jc w:val="both"/>
        <w:rPr>
          <w:rFonts w:ascii="Times New Roman" w:hAnsi="Times New Roman" w:cs="Times New Roman"/>
          <w:b/>
          <w:sz w:val="28"/>
          <w:szCs w:val="28"/>
        </w:rPr>
      </w:pPr>
      <w:r w:rsidRPr="0045278B">
        <w:rPr>
          <w:rFonts w:ascii="Times New Roman" w:hAnsi="Times New Roman" w:cs="Times New Roman"/>
          <w:sz w:val="28"/>
          <w:szCs w:val="28"/>
        </w:rPr>
        <w:t>Недостаточное разнообразие соревнований в школе для полноценного развития спортивно-массового воспитания.</w:t>
      </w:r>
    </w:p>
    <w:p w:rsidR="00C035D2" w:rsidRPr="0045278B" w:rsidRDefault="00C035D2" w:rsidP="00C85D84">
      <w:pPr>
        <w:spacing w:after="0" w:line="360" w:lineRule="auto"/>
        <w:ind w:firstLine="708"/>
        <w:jc w:val="both"/>
        <w:rPr>
          <w:rFonts w:ascii="Times New Roman" w:hAnsi="Times New Roman" w:cs="Times New Roman"/>
          <w:b/>
          <w:sz w:val="28"/>
          <w:szCs w:val="28"/>
        </w:rPr>
      </w:pPr>
      <w:r w:rsidRPr="0045278B">
        <w:rPr>
          <w:rFonts w:ascii="Times New Roman" w:hAnsi="Times New Roman" w:cs="Times New Roman"/>
          <w:b/>
          <w:sz w:val="28"/>
          <w:szCs w:val="28"/>
        </w:rPr>
        <w:t xml:space="preserve">Задачи на </w:t>
      </w:r>
      <w:r>
        <w:rPr>
          <w:rFonts w:ascii="Times New Roman" w:hAnsi="Times New Roman" w:cs="Times New Roman"/>
          <w:b/>
          <w:sz w:val="28"/>
          <w:szCs w:val="28"/>
        </w:rPr>
        <w:t>2019</w:t>
      </w:r>
      <w:r w:rsidRPr="0045278B">
        <w:rPr>
          <w:rFonts w:ascii="Times New Roman" w:hAnsi="Times New Roman" w:cs="Times New Roman"/>
          <w:b/>
          <w:sz w:val="28"/>
          <w:szCs w:val="28"/>
        </w:rPr>
        <w:t xml:space="preserve"> год:</w:t>
      </w:r>
    </w:p>
    <w:p w:rsidR="00C035D2" w:rsidRPr="0045278B" w:rsidRDefault="00C035D2" w:rsidP="006E7CA2">
      <w:pPr>
        <w:numPr>
          <w:ilvl w:val="0"/>
          <w:numId w:val="38"/>
        </w:numPr>
        <w:tabs>
          <w:tab w:val="left" w:pos="426"/>
        </w:tabs>
        <w:spacing w:after="0" w:line="360" w:lineRule="auto"/>
        <w:ind w:left="426" w:hanging="426"/>
        <w:jc w:val="both"/>
        <w:rPr>
          <w:rFonts w:ascii="Times New Roman" w:hAnsi="Times New Roman" w:cs="Times New Roman"/>
          <w:sz w:val="28"/>
          <w:szCs w:val="28"/>
        </w:rPr>
      </w:pPr>
      <w:r w:rsidRPr="0045278B">
        <w:rPr>
          <w:rFonts w:ascii="Times New Roman" w:hAnsi="Times New Roman" w:cs="Times New Roman"/>
          <w:sz w:val="28"/>
          <w:szCs w:val="28"/>
        </w:rPr>
        <w:t>Проведение мероприятий по этому направлению с использованием новых форм и методов работы.</w:t>
      </w:r>
    </w:p>
    <w:p w:rsidR="00C035D2" w:rsidRPr="0045278B" w:rsidRDefault="00C035D2" w:rsidP="006E7CA2">
      <w:pPr>
        <w:numPr>
          <w:ilvl w:val="0"/>
          <w:numId w:val="38"/>
        </w:numPr>
        <w:tabs>
          <w:tab w:val="left" w:pos="426"/>
        </w:tabs>
        <w:spacing w:after="0" w:line="360" w:lineRule="auto"/>
        <w:ind w:left="425" w:hanging="425"/>
        <w:jc w:val="both"/>
        <w:rPr>
          <w:rFonts w:ascii="Times New Roman" w:hAnsi="Times New Roman" w:cs="Times New Roman"/>
          <w:sz w:val="28"/>
          <w:szCs w:val="28"/>
        </w:rPr>
      </w:pPr>
      <w:r w:rsidRPr="0045278B">
        <w:rPr>
          <w:rFonts w:ascii="Times New Roman" w:hAnsi="Times New Roman" w:cs="Times New Roman"/>
          <w:sz w:val="28"/>
          <w:szCs w:val="28"/>
        </w:rPr>
        <w:t>Привлечение родителей к участию в спортивно-массовых мероприятиях.</w:t>
      </w:r>
    </w:p>
    <w:p w:rsidR="00C035D2" w:rsidRPr="00A84C9A" w:rsidRDefault="00A84C9A" w:rsidP="00A84C9A">
      <w:pPr>
        <w:jc w:val="center"/>
        <w:rPr>
          <w:rFonts w:ascii="Times New Roman" w:hAnsi="Times New Roman" w:cs="Times New Roman"/>
          <w:sz w:val="28"/>
          <w:szCs w:val="28"/>
        </w:rPr>
      </w:pPr>
      <w:r>
        <w:rPr>
          <w:rFonts w:ascii="Times New Roman" w:hAnsi="Times New Roman" w:cs="Times New Roman"/>
          <w:b/>
          <w:sz w:val="28"/>
          <w:szCs w:val="28"/>
        </w:rPr>
        <w:t xml:space="preserve">Социальное направление </w:t>
      </w:r>
      <w:r w:rsidR="00C035D2" w:rsidRPr="001D56DC">
        <w:rPr>
          <w:rFonts w:ascii="Times New Roman" w:hAnsi="Times New Roman" w:cs="Times New Roman"/>
          <w:b/>
          <w:i/>
          <w:sz w:val="28"/>
          <w:szCs w:val="28"/>
        </w:rPr>
        <w:t>(«Союз творческих деятелей»)</w:t>
      </w:r>
    </w:p>
    <w:p w:rsidR="00C85D84" w:rsidRDefault="00C035D2" w:rsidP="00C85D8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Сегодня детскую республику «СТД» </w:t>
      </w:r>
      <w:r w:rsidRPr="00783A8A">
        <w:rPr>
          <w:rFonts w:ascii="Times New Roman" w:hAnsi="Times New Roman" w:cs="Times New Roman"/>
          <w:sz w:val="28"/>
          <w:szCs w:val="28"/>
        </w:rPr>
        <w:t>ГБОУ школа № 409</w:t>
      </w:r>
      <w:r>
        <w:rPr>
          <w:rFonts w:ascii="Times New Roman" w:hAnsi="Times New Roman" w:cs="Times New Roman"/>
          <w:sz w:val="28"/>
          <w:szCs w:val="28"/>
        </w:rPr>
        <w:t xml:space="preserve"> </w:t>
      </w:r>
      <w:r w:rsidRPr="00783A8A">
        <w:rPr>
          <w:rFonts w:ascii="Times New Roman" w:hAnsi="Times New Roman" w:cs="Times New Roman"/>
          <w:sz w:val="28"/>
          <w:szCs w:val="28"/>
        </w:rPr>
        <w:t xml:space="preserve">хорошо знают в Пушкинском районе и в Санкт-Петербурге. </w:t>
      </w:r>
      <w:proofErr w:type="gramStart"/>
      <w:r w:rsidRPr="00783A8A">
        <w:rPr>
          <w:rFonts w:ascii="Times New Roman" w:hAnsi="Times New Roman" w:cs="Times New Roman"/>
          <w:sz w:val="28"/>
          <w:szCs w:val="28"/>
        </w:rPr>
        <w:t>Наши</w:t>
      </w:r>
      <w:proofErr w:type="gramEnd"/>
      <w:r w:rsidRPr="00783A8A">
        <w:rPr>
          <w:rFonts w:ascii="Times New Roman" w:hAnsi="Times New Roman" w:cs="Times New Roman"/>
          <w:sz w:val="28"/>
          <w:szCs w:val="28"/>
        </w:rPr>
        <w:t xml:space="preserve"> обучающиеся активны в школьных делах, районных и городских.  Детская республика «СТД» имеет свою программу деятельности, которая планируется по проектам: «Лидер 409», «Как вести за собой», «Объект детской заботы», «Память поколений», «Школ</w:t>
      </w:r>
      <w:r>
        <w:rPr>
          <w:rFonts w:ascii="Times New Roman" w:hAnsi="Times New Roman" w:cs="Times New Roman"/>
          <w:sz w:val="28"/>
          <w:szCs w:val="28"/>
        </w:rPr>
        <w:t>а – мой дом», «Танцующая 409», «Школьная Зарница», «Я – волонтер»</w:t>
      </w:r>
      <w:r w:rsidRPr="00783A8A">
        <w:rPr>
          <w:rFonts w:ascii="Times New Roman" w:hAnsi="Times New Roman" w:cs="Times New Roman"/>
          <w:sz w:val="28"/>
          <w:szCs w:val="28"/>
        </w:rPr>
        <w:t xml:space="preserve"> и программе «Творческая Учеба».</w:t>
      </w:r>
      <w:r>
        <w:rPr>
          <w:rFonts w:ascii="Times New Roman" w:hAnsi="Times New Roman" w:cs="Times New Roman"/>
          <w:sz w:val="28"/>
          <w:szCs w:val="28"/>
        </w:rPr>
        <w:t xml:space="preserve"> Есть свой Устав, свои Законы: «Закон о выборах», «Закон о символике»</w:t>
      </w:r>
      <w:r w:rsidRPr="00783A8A">
        <w:rPr>
          <w:rFonts w:ascii="Times New Roman" w:hAnsi="Times New Roman" w:cs="Times New Roman"/>
          <w:sz w:val="28"/>
          <w:szCs w:val="28"/>
        </w:rPr>
        <w:t xml:space="preserve"> и 10 Законов школьной жизни. Ребята получают знаки различия - звания по и</w:t>
      </w:r>
      <w:r>
        <w:rPr>
          <w:rFonts w:ascii="Times New Roman" w:hAnsi="Times New Roman" w:cs="Times New Roman"/>
          <w:sz w:val="28"/>
          <w:szCs w:val="28"/>
        </w:rPr>
        <w:t xml:space="preserve">тогам </w:t>
      </w:r>
      <w:r>
        <w:rPr>
          <w:rFonts w:ascii="Times New Roman" w:hAnsi="Times New Roman" w:cs="Times New Roman"/>
          <w:sz w:val="28"/>
          <w:szCs w:val="28"/>
        </w:rPr>
        <w:lastRenderedPageBreak/>
        <w:t>участия в событиях года: «Активист СТД», «Дважды активист СТД», «Трижды активист СТД» и «Старожил СТД»</w:t>
      </w:r>
      <w:r w:rsidRPr="00783A8A">
        <w:rPr>
          <w:rFonts w:ascii="Times New Roman" w:hAnsi="Times New Roman" w:cs="Times New Roman"/>
          <w:sz w:val="28"/>
          <w:szCs w:val="28"/>
        </w:rPr>
        <w:t>.</w:t>
      </w:r>
    </w:p>
    <w:p w:rsidR="00C85D84" w:rsidRDefault="00C035D2" w:rsidP="00C85D84">
      <w:pPr>
        <w:spacing w:after="0" w:line="360" w:lineRule="auto"/>
        <w:ind w:firstLine="708"/>
        <w:jc w:val="both"/>
        <w:rPr>
          <w:rFonts w:ascii="Times New Roman" w:hAnsi="Times New Roman" w:cs="Times New Roman"/>
          <w:sz w:val="28"/>
          <w:szCs w:val="28"/>
        </w:rPr>
      </w:pPr>
      <w:r w:rsidRPr="00783A8A">
        <w:rPr>
          <w:rFonts w:ascii="Times New Roman" w:hAnsi="Times New Roman" w:cs="Times New Roman"/>
          <w:sz w:val="28"/>
          <w:szCs w:val="28"/>
        </w:rPr>
        <w:t xml:space="preserve">В </w:t>
      </w:r>
      <w:r>
        <w:rPr>
          <w:rFonts w:ascii="Times New Roman" w:hAnsi="Times New Roman" w:cs="Times New Roman"/>
          <w:sz w:val="28"/>
          <w:szCs w:val="28"/>
        </w:rPr>
        <w:t xml:space="preserve">2018 </w:t>
      </w:r>
      <w:r w:rsidRPr="00783A8A">
        <w:rPr>
          <w:rFonts w:ascii="Times New Roman" w:hAnsi="Times New Roman" w:cs="Times New Roman"/>
          <w:sz w:val="28"/>
          <w:szCs w:val="28"/>
        </w:rPr>
        <w:t>году много времени было уделено знакомству с Российским Движением Школьников (РДШ) в соответствии с указом Президента Российской Федерации "О создании общероссийской общественно</w:t>
      </w:r>
      <w:r>
        <w:rPr>
          <w:rFonts w:ascii="Times New Roman" w:hAnsi="Times New Roman" w:cs="Times New Roman"/>
          <w:sz w:val="28"/>
          <w:szCs w:val="28"/>
        </w:rPr>
        <w:t xml:space="preserve">й </w:t>
      </w:r>
      <w:r w:rsidRPr="00783A8A">
        <w:rPr>
          <w:rFonts w:ascii="Times New Roman" w:hAnsi="Times New Roman" w:cs="Times New Roman"/>
          <w:sz w:val="28"/>
          <w:szCs w:val="28"/>
        </w:rPr>
        <w:t>государственно</w:t>
      </w:r>
      <w:r>
        <w:rPr>
          <w:rFonts w:ascii="Times New Roman" w:hAnsi="Times New Roman" w:cs="Times New Roman"/>
          <w:sz w:val="28"/>
          <w:szCs w:val="28"/>
        </w:rPr>
        <w:t>й детско-юношеской организации «Российское Движение Школьников»</w:t>
      </w:r>
      <w:r w:rsidRPr="00783A8A">
        <w:rPr>
          <w:rFonts w:ascii="Times New Roman" w:hAnsi="Times New Roman" w:cs="Times New Roman"/>
          <w:sz w:val="28"/>
          <w:szCs w:val="28"/>
        </w:rPr>
        <w:t xml:space="preserve"> № 536 от 29 октября 2015 года.</w:t>
      </w:r>
    </w:p>
    <w:p w:rsidR="00C85D84" w:rsidRDefault="00C035D2" w:rsidP="00C85D84">
      <w:pPr>
        <w:spacing w:after="0" w:line="360" w:lineRule="auto"/>
        <w:ind w:firstLine="708"/>
        <w:jc w:val="both"/>
        <w:rPr>
          <w:rFonts w:ascii="Times New Roman" w:hAnsi="Times New Roman" w:cs="Times New Roman"/>
          <w:sz w:val="28"/>
          <w:szCs w:val="28"/>
        </w:rPr>
      </w:pPr>
      <w:r w:rsidRPr="00783A8A">
        <w:rPr>
          <w:rFonts w:ascii="Times New Roman" w:hAnsi="Times New Roman" w:cs="Times New Roman"/>
          <w:sz w:val="28"/>
          <w:szCs w:val="28"/>
        </w:rPr>
        <w:t xml:space="preserve">В состав районного совета Движения вошла ученица 10 класса Анастасия </w:t>
      </w:r>
      <w:proofErr w:type="spellStart"/>
      <w:r w:rsidRPr="00783A8A">
        <w:rPr>
          <w:rFonts w:ascii="Times New Roman" w:hAnsi="Times New Roman" w:cs="Times New Roman"/>
          <w:sz w:val="28"/>
          <w:szCs w:val="28"/>
        </w:rPr>
        <w:t>Лебедкина</w:t>
      </w:r>
      <w:proofErr w:type="spellEnd"/>
      <w:r w:rsidRPr="00783A8A">
        <w:rPr>
          <w:rFonts w:ascii="Times New Roman" w:hAnsi="Times New Roman" w:cs="Times New Roman"/>
          <w:sz w:val="28"/>
          <w:szCs w:val="28"/>
        </w:rPr>
        <w:t>.</w:t>
      </w:r>
    </w:p>
    <w:p w:rsidR="00C85D84" w:rsidRDefault="00C035D2" w:rsidP="00C85D84">
      <w:pPr>
        <w:spacing w:after="0" w:line="360" w:lineRule="auto"/>
        <w:ind w:firstLine="708"/>
        <w:jc w:val="both"/>
        <w:rPr>
          <w:rFonts w:ascii="Times New Roman" w:hAnsi="Times New Roman" w:cs="Times New Roman"/>
          <w:sz w:val="28"/>
          <w:szCs w:val="28"/>
        </w:rPr>
      </w:pPr>
      <w:r w:rsidRPr="00783A8A">
        <w:rPr>
          <w:rFonts w:ascii="Times New Roman" w:hAnsi="Times New Roman" w:cs="Times New Roman"/>
          <w:sz w:val="28"/>
          <w:szCs w:val="28"/>
        </w:rPr>
        <w:t xml:space="preserve">В течение </w:t>
      </w:r>
      <w:r>
        <w:rPr>
          <w:rFonts w:ascii="Times New Roman" w:hAnsi="Times New Roman" w:cs="Times New Roman"/>
          <w:sz w:val="28"/>
          <w:szCs w:val="28"/>
        </w:rPr>
        <w:t xml:space="preserve">2018 </w:t>
      </w:r>
      <w:r w:rsidRPr="00783A8A">
        <w:rPr>
          <w:rFonts w:ascii="Times New Roman" w:hAnsi="Times New Roman" w:cs="Times New Roman"/>
          <w:sz w:val="28"/>
          <w:szCs w:val="28"/>
        </w:rPr>
        <w:t>года обучающиеся школы стали участниками следующих событий:</w:t>
      </w:r>
    </w:p>
    <w:p w:rsidR="00C035D2" w:rsidRDefault="00C035D2" w:rsidP="00C85D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783A8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83A8A">
        <w:rPr>
          <w:rFonts w:ascii="Times New Roman" w:hAnsi="Times New Roman" w:cs="Times New Roman"/>
          <w:sz w:val="28"/>
          <w:szCs w:val="28"/>
        </w:rPr>
        <w:t>слет РДШ Пушкинского района в</w:t>
      </w:r>
      <w:r>
        <w:rPr>
          <w:rFonts w:ascii="Times New Roman" w:hAnsi="Times New Roman" w:cs="Times New Roman"/>
          <w:sz w:val="28"/>
          <w:szCs w:val="28"/>
        </w:rPr>
        <w:t xml:space="preserve"> Доме Молодежи «Царскосельский»;</w:t>
      </w:r>
    </w:p>
    <w:p w:rsidR="00C035D2" w:rsidRDefault="00C035D2" w:rsidP="00C85D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«Как вести за собой»</w:t>
      </w:r>
      <w:r w:rsidRPr="00783A8A">
        <w:rPr>
          <w:rFonts w:ascii="Times New Roman" w:hAnsi="Times New Roman" w:cs="Times New Roman"/>
          <w:sz w:val="28"/>
          <w:szCs w:val="28"/>
        </w:rPr>
        <w:t xml:space="preserve"> - городской фестиваль лидеров детских общественных объединений, совместный проект Союза Юных Петербуржцев и </w:t>
      </w:r>
      <w:r>
        <w:rPr>
          <w:rFonts w:ascii="Times New Roman" w:hAnsi="Times New Roman" w:cs="Times New Roman"/>
          <w:sz w:val="28"/>
          <w:szCs w:val="28"/>
        </w:rPr>
        <w:t>Российского Движение Школьников;</w:t>
      </w:r>
    </w:p>
    <w:p w:rsidR="00C035D2" w:rsidRDefault="00C035D2" w:rsidP="00C85D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«Сила РДШ»</w:t>
      </w:r>
      <w:r w:rsidRPr="00783A8A">
        <w:rPr>
          <w:rFonts w:ascii="Times New Roman" w:hAnsi="Times New Roman" w:cs="Times New Roman"/>
          <w:sz w:val="28"/>
          <w:szCs w:val="28"/>
        </w:rPr>
        <w:t xml:space="preserve"> - Всероссийская акция здоровья 7 апреля 201</w:t>
      </w:r>
      <w:r>
        <w:rPr>
          <w:rFonts w:ascii="Times New Roman" w:hAnsi="Times New Roman" w:cs="Times New Roman"/>
          <w:sz w:val="28"/>
          <w:szCs w:val="28"/>
        </w:rPr>
        <w:t>8;</w:t>
      </w:r>
    </w:p>
    <w:p w:rsidR="00C035D2" w:rsidRDefault="00C035D2" w:rsidP="00C85D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w:t>
      </w:r>
      <w:r w:rsidRPr="00783A8A">
        <w:rPr>
          <w:rFonts w:ascii="Times New Roman" w:hAnsi="Times New Roman" w:cs="Times New Roman"/>
          <w:sz w:val="28"/>
          <w:szCs w:val="28"/>
        </w:rPr>
        <w:t xml:space="preserve">День </w:t>
      </w:r>
      <w:r>
        <w:rPr>
          <w:rFonts w:ascii="Times New Roman" w:hAnsi="Times New Roman" w:cs="Times New Roman"/>
          <w:sz w:val="28"/>
          <w:szCs w:val="28"/>
        </w:rPr>
        <w:t>рождения РДШ в Санкт-Петербурге»</w:t>
      </w:r>
      <w:r w:rsidRPr="00783A8A">
        <w:rPr>
          <w:rFonts w:ascii="Times New Roman" w:hAnsi="Times New Roman" w:cs="Times New Roman"/>
          <w:sz w:val="28"/>
          <w:szCs w:val="28"/>
        </w:rPr>
        <w:t xml:space="preserve"> - 18 апреля 201</w:t>
      </w:r>
      <w:r>
        <w:rPr>
          <w:rFonts w:ascii="Times New Roman" w:hAnsi="Times New Roman" w:cs="Times New Roman"/>
          <w:sz w:val="28"/>
          <w:szCs w:val="28"/>
        </w:rPr>
        <w:t>8 в «</w:t>
      </w:r>
      <w:proofErr w:type="spellStart"/>
      <w:r>
        <w:rPr>
          <w:rFonts w:ascii="Times New Roman" w:hAnsi="Times New Roman" w:cs="Times New Roman"/>
          <w:sz w:val="28"/>
          <w:szCs w:val="28"/>
        </w:rPr>
        <w:t>Петришуле</w:t>
      </w:r>
      <w:proofErr w:type="spellEnd"/>
      <w:r>
        <w:rPr>
          <w:rFonts w:ascii="Times New Roman" w:hAnsi="Times New Roman" w:cs="Times New Roman"/>
          <w:sz w:val="28"/>
          <w:szCs w:val="28"/>
        </w:rPr>
        <w:t>»;</w:t>
      </w:r>
    </w:p>
    <w:p w:rsidR="00C035D2" w:rsidRPr="00783A8A" w:rsidRDefault="00C035D2" w:rsidP="00C85D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«Я познаю Россию»</w:t>
      </w:r>
      <w:r w:rsidRPr="00783A8A">
        <w:rPr>
          <w:rFonts w:ascii="Times New Roman" w:hAnsi="Times New Roman" w:cs="Times New Roman"/>
          <w:sz w:val="28"/>
          <w:szCs w:val="28"/>
        </w:rPr>
        <w:t xml:space="preserve"> - Всероссийская туристско-краеведческая экспедиция</w:t>
      </w:r>
      <w:r>
        <w:rPr>
          <w:rFonts w:ascii="Times New Roman" w:hAnsi="Times New Roman" w:cs="Times New Roman"/>
          <w:sz w:val="28"/>
          <w:szCs w:val="28"/>
        </w:rPr>
        <w:t>.</w:t>
      </w:r>
      <w:r w:rsidRPr="00783A8A">
        <w:rPr>
          <w:rFonts w:ascii="Times New Roman" w:hAnsi="Times New Roman" w:cs="Times New Roman"/>
          <w:sz w:val="28"/>
          <w:szCs w:val="28"/>
        </w:rPr>
        <w:t xml:space="preserve">  По итогам деятельности школа получила Сертификат участника Общероссийской общественной го</w:t>
      </w:r>
      <w:r>
        <w:rPr>
          <w:rFonts w:ascii="Times New Roman" w:hAnsi="Times New Roman" w:cs="Times New Roman"/>
          <w:sz w:val="28"/>
          <w:szCs w:val="28"/>
        </w:rPr>
        <w:t>сударственной детско-юношеской организации «Российское Движение школьников».</w:t>
      </w:r>
      <w:r w:rsidRPr="00783A8A">
        <w:rPr>
          <w:rFonts w:ascii="Times New Roman" w:hAnsi="Times New Roman" w:cs="Times New Roman"/>
          <w:sz w:val="28"/>
          <w:szCs w:val="28"/>
        </w:rPr>
        <w:t xml:space="preserve"> </w:t>
      </w:r>
    </w:p>
    <w:p w:rsidR="00C85D84" w:rsidRDefault="00C035D2" w:rsidP="00C85D8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Региональное </w:t>
      </w:r>
      <w:r w:rsidRPr="00783A8A">
        <w:rPr>
          <w:rFonts w:ascii="Times New Roman" w:hAnsi="Times New Roman" w:cs="Times New Roman"/>
          <w:sz w:val="28"/>
          <w:szCs w:val="28"/>
        </w:rPr>
        <w:t>детско-юношеское гражданско-патриотическое общественное движение Союз юных петербуржцев ДОО</w:t>
      </w:r>
      <w:r>
        <w:rPr>
          <w:rFonts w:ascii="Times New Roman" w:hAnsi="Times New Roman" w:cs="Times New Roman"/>
          <w:sz w:val="28"/>
          <w:szCs w:val="28"/>
        </w:rPr>
        <w:t xml:space="preserve"> «СТД» </w:t>
      </w:r>
      <w:r w:rsidRPr="00783A8A">
        <w:rPr>
          <w:rFonts w:ascii="Times New Roman" w:hAnsi="Times New Roman" w:cs="Times New Roman"/>
          <w:sz w:val="28"/>
          <w:szCs w:val="28"/>
        </w:rPr>
        <w:t xml:space="preserve">ГБОУ школа № 409 является коллективным членом регионального детско-юношеского гражданско-патриотического общественного движения Союз юных петербуржцев: свидетельство рег. № 6714-ЮР от 26.2 2005, ОГРН 1057806331229, 027-16-СЮП.  Май 2016 г. </w:t>
      </w:r>
    </w:p>
    <w:p w:rsidR="00C85D84" w:rsidRDefault="00C035D2" w:rsidP="00C85D84">
      <w:pPr>
        <w:spacing w:after="0" w:line="360" w:lineRule="auto"/>
        <w:ind w:firstLine="708"/>
        <w:jc w:val="both"/>
        <w:rPr>
          <w:rFonts w:ascii="Times New Roman" w:hAnsi="Times New Roman" w:cs="Times New Roman"/>
          <w:b/>
          <w:sz w:val="28"/>
          <w:szCs w:val="28"/>
        </w:rPr>
      </w:pPr>
      <w:r w:rsidRPr="00C85D84">
        <w:rPr>
          <w:rFonts w:ascii="Times New Roman" w:hAnsi="Times New Roman" w:cs="Times New Roman"/>
          <w:b/>
          <w:sz w:val="28"/>
          <w:szCs w:val="28"/>
        </w:rPr>
        <w:t>Проекты «Память поколений», «Наука побеждать», «Как вести за собой», «Объект деткой заботы».</w:t>
      </w:r>
    </w:p>
    <w:p w:rsidR="00C85D84" w:rsidRDefault="00C035D2" w:rsidP="00C85D84">
      <w:pPr>
        <w:spacing w:after="0" w:line="360" w:lineRule="auto"/>
        <w:ind w:firstLine="708"/>
        <w:jc w:val="both"/>
        <w:rPr>
          <w:rFonts w:ascii="Times New Roman" w:hAnsi="Times New Roman" w:cs="Times New Roman"/>
          <w:sz w:val="28"/>
          <w:szCs w:val="28"/>
        </w:rPr>
      </w:pPr>
      <w:r w:rsidRPr="00783A8A">
        <w:rPr>
          <w:rFonts w:ascii="Times New Roman" w:hAnsi="Times New Roman" w:cs="Times New Roman"/>
          <w:sz w:val="28"/>
          <w:szCs w:val="28"/>
        </w:rPr>
        <w:lastRenderedPageBreak/>
        <w:t>В сентябре 20</w:t>
      </w:r>
      <w:r>
        <w:rPr>
          <w:rFonts w:ascii="Times New Roman" w:hAnsi="Times New Roman" w:cs="Times New Roman"/>
          <w:sz w:val="28"/>
          <w:szCs w:val="28"/>
        </w:rPr>
        <w:t>18</w:t>
      </w:r>
      <w:r w:rsidRPr="00783A8A">
        <w:rPr>
          <w:rFonts w:ascii="Times New Roman" w:hAnsi="Times New Roman" w:cs="Times New Roman"/>
          <w:sz w:val="28"/>
          <w:szCs w:val="28"/>
        </w:rPr>
        <w:t xml:space="preserve"> года стали участниками патриотического проекта «Ленинград - город-Герой</w:t>
      </w:r>
      <w:r>
        <w:rPr>
          <w:rFonts w:ascii="Times New Roman" w:hAnsi="Times New Roman" w:cs="Times New Roman"/>
          <w:sz w:val="28"/>
          <w:szCs w:val="28"/>
        </w:rPr>
        <w:t>»</w:t>
      </w:r>
      <w:r w:rsidRPr="00783A8A">
        <w:rPr>
          <w:rFonts w:ascii="Times New Roman" w:hAnsi="Times New Roman" w:cs="Times New Roman"/>
          <w:sz w:val="28"/>
          <w:szCs w:val="28"/>
        </w:rPr>
        <w:t xml:space="preserve">. Приняли участие в марш-броске по Невскому проспекту с поиском памятных мест, связанных с войной 1812 года, в исследовании, связанном с 76 годовщиной начала прорыва блокады в Памятном зале монумента Героям-защитникам Ленинграда. </w:t>
      </w:r>
    </w:p>
    <w:p w:rsidR="00C85D84" w:rsidRDefault="00C035D2" w:rsidP="00C85D84">
      <w:pPr>
        <w:spacing w:after="0" w:line="360" w:lineRule="auto"/>
        <w:ind w:firstLine="708"/>
        <w:jc w:val="both"/>
        <w:rPr>
          <w:rFonts w:ascii="Times New Roman" w:hAnsi="Times New Roman" w:cs="Times New Roman"/>
          <w:sz w:val="28"/>
          <w:szCs w:val="28"/>
        </w:rPr>
      </w:pPr>
      <w:r w:rsidRPr="00783A8A">
        <w:rPr>
          <w:rFonts w:ascii="Times New Roman" w:hAnsi="Times New Roman" w:cs="Times New Roman"/>
          <w:sz w:val="28"/>
          <w:szCs w:val="28"/>
        </w:rPr>
        <w:t xml:space="preserve">Проект-игра "Наследники-Хранители": дипломы за победу   в таких исследованиях, как: «Крепость Орешек", "180 лет Российским железным дорогам", "Скульптор </w:t>
      </w:r>
      <w:proofErr w:type="spellStart"/>
      <w:r w:rsidRPr="00783A8A">
        <w:rPr>
          <w:rFonts w:ascii="Times New Roman" w:hAnsi="Times New Roman" w:cs="Times New Roman"/>
          <w:sz w:val="28"/>
          <w:szCs w:val="28"/>
        </w:rPr>
        <w:t>Аникушин</w:t>
      </w:r>
      <w:proofErr w:type="spellEnd"/>
      <w:r w:rsidRPr="00783A8A">
        <w:rPr>
          <w:rFonts w:ascii="Times New Roman" w:hAnsi="Times New Roman" w:cs="Times New Roman"/>
          <w:sz w:val="28"/>
          <w:szCs w:val="28"/>
        </w:rPr>
        <w:t xml:space="preserve">", "Кто такой Шиллинг?" Что мы знаем о </w:t>
      </w:r>
      <w:r>
        <w:rPr>
          <w:rFonts w:ascii="Times New Roman" w:hAnsi="Times New Roman" w:cs="Times New Roman"/>
          <w:sz w:val="28"/>
          <w:szCs w:val="28"/>
        </w:rPr>
        <w:t>Лобачевском?".</w:t>
      </w:r>
    </w:p>
    <w:p w:rsidR="00C035D2" w:rsidRPr="00783A8A" w:rsidRDefault="00C035D2" w:rsidP="00C85D84">
      <w:pPr>
        <w:spacing w:after="0" w:line="360" w:lineRule="auto"/>
        <w:ind w:firstLine="708"/>
        <w:jc w:val="both"/>
        <w:rPr>
          <w:rFonts w:ascii="Times New Roman" w:hAnsi="Times New Roman" w:cs="Times New Roman"/>
          <w:sz w:val="28"/>
          <w:szCs w:val="28"/>
        </w:rPr>
      </w:pPr>
      <w:r w:rsidRPr="00783A8A">
        <w:rPr>
          <w:rFonts w:ascii="Times New Roman" w:hAnsi="Times New Roman" w:cs="Times New Roman"/>
          <w:sz w:val="28"/>
          <w:szCs w:val="28"/>
        </w:rPr>
        <w:t xml:space="preserve">Творческие площадки на слете Союза петербуржцев, на клубных днях и Дне рождения Союза.  </w:t>
      </w:r>
      <w:r>
        <w:rPr>
          <w:rFonts w:ascii="Times New Roman" w:hAnsi="Times New Roman" w:cs="Times New Roman"/>
          <w:sz w:val="28"/>
          <w:szCs w:val="28"/>
        </w:rPr>
        <w:t>«</w:t>
      </w:r>
      <w:r w:rsidRPr="00783A8A">
        <w:rPr>
          <w:rFonts w:ascii="Times New Roman" w:hAnsi="Times New Roman" w:cs="Times New Roman"/>
          <w:sz w:val="28"/>
          <w:szCs w:val="28"/>
        </w:rPr>
        <w:t>Пионербол</w:t>
      </w:r>
      <w:r>
        <w:rPr>
          <w:rFonts w:ascii="Times New Roman" w:hAnsi="Times New Roman" w:cs="Times New Roman"/>
          <w:sz w:val="28"/>
          <w:szCs w:val="28"/>
        </w:rPr>
        <w:t>»</w:t>
      </w:r>
      <w:r w:rsidRPr="00783A8A">
        <w:rPr>
          <w:rFonts w:ascii="Times New Roman" w:hAnsi="Times New Roman" w:cs="Times New Roman"/>
          <w:sz w:val="28"/>
          <w:szCs w:val="28"/>
        </w:rPr>
        <w:t xml:space="preserve"> и </w:t>
      </w:r>
      <w:r>
        <w:rPr>
          <w:rFonts w:ascii="Times New Roman" w:hAnsi="Times New Roman" w:cs="Times New Roman"/>
          <w:sz w:val="28"/>
          <w:szCs w:val="28"/>
        </w:rPr>
        <w:t>«</w:t>
      </w:r>
      <w:r w:rsidRPr="00783A8A">
        <w:rPr>
          <w:rFonts w:ascii="Times New Roman" w:hAnsi="Times New Roman" w:cs="Times New Roman"/>
          <w:sz w:val="28"/>
          <w:szCs w:val="28"/>
        </w:rPr>
        <w:t>Волейбол</w:t>
      </w:r>
      <w:r>
        <w:rPr>
          <w:rFonts w:ascii="Times New Roman" w:hAnsi="Times New Roman" w:cs="Times New Roman"/>
          <w:sz w:val="28"/>
          <w:szCs w:val="28"/>
        </w:rPr>
        <w:t>»</w:t>
      </w:r>
      <w:r w:rsidRPr="00783A8A">
        <w:rPr>
          <w:rFonts w:ascii="Times New Roman" w:hAnsi="Times New Roman" w:cs="Times New Roman"/>
          <w:sz w:val="28"/>
          <w:szCs w:val="28"/>
        </w:rPr>
        <w:t xml:space="preserve"> - две команды 6 и 10 классов заняли 1 место в районе. </w:t>
      </w:r>
    </w:p>
    <w:p w:rsidR="00C035D2" w:rsidRPr="00CD1AFD" w:rsidRDefault="00C035D2" w:rsidP="00C035D2">
      <w:pPr>
        <w:spacing w:after="0" w:line="360" w:lineRule="auto"/>
        <w:ind w:left="-284" w:firstLine="720"/>
        <w:jc w:val="center"/>
        <w:rPr>
          <w:rFonts w:ascii="Times New Roman" w:hAnsi="Times New Roman" w:cs="Times New Roman"/>
          <w:b/>
          <w:sz w:val="28"/>
          <w:szCs w:val="28"/>
        </w:rPr>
      </w:pPr>
      <w:r w:rsidRPr="00CD1AFD">
        <w:rPr>
          <w:rFonts w:ascii="Times New Roman" w:hAnsi="Times New Roman" w:cs="Times New Roman"/>
          <w:b/>
          <w:sz w:val="28"/>
          <w:szCs w:val="28"/>
        </w:rPr>
        <w:t>Достижения 2018 года:</w:t>
      </w:r>
    </w:p>
    <w:p w:rsidR="00C035D2" w:rsidRPr="00CD1AFD" w:rsidRDefault="00C035D2" w:rsidP="00C85D84">
      <w:pPr>
        <w:spacing w:after="0" w:line="360" w:lineRule="auto"/>
        <w:ind w:left="-284" w:firstLine="992"/>
        <w:jc w:val="both"/>
        <w:rPr>
          <w:rFonts w:ascii="Times New Roman" w:hAnsi="Times New Roman" w:cs="Times New Roman"/>
          <w:b/>
          <w:sz w:val="28"/>
          <w:szCs w:val="28"/>
        </w:rPr>
      </w:pPr>
      <w:r w:rsidRPr="00CD1AFD">
        <w:rPr>
          <w:rFonts w:ascii="Times New Roman" w:hAnsi="Times New Roman" w:cs="Times New Roman"/>
          <w:b/>
          <w:sz w:val="28"/>
          <w:szCs w:val="28"/>
        </w:rPr>
        <w:t xml:space="preserve">Школьный уровень </w:t>
      </w:r>
    </w:p>
    <w:p w:rsidR="00C035D2" w:rsidRPr="00783A8A" w:rsidRDefault="00C035D2" w:rsidP="00C85D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783A8A">
        <w:rPr>
          <w:rFonts w:ascii="Times New Roman" w:hAnsi="Times New Roman" w:cs="Times New Roman"/>
          <w:sz w:val="28"/>
          <w:szCs w:val="28"/>
        </w:rPr>
        <w:t xml:space="preserve"> Сертификат участника Российского Движения Школьников</w:t>
      </w:r>
      <w:r>
        <w:rPr>
          <w:rFonts w:ascii="Times New Roman" w:hAnsi="Times New Roman" w:cs="Times New Roman"/>
          <w:sz w:val="28"/>
          <w:szCs w:val="28"/>
        </w:rPr>
        <w:t>.</w:t>
      </w:r>
      <w:r w:rsidRPr="00783A8A">
        <w:rPr>
          <w:rFonts w:ascii="Times New Roman" w:hAnsi="Times New Roman" w:cs="Times New Roman"/>
          <w:sz w:val="28"/>
          <w:szCs w:val="28"/>
        </w:rPr>
        <w:t xml:space="preserve"> Команда активных деятелей "СТД". 62 учащимся присвоены звания "Активист "СТД", «Дважды Активист «СТД», «Трижды активист «СТД», «Старожил «СТД». Детской республике 23 года. </w:t>
      </w:r>
    </w:p>
    <w:p w:rsidR="00C85D84" w:rsidRDefault="00C035D2" w:rsidP="00C85D84">
      <w:pPr>
        <w:spacing w:after="0" w:line="360" w:lineRule="auto"/>
        <w:ind w:left="-284" w:firstLine="992"/>
        <w:jc w:val="both"/>
        <w:rPr>
          <w:rFonts w:ascii="Times New Roman" w:hAnsi="Times New Roman" w:cs="Times New Roman"/>
          <w:b/>
          <w:sz w:val="28"/>
          <w:szCs w:val="28"/>
        </w:rPr>
      </w:pPr>
      <w:r w:rsidRPr="00CD1AFD">
        <w:rPr>
          <w:rFonts w:ascii="Times New Roman" w:hAnsi="Times New Roman" w:cs="Times New Roman"/>
          <w:b/>
          <w:sz w:val="28"/>
          <w:szCs w:val="28"/>
        </w:rPr>
        <w:t>Районный уровень</w:t>
      </w:r>
    </w:p>
    <w:p w:rsidR="00921257" w:rsidRDefault="00C85D84" w:rsidP="00C85D84">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C035D2">
        <w:rPr>
          <w:rFonts w:ascii="Times New Roman" w:hAnsi="Times New Roman" w:cs="Times New Roman"/>
          <w:sz w:val="28"/>
          <w:szCs w:val="28"/>
        </w:rPr>
        <w:t>«</w:t>
      </w:r>
      <w:r w:rsidR="00C035D2" w:rsidRPr="00783A8A">
        <w:rPr>
          <w:rFonts w:ascii="Times New Roman" w:hAnsi="Times New Roman" w:cs="Times New Roman"/>
          <w:sz w:val="28"/>
          <w:szCs w:val="28"/>
        </w:rPr>
        <w:t>Активный участник</w:t>
      </w:r>
      <w:r w:rsidR="00C035D2">
        <w:rPr>
          <w:rFonts w:ascii="Times New Roman" w:hAnsi="Times New Roman" w:cs="Times New Roman"/>
          <w:sz w:val="28"/>
          <w:szCs w:val="28"/>
        </w:rPr>
        <w:t xml:space="preserve">» </w:t>
      </w:r>
      <w:r w:rsidR="00C035D2" w:rsidRPr="00783A8A">
        <w:rPr>
          <w:rFonts w:ascii="Times New Roman" w:hAnsi="Times New Roman" w:cs="Times New Roman"/>
          <w:sz w:val="28"/>
          <w:szCs w:val="28"/>
        </w:rPr>
        <w:t xml:space="preserve">- почетное звание ДОО </w:t>
      </w:r>
      <w:r w:rsidR="00C035D2">
        <w:rPr>
          <w:rFonts w:ascii="Times New Roman" w:hAnsi="Times New Roman" w:cs="Times New Roman"/>
          <w:sz w:val="28"/>
          <w:szCs w:val="28"/>
        </w:rPr>
        <w:t>«</w:t>
      </w:r>
      <w:r w:rsidR="00C035D2" w:rsidRPr="00783A8A">
        <w:rPr>
          <w:rFonts w:ascii="Times New Roman" w:hAnsi="Times New Roman" w:cs="Times New Roman"/>
          <w:sz w:val="28"/>
          <w:szCs w:val="28"/>
        </w:rPr>
        <w:t>СТД</w:t>
      </w:r>
      <w:r w:rsidR="00C035D2">
        <w:rPr>
          <w:rFonts w:ascii="Times New Roman" w:hAnsi="Times New Roman" w:cs="Times New Roman"/>
          <w:sz w:val="28"/>
          <w:szCs w:val="28"/>
        </w:rPr>
        <w:t xml:space="preserve">» </w:t>
      </w:r>
      <w:r w:rsidR="00C035D2" w:rsidRPr="00783A8A">
        <w:rPr>
          <w:rFonts w:ascii="Times New Roman" w:hAnsi="Times New Roman" w:cs="Times New Roman"/>
          <w:sz w:val="28"/>
          <w:szCs w:val="28"/>
        </w:rPr>
        <w:t xml:space="preserve">за активную деятельность районной Ассоциации </w:t>
      </w:r>
      <w:proofErr w:type="spellStart"/>
      <w:r w:rsidR="00C035D2" w:rsidRPr="00783A8A">
        <w:rPr>
          <w:rFonts w:ascii="Times New Roman" w:hAnsi="Times New Roman" w:cs="Times New Roman"/>
          <w:sz w:val="28"/>
          <w:szCs w:val="28"/>
        </w:rPr>
        <w:t>пушкинцев</w:t>
      </w:r>
      <w:proofErr w:type="spellEnd"/>
      <w:r w:rsidR="00C035D2" w:rsidRPr="00783A8A">
        <w:rPr>
          <w:rFonts w:ascii="Times New Roman" w:hAnsi="Times New Roman" w:cs="Times New Roman"/>
          <w:sz w:val="28"/>
          <w:szCs w:val="28"/>
        </w:rPr>
        <w:t xml:space="preserve"> и </w:t>
      </w:r>
      <w:proofErr w:type="spellStart"/>
      <w:r w:rsidR="00C035D2" w:rsidRPr="00783A8A">
        <w:rPr>
          <w:rFonts w:ascii="Times New Roman" w:hAnsi="Times New Roman" w:cs="Times New Roman"/>
          <w:sz w:val="28"/>
          <w:szCs w:val="28"/>
        </w:rPr>
        <w:t>павловчан</w:t>
      </w:r>
      <w:proofErr w:type="spellEnd"/>
      <w:r w:rsidR="00C035D2" w:rsidRPr="00783A8A">
        <w:rPr>
          <w:rFonts w:ascii="Times New Roman" w:hAnsi="Times New Roman" w:cs="Times New Roman"/>
          <w:sz w:val="28"/>
          <w:szCs w:val="28"/>
        </w:rPr>
        <w:t xml:space="preserve">. </w:t>
      </w:r>
    </w:p>
    <w:p w:rsidR="00C035D2" w:rsidRDefault="00921257" w:rsidP="00C85D84">
      <w:pPr>
        <w:spacing w:after="0" w:line="360" w:lineRule="auto"/>
        <w:jc w:val="both"/>
        <w:rPr>
          <w:rFonts w:ascii="Times New Roman" w:hAnsi="Times New Roman"/>
          <w:sz w:val="28"/>
          <w:szCs w:val="28"/>
        </w:rPr>
      </w:pPr>
      <w:r w:rsidRPr="00921257">
        <w:rPr>
          <w:rFonts w:ascii="Times New Roman" w:hAnsi="Times New Roman" w:cs="Times New Roman"/>
          <w:sz w:val="28"/>
          <w:szCs w:val="28"/>
        </w:rPr>
        <w:t xml:space="preserve">- </w:t>
      </w:r>
      <w:r w:rsidRPr="00921257">
        <w:rPr>
          <w:rFonts w:ascii="Times New Roman" w:hAnsi="Times New Roman"/>
          <w:sz w:val="28"/>
          <w:szCs w:val="28"/>
        </w:rPr>
        <w:t>Творческая Учеба в жизни школьников -  участие в районном семинаре для молодых педагогов</w:t>
      </w:r>
      <w:r w:rsidR="00A86289">
        <w:rPr>
          <w:rFonts w:ascii="Times New Roman" w:hAnsi="Times New Roman"/>
          <w:sz w:val="28"/>
          <w:szCs w:val="28"/>
        </w:rPr>
        <w:t>.</w:t>
      </w:r>
    </w:p>
    <w:p w:rsidR="00921257" w:rsidRDefault="00921257" w:rsidP="00921257">
      <w:pPr>
        <w:spacing w:after="0" w:line="360" w:lineRule="auto"/>
        <w:ind w:left="-284" w:firstLine="992"/>
        <w:jc w:val="both"/>
        <w:rPr>
          <w:rFonts w:ascii="Times New Roman" w:hAnsi="Times New Roman" w:cs="Times New Roman"/>
          <w:b/>
          <w:sz w:val="28"/>
          <w:szCs w:val="28"/>
        </w:rPr>
      </w:pPr>
      <w:r>
        <w:rPr>
          <w:rFonts w:ascii="Times New Roman" w:hAnsi="Times New Roman" w:cs="Times New Roman"/>
          <w:b/>
          <w:sz w:val="28"/>
          <w:szCs w:val="28"/>
        </w:rPr>
        <w:t>Городской</w:t>
      </w:r>
      <w:r w:rsidRPr="00CD1AFD">
        <w:rPr>
          <w:rFonts w:ascii="Times New Roman" w:hAnsi="Times New Roman" w:cs="Times New Roman"/>
          <w:b/>
          <w:sz w:val="28"/>
          <w:szCs w:val="28"/>
        </w:rPr>
        <w:t xml:space="preserve"> уровень</w:t>
      </w:r>
    </w:p>
    <w:p w:rsidR="00921257" w:rsidRDefault="00921257" w:rsidP="00921257">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«Учебные суды» </w:t>
      </w:r>
      <w:r w:rsidRPr="00783A8A">
        <w:rPr>
          <w:rFonts w:ascii="Times New Roman" w:hAnsi="Times New Roman" w:cs="Times New Roman"/>
          <w:sz w:val="28"/>
          <w:szCs w:val="28"/>
        </w:rPr>
        <w:t xml:space="preserve">- </w:t>
      </w:r>
      <w:r w:rsidR="00A86289">
        <w:rPr>
          <w:rFonts w:ascii="Times New Roman" w:hAnsi="Times New Roman" w:cs="Times New Roman"/>
          <w:sz w:val="28"/>
          <w:szCs w:val="28"/>
        </w:rPr>
        <w:t>диплом 2 степени</w:t>
      </w:r>
      <w:r w:rsidRPr="00783A8A">
        <w:rPr>
          <w:rFonts w:ascii="Times New Roman" w:hAnsi="Times New Roman" w:cs="Times New Roman"/>
          <w:sz w:val="28"/>
          <w:szCs w:val="28"/>
        </w:rPr>
        <w:t xml:space="preserve">. </w:t>
      </w:r>
    </w:p>
    <w:p w:rsidR="00C035D2" w:rsidRPr="00CD1AFD" w:rsidRDefault="00C035D2" w:rsidP="00C035D2">
      <w:pPr>
        <w:spacing w:after="0" w:line="360" w:lineRule="auto"/>
        <w:ind w:left="-284" w:firstLine="720"/>
        <w:jc w:val="both"/>
        <w:rPr>
          <w:rFonts w:ascii="Times New Roman" w:hAnsi="Times New Roman" w:cs="Times New Roman"/>
          <w:b/>
          <w:sz w:val="28"/>
          <w:szCs w:val="28"/>
        </w:rPr>
      </w:pPr>
      <w:r w:rsidRPr="00CD1AFD">
        <w:rPr>
          <w:rFonts w:ascii="Times New Roman" w:hAnsi="Times New Roman" w:cs="Times New Roman"/>
          <w:b/>
          <w:sz w:val="28"/>
          <w:szCs w:val="28"/>
        </w:rPr>
        <w:t xml:space="preserve">Всероссийский уровень </w:t>
      </w:r>
    </w:p>
    <w:p w:rsidR="00C035D2" w:rsidRDefault="00C85D84" w:rsidP="00C85D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035D2" w:rsidRPr="00783A8A">
        <w:rPr>
          <w:rFonts w:ascii="Times New Roman" w:hAnsi="Times New Roman" w:cs="Times New Roman"/>
          <w:sz w:val="28"/>
          <w:szCs w:val="28"/>
        </w:rPr>
        <w:t xml:space="preserve">Анастасия </w:t>
      </w:r>
      <w:proofErr w:type="spellStart"/>
      <w:r w:rsidR="00C035D2" w:rsidRPr="00783A8A">
        <w:rPr>
          <w:rFonts w:ascii="Times New Roman" w:hAnsi="Times New Roman" w:cs="Times New Roman"/>
          <w:sz w:val="28"/>
          <w:szCs w:val="28"/>
        </w:rPr>
        <w:t>Лебедкина</w:t>
      </w:r>
      <w:proofErr w:type="spellEnd"/>
      <w:r w:rsidR="00C035D2" w:rsidRPr="00783A8A">
        <w:rPr>
          <w:rFonts w:ascii="Times New Roman" w:hAnsi="Times New Roman" w:cs="Times New Roman"/>
          <w:sz w:val="28"/>
          <w:szCs w:val="28"/>
        </w:rPr>
        <w:t xml:space="preserve"> - победитель фестиваля "Ценности в творчестве"</w:t>
      </w:r>
    </w:p>
    <w:p w:rsidR="00C035D2" w:rsidRPr="001D56DC" w:rsidRDefault="00C035D2" w:rsidP="00C035D2">
      <w:pPr>
        <w:pStyle w:val="af4"/>
        <w:spacing w:line="360" w:lineRule="auto"/>
        <w:ind w:left="-284" w:firstLine="710"/>
        <w:jc w:val="center"/>
        <w:rPr>
          <w:rFonts w:ascii="Times New Roman" w:hAnsi="Times New Roman"/>
          <w:b/>
          <w:i/>
          <w:sz w:val="28"/>
          <w:szCs w:val="28"/>
        </w:rPr>
      </w:pPr>
      <w:r w:rsidRPr="001D56DC">
        <w:rPr>
          <w:rFonts w:ascii="Times New Roman" w:hAnsi="Times New Roman"/>
          <w:b/>
          <w:i/>
          <w:sz w:val="28"/>
          <w:szCs w:val="28"/>
        </w:rPr>
        <w:t>Трудовое воспитание, профориентация.</w:t>
      </w:r>
    </w:p>
    <w:p w:rsidR="00C85D84" w:rsidRDefault="00C035D2" w:rsidP="00C85D84">
      <w:pPr>
        <w:pStyle w:val="af4"/>
        <w:spacing w:line="360" w:lineRule="auto"/>
        <w:ind w:firstLine="708"/>
        <w:jc w:val="both"/>
        <w:rPr>
          <w:rFonts w:ascii="Times New Roman" w:hAnsi="Times New Roman"/>
          <w:sz w:val="28"/>
          <w:szCs w:val="28"/>
        </w:rPr>
      </w:pPr>
      <w:r w:rsidRPr="003C2A06">
        <w:rPr>
          <w:rFonts w:ascii="Times New Roman" w:hAnsi="Times New Roman"/>
          <w:sz w:val="28"/>
          <w:szCs w:val="28"/>
        </w:rPr>
        <w:t xml:space="preserve">В рамках трудового воспитания и профориентации заложено развитие у обучающихся потребности трудиться (дежурство по школе, </w:t>
      </w:r>
      <w:r w:rsidRPr="003C2A06">
        <w:rPr>
          <w:rFonts w:ascii="Times New Roman" w:hAnsi="Times New Roman"/>
          <w:sz w:val="28"/>
          <w:szCs w:val="28"/>
        </w:rPr>
        <w:lastRenderedPageBreak/>
        <w:t>уборка закрепленных территорий, субботники и пр.), ориентироваться на рациональный выбор профессии по способностям учащихся и их потребностям.</w:t>
      </w:r>
    </w:p>
    <w:p w:rsidR="00C035D2" w:rsidRPr="003C2A06" w:rsidRDefault="00C035D2" w:rsidP="00C85D84">
      <w:pPr>
        <w:pStyle w:val="af4"/>
        <w:spacing w:line="360" w:lineRule="auto"/>
        <w:ind w:firstLine="708"/>
        <w:jc w:val="both"/>
        <w:rPr>
          <w:rFonts w:ascii="Times New Roman" w:hAnsi="Times New Roman"/>
          <w:sz w:val="28"/>
          <w:szCs w:val="28"/>
        </w:rPr>
      </w:pPr>
      <w:r w:rsidRPr="003C2A06">
        <w:rPr>
          <w:rFonts w:ascii="Times New Roman" w:hAnsi="Times New Roman"/>
          <w:sz w:val="28"/>
          <w:szCs w:val="28"/>
        </w:rPr>
        <w:t>В течение  20</w:t>
      </w:r>
      <w:r>
        <w:rPr>
          <w:rFonts w:ascii="Times New Roman" w:hAnsi="Times New Roman"/>
          <w:sz w:val="28"/>
          <w:szCs w:val="28"/>
        </w:rPr>
        <w:t>18</w:t>
      </w:r>
      <w:r w:rsidRPr="003C2A06">
        <w:rPr>
          <w:rFonts w:ascii="Times New Roman" w:hAnsi="Times New Roman"/>
          <w:sz w:val="28"/>
          <w:szCs w:val="28"/>
        </w:rPr>
        <w:t xml:space="preserve"> года школа активно работала в этом направлении. Педагог-психолог протестировала всех учащихся 8-</w:t>
      </w:r>
      <w:r>
        <w:rPr>
          <w:rFonts w:ascii="Times New Roman" w:hAnsi="Times New Roman"/>
          <w:sz w:val="28"/>
          <w:szCs w:val="28"/>
        </w:rPr>
        <w:t>11-х</w:t>
      </w:r>
      <w:r w:rsidRPr="003C2A06">
        <w:rPr>
          <w:rFonts w:ascii="Times New Roman" w:hAnsi="Times New Roman"/>
          <w:sz w:val="28"/>
          <w:szCs w:val="28"/>
        </w:rPr>
        <w:t xml:space="preserve"> классов по ориентированию их в выборе будущей профессии. </w:t>
      </w:r>
      <w:r>
        <w:rPr>
          <w:rFonts w:ascii="Times New Roman" w:hAnsi="Times New Roman"/>
          <w:sz w:val="28"/>
          <w:szCs w:val="28"/>
        </w:rPr>
        <w:t>Обучающиеся посетили ярмарку вакансий «Вектор развития».</w:t>
      </w:r>
      <w:r w:rsidR="00C85D84">
        <w:rPr>
          <w:rFonts w:ascii="Times New Roman" w:hAnsi="Times New Roman"/>
          <w:sz w:val="28"/>
          <w:szCs w:val="28"/>
        </w:rPr>
        <w:t xml:space="preserve"> </w:t>
      </w:r>
      <w:r w:rsidRPr="003C2A06">
        <w:rPr>
          <w:rFonts w:ascii="Times New Roman" w:hAnsi="Times New Roman"/>
          <w:sz w:val="28"/>
          <w:szCs w:val="28"/>
        </w:rPr>
        <w:t>Также были проведены мероприятия, направленные на профориентацию учащихся:</w:t>
      </w:r>
    </w:p>
    <w:p w:rsidR="00C035D2" w:rsidRPr="003C2A06" w:rsidRDefault="00C035D2" w:rsidP="006E7CA2">
      <w:pPr>
        <w:pStyle w:val="af4"/>
        <w:numPr>
          <w:ilvl w:val="0"/>
          <w:numId w:val="39"/>
        </w:numPr>
        <w:suppressAutoHyphens w:val="0"/>
        <w:spacing w:line="360" w:lineRule="auto"/>
        <w:ind w:left="0" w:firstLine="0"/>
        <w:jc w:val="both"/>
        <w:rPr>
          <w:rFonts w:ascii="Times New Roman" w:hAnsi="Times New Roman"/>
          <w:sz w:val="28"/>
          <w:szCs w:val="28"/>
        </w:rPr>
      </w:pPr>
      <w:r w:rsidRPr="003C2A06">
        <w:rPr>
          <w:rFonts w:ascii="Times New Roman" w:hAnsi="Times New Roman"/>
          <w:sz w:val="28"/>
          <w:szCs w:val="28"/>
        </w:rPr>
        <w:t xml:space="preserve">беседа о профессии «Предприниматель» с практикумом «Как составить бизнес план» (9 </w:t>
      </w:r>
      <w:proofErr w:type="spellStart"/>
      <w:r w:rsidRPr="003C2A06">
        <w:rPr>
          <w:rFonts w:ascii="Times New Roman" w:hAnsi="Times New Roman"/>
          <w:sz w:val="28"/>
          <w:szCs w:val="28"/>
        </w:rPr>
        <w:t>кл</w:t>
      </w:r>
      <w:proofErr w:type="spellEnd"/>
      <w:r w:rsidRPr="003C2A06">
        <w:rPr>
          <w:rFonts w:ascii="Times New Roman" w:hAnsi="Times New Roman"/>
          <w:sz w:val="28"/>
          <w:szCs w:val="28"/>
        </w:rPr>
        <w:t>.);</w:t>
      </w:r>
    </w:p>
    <w:p w:rsidR="00C035D2" w:rsidRPr="003C2A06" w:rsidRDefault="00C035D2" w:rsidP="006E7CA2">
      <w:pPr>
        <w:pStyle w:val="af4"/>
        <w:numPr>
          <w:ilvl w:val="0"/>
          <w:numId w:val="39"/>
        </w:numPr>
        <w:suppressAutoHyphens w:val="0"/>
        <w:spacing w:line="360" w:lineRule="auto"/>
        <w:ind w:left="0" w:firstLine="0"/>
        <w:jc w:val="both"/>
        <w:rPr>
          <w:rFonts w:ascii="Times New Roman" w:hAnsi="Times New Roman"/>
          <w:sz w:val="28"/>
          <w:szCs w:val="28"/>
        </w:rPr>
      </w:pPr>
      <w:r w:rsidRPr="003C2A06">
        <w:rPr>
          <w:rFonts w:ascii="Times New Roman" w:hAnsi="Times New Roman"/>
          <w:bCs/>
          <w:sz w:val="28"/>
          <w:szCs w:val="28"/>
        </w:rPr>
        <w:t xml:space="preserve">Самоопределение в области «Человек-труд-профессия» (8 </w:t>
      </w:r>
      <w:proofErr w:type="spellStart"/>
      <w:r w:rsidRPr="003C2A06">
        <w:rPr>
          <w:rFonts w:ascii="Times New Roman" w:hAnsi="Times New Roman"/>
          <w:bCs/>
          <w:sz w:val="28"/>
          <w:szCs w:val="28"/>
        </w:rPr>
        <w:t>кл</w:t>
      </w:r>
      <w:proofErr w:type="spellEnd"/>
      <w:r w:rsidRPr="003C2A06">
        <w:rPr>
          <w:rFonts w:ascii="Times New Roman" w:hAnsi="Times New Roman"/>
          <w:bCs/>
          <w:sz w:val="28"/>
          <w:szCs w:val="28"/>
        </w:rPr>
        <w:t>.);</w:t>
      </w:r>
    </w:p>
    <w:p w:rsidR="00C035D2" w:rsidRPr="003C2A06" w:rsidRDefault="00C035D2" w:rsidP="006E7CA2">
      <w:pPr>
        <w:pStyle w:val="af4"/>
        <w:numPr>
          <w:ilvl w:val="0"/>
          <w:numId w:val="39"/>
        </w:numPr>
        <w:suppressAutoHyphens w:val="0"/>
        <w:spacing w:line="360" w:lineRule="auto"/>
        <w:ind w:left="0" w:firstLine="0"/>
        <w:jc w:val="both"/>
        <w:rPr>
          <w:rFonts w:ascii="Times New Roman" w:hAnsi="Times New Roman"/>
          <w:sz w:val="28"/>
          <w:szCs w:val="28"/>
        </w:rPr>
      </w:pPr>
      <w:r w:rsidRPr="003C2A06">
        <w:rPr>
          <w:rFonts w:ascii="Times New Roman" w:hAnsi="Times New Roman"/>
          <w:sz w:val="28"/>
          <w:szCs w:val="28"/>
        </w:rPr>
        <w:t>Классные часы «Мотивы выбора профессии»;</w:t>
      </w:r>
    </w:p>
    <w:p w:rsidR="00C035D2" w:rsidRDefault="00C035D2" w:rsidP="006E7CA2">
      <w:pPr>
        <w:pStyle w:val="af4"/>
        <w:numPr>
          <w:ilvl w:val="0"/>
          <w:numId w:val="39"/>
        </w:numPr>
        <w:suppressAutoHyphens w:val="0"/>
        <w:spacing w:after="120" w:line="360" w:lineRule="auto"/>
        <w:ind w:left="0" w:firstLine="0"/>
        <w:jc w:val="both"/>
        <w:rPr>
          <w:sz w:val="28"/>
          <w:szCs w:val="28"/>
        </w:rPr>
      </w:pPr>
      <w:r w:rsidRPr="003C2A06">
        <w:rPr>
          <w:rFonts w:ascii="Times New Roman" w:hAnsi="Times New Roman"/>
          <w:sz w:val="28"/>
          <w:szCs w:val="28"/>
        </w:rPr>
        <w:t>Беседы «Самые востребованные профессии современности» и т.д.</w:t>
      </w:r>
    </w:p>
    <w:p w:rsidR="00C035D2" w:rsidRPr="00CD1AFD" w:rsidRDefault="00C035D2" w:rsidP="00C85D84">
      <w:pPr>
        <w:pStyle w:val="af4"/>
        <w:spacing w:line="360" w:lineRule="auto"/>
        <w:ind w:firstLine="708"/>
        <w:jc w:val="both"/>
        <w:rPr>
          <w:rFonts w:ascii="Times New Roman" w:hAnsi="Times New Roman"/>
          <w:b/>
          <w:sz w:val="28"/>
          <w:szCs w:val="28"/>
        </w:rPr>
      </w:pPr>
      <w:r w:rsidRPr="00CD1AFD">
        <w:rPr>
          <w:rFonts w:ascii="Times New Roman" w:hAnsi="Times New Roman"/>
          <w:b/>
          <w:sz w:val="28"/>
          <w:szCs w:val="28"/>
        </w:rPr>
        <w:t>Результат:</w:t>
      </w:r>
    </w:p>
    <w:p w:rsidR="00C035D2" w:rsidRPr="00CD1AFD" w:rsidRDefault="00C035D2" w:rsidP="006E7CA2">
      <w:pPr>
        <w:pStyle w:val="af4"/>
        <w:numPr>
          <w:ilvl w:val="0"/>
          <w:numId w:val="40"/>
        </w:numPr>
        <w:suppressAutoHyphens w:val="0"/>
        <w:spacing w:line="360" w:lineRule="auto"/>
        <w:ind w:left="426" w:hanging="426"/>
        <w:jc w:val="both"/>
        <w:rPr>
          <w:rFonts w:ascii="Times New Roman" w:hAnsi="Times New Roman"/>
          <w:sz w:val="28"/>
          <w:szCs w:val="28"/>
        </w:rPr>
      </w:pPr>
      <w:r w:rsidRPr="00CD1AFD">
        <w:rPr>
          <w:rFonts w:ascii="Times New Roman" w:hAnsi="Times New Roman"/>
          <w:sz w:val="28"/>
          <w:szCs w:val="28"/>
        </w:rPr>
        <w:t>Практически все учащиеся школы активно включились в Российское движение школьников.</w:t>
      </w:r>
    </w:p>
    <w:p w:rsidR="00C035D2" w:rsidRPr="00CD1AFD" w:rsidRDefault="00C035D2" w:rsidP="00C85D84">
      <w:pPr>
        <w:pStyle w:val="af4"/>
        <w:spacing w:line="360" w:lineRule="auto"/>
        <w:ind w:firstLine="708"/>
        <w:jc w:val="both"/>
        <w:rPr>
          <w:rFonts w:ascii="Times New Roman" w:hAnsi="Times New Roman"/>
          <w:b/>
          <w:sz w:val="28"/>
          <w:szCs w:val="28"/>
        </w:rPr>
      </w:pPr>
      <w:r w:rsidRPr="00CD1AFD">
        <w:rPr>
          <w:rFonts w:ascii="Times New Roman" w:hAnsi="Times New Roman"/>
          <w:b/>
          <w:sz w:val="28"/>
          <w:szCs w:val="28"/>
        </w:rPr>
        <w:t>Проблемное поле:</w:t>
      </w:r>
    </w:p>
    <w:p w:rsidR="00C035D2" w:rsidRPr="00CD1AFD" w:rsidRDefault="00C035D2" w:rsidP="006E7CA2">
      <w:pPr>
        <w:pStyle w:val="af4"/>
        <w:numPr>
          <w:ilvl w:val="0"/>
          <w:numId w:val="41"/>
        </w:numPr>
        <w:tabs>
          <w:tab w:val="left" w:pos="426"/>
        </w:tabs>
        <w:suppressAutoHyphens w:val="0"/>
        <w:spacing w:line="360" w:lineRule="auto"/>
        <w:ind w:left="426" w:hanging="426"/>
        <w:jc w:val="both"/>
        <w:rPr>
          <w:rFonts w:ascii="Times New Roman" w:hAnsi="Times New Roman"/>
          <w:sz w:val="28"/>
          <w:szCs w:val="28"/>
        </w:rPr>
      </w:pPr>
      <w:r w:rsidRPr="00CD1AFD">
        <w:rPr>
          <w:rFonts w:ascii="Times New Roman" w:hAnsi="Times New Roman"/>
          <w:sz w:val="28"/>
          <w:szCs w:val="28"/>
        </w:rPr>
        <w:t>Профориентация учащихся начального и среднего звена. Низкий уровень заинтересованности родителей в профориентации своих детей.</w:t>
      </w:r>
    </w:p>
    <w:p w:rsidR="00C035D2" w:rsidRPr="00CD1AFD" w:rsidRDefault="00C035D2" w:rsidP="00C85D84">
      <w:pPr>
        <w:pStyle w:val="af4"/>
        <w:spacing w:line="360" w:lineRule="auto"/>
        <w:ind w:firstLine="708"/>
        <w:jc w:val="both"/>
        <w:rPr>
          <w:rFonts w:ascii="Times New Roman" w:hAnsi="Times New Roman"/>
          <w:b/>
          <w:sz w:val="28"/>
          <w:szCs w:val="28"/>
        </w:rPr>
      </w:pPr>
      <w:r w:rsidRPr="00CD1AFD">
        <w:rPr>
          <w:rFonts w:ascii="Times New Roman" w:hAnsi="Times New Roman"/>
          <w:b/>
          <w:sz w:val="28"/>
          <w:szCs w:val="28"/>
        </w:rPr>
        <w:t>Задачи на 20</w:t>
      </w:r>
      <w:r>
        <w:rPr>
          <w:rFonts w:ascii="Times New Roman" w:hAnsi="Times New Roman"/>
          <w:b/>
          <w:sz w:val="28"/>
          <w:szCs w:val="28"/>
        </w:rPr>
        <w:t>19</w:t>
      </w:r>
      <w:r w:rsidRPr="00CD1AFD">
        <w:rPr>
          <w:rFonts w:ascii="Times New Roman" w:hAnsi="Times New Roman"/>
          <w:b/>
          <w:sz w:val="28"/>
          <w:szCs w:val="28"/>
        </w:rPr>
        <w:t xml:space="preserve"> год:</w:t>
      </w:r>
    </w:p>
    <w:p w:rsidR="00C035D2" w:rsidRPr="00CD1AFD" w:rsidRDefault="00C035D2" w:rsidP="006E7CA2">
      <w:pPr>
        <w:pStyle w:val="af4"/>
        <w:numPr>
          <w:ilvl w:val="0"/>
          <w:numId w:val="42"/>
        </w:numPr>
        <w:suppressAutoHyphens w:val="0"/>
        <w:spacing w:line="360" w:lineRule="auto"/>
        <w:ind w:left="426" w:hanging="426"/>
        <w:jc w:val="both"/>
        <w:rPr>
          <w:rFonts w:ascii="Times New Roman" w:hAnsi="Times New Roman"/>
          <w:b/>
          <w:sz w:val="28"/>
          <w:szCs w:val="28"/>
        </w:rPr>
      </w:pPr>
      <w:r w:rsidRPr="00CD1AFD">
        <w:rPr>
          <w:rFonts w:ascii="Times New Roman" w:hAnsi="Times New Roman"/>
          <w:sz w:val="28"/>
          <w:szCs w:val="28"/>
        </w:rPr>
        <w:t>Продолжить работу по вовлечению учащихся в Российское движение школьников;</w:t>
      </w:r>
    </w:p>
    <w:p w:rsidR="00C035D2" w:rsidRPr="00CD1AFD" w:rsidRDefault="00C035D2" w:rsidP="006E7CA2">
      <w:pPr>
        <w:pStyle w:val="af4"/>
        <w:numPr>
          <w:ilvl w:val="0"/>
          <w:numId w:val="42"/>
        </w:numPr>
        <w:suppressAutoHyphens w:val="0"/>
        <w:spacing w:after="120" w:line="360" w:lineRule="auto"/>
        <w:ind w:left="426" w:hanging="426"/>
        <w:jc w:val="both"/>
        <w:rPr>
          <w:rFonts w:ascii="Times New Roman" w:hAnsi="Times New Roman"/>
          <w:b/>
          <w:sz w:val="28"/>
          <w:szCs w:val="28"/>
        </w:rPr>
      </w:pPr>
      <w:r w:rsidRPr="00CD1AFD">
        <w:rPr>
          <w:rFonts w:ascii="Times New Roman" w:hAnsi="Times New Roman"/>
          <w:sz w:val="28"/>
          <w:szCs w:val="28"/>
        </w:rPr>
        <w:t>Организовать систематическую работу по профориентации учащихся начального и среднего звена и их родителей.</w:t>
      </w:r>
    </w:p>
    <w:p w:rsidR="00C035D2" w:rsidRPr="001D56DC" w:rsidRDefault="00C035D2" w:rsidP="00C035D2">
      <w:pPr>
        <w:spacing w:after="0" w:line="360" w:lineRule="auto"/>
        <w:ind w:left="-284" w:firstLine="710"/>
        <w:jc w:val="center"/>
        <w:rPr>
          <w:rFonts w:ascii="Times New Roman" w:hAnsi="Times New Roman" w:cs="Times New Roman"/>
          <w:b/>
          <w:i/>
          <w:sz w:val="28"/>
          <w:szCs w:val="28"/>
        </w:rPr>
      </w:pPr>
      <w:r w:rsidRPr="001D56DC">
        <w:rPr>
          <w:rFonts w:ascii="Times New Roman" w:hAnsi="Times New Roman" w:cs="Times New Roman"/>
          <w:b/>
          <w:i/>
          <w:sz w:val="28"/>
          <w:szCs w:val="28"/>
        </w:rPr>
        <w:t>Профилактика правонарушений учащимися школы.</w:t>
      </w:r>
    </w:p>
    <w:p w:rsidR="00C85D84" w:rsidRDefault="00C035D2" w:rsidP="00C85D84">
      <w:pPr>
        <w:spacing w:after="0" w:line="360" w:lineRule="auto"/>
        <w:ind w:firstLine="708"/>
        <w:jc w:val="both"/>
        <w:rPr>
          <w:rFonts w:ascii="Times New Roman" w:hAnsi="Times New Roman" w:cs="Times New Roman"/>
          <w:sz w:val="28"/>
          <w:szCs w:val="28"/>
        </w:rPr>
      </w:pPr>
      <w:r w:rsidRPr="00CD1AFD">
        <w:rPr>
          <w:rFonts w:ascii="Times New Roman" w:hAnsi="Times New Roman" w:cs="Times New Roman"/>
          <w:sz w:val="28"/>
          <w:szCs w:val="28"/>
        </w:rPr>
        <w:t>Работа по профилактике правонарушений – одна из приоритетных задач педагогического коллектива школы.</w:t>
      </w:r>
    </w:p>
    <w:p w:rsidR="00C85D84" w:rsidRDefault="00C035D2" w:rsidP="00C85D84">
      <w:pPr>
        <w:spacing w:after="0" w:line="360" w:lineRule="auto"/>
        <w:ind w:firstLine="708"/>
        <w:jc w:val="both"/>
        <w:rPr>
          <w:rFonts w:ascii="Times New Roman" w:eastAsia="Times New Roman,Bold" w:hAnsi="Times New Roman" w:cs="Times New Roman"/>
          <w:sz w:val="28"/>
          <w:szCs w:val="28"/>
        </w:rPr>
      </w:pPr>
      <w:r w:rsidRPr="00CD1AFD">
        <w:rPr>
          <w:rFonts w:ascii="Times New Roman" w:eastAsia="Times New Roman,Bold" w:hAnsi="Times New Roman" w:cs="Times New Roman"/>
          <w:sz w:val="28"/>
          <w:szCs w:val="28"/>
        </w:rPr>
        <w:t>Профилактическая деятельность с учащимися организовывалась согласно</w:t>
      </w:r>
      <w:r w:rsidRPr="00CD1AFD">
        <w:rPr>
          <w:rFonts w:ascii="Times New Roman" w:hAnsi="Times New Roman" w:cs="Times New Roman"/>
          <w:sz w:val="28"/>
          <w:szCs w:val="28"/>
        </w:rPr>
        <w:t xml:space="preserve"> </w:t>
      </w:r>
      <w:r w:rsidRPr="00CD1AFD">
        <w:rPr>
          <w:rFonts w:ascii="Times New Roman" w:eastAsia="Times New Roman,Bold" w:hAnsi="Times New Roman" w:cs="Times New Roman"/>
          <w:sz w:val="28"/>
          <w:szCs w:val="28"/>
        </w:rPr>
        <w:t>Федеральному Закону № 120 «Об основах</w:t>
      </w:r>
      <w:r w:rsidRPr="00CD1AFD">
        <w:rPr>
          <w:rFonts w:ascii="Times New Roman" w:hAnsi="Times New Roman" w:cs="Times New Roman"/>
          <w:sz w:val="28"/>
          <w:szCs w:val="28"/>
        </w:rPr>
        <w:t xml:space="preserve"> </w:t>
      </w:r>
      <w:r w:rsidRPr="00CD1AFD">
        <w:rPr>
          <w:rFonts w:ascii="Times New Roman" w:eastAsia="Times New Roman,Bold" w:hAnsi="Times New Roman" w:cs="Times New Roman"/>
          <w:sz w:val="28"/>
          <w:szCs w:val="28"/>
        </w:rPr>
        <w:t>системы профилактики безнадзорности и правонарушений</w:t>
      </w:r>
      <w:r w:rsidRPr="00CD1AFD">
        <w:rPr>
          <w:rFonts w:ascii="Times New Roman" w:hAnsi="Times New Roman" w:cs="Times New Roman"/>
          <w:sz w:val="28"/>
          <w:szCs w:val="28"/>
        </w:rPr>
        <w:t xml:space="preserve"> </w:t>
      </w:r>
      <w:r w:rsidRPr="00CD1AFD">
        <w:rPr>
          <w:rFonts w:ascii="Times New Roman" w:eastAsia="Times New Roman,Bold" w:hAnsi="Times New Roman" w:cs="Times New Roman"/>
          <w:sz w:val="28"/>
          <w:szCs w:val="28"/>
        </w:rPr>
        <w:t>несовершеннолетних».</w:t>
      </w:r>
    </w:p>
    <w:p w:rsidR="00C035D2" w:rsidRPr="00CD1AFD" w:rsidRDefault="00C035D2" w:rsidP="00C85D84">
      <w:pPr>
        <w:spacing w:after="0" w:line="360" w:lineRule="auto"/>
        <w:ind w:firstLine="708"/>
        <w:jc w:val="both"/>
        <w:rPr>
          <w:rFonts w:ascii="Times New Roman" w:hAnsi="Times New Roman" w:cs="Times New Roman"/>
          <w:sz w:val="28"/>
          <w:szCs w:val="28"/>
        </w:rPr>
      </w:pPr>
      <w:r w:rsidRPr="00CD1AFD">
        <w:rPr>
          <w:rFonts w:ascii="Times New Roman" w:hAnsi="Times New Roman" w:cs="Times New Roman"/>
          <w:sz w:val="28"/>
          <w:szCs w:val="28"/>
        </w:rPr>
        <w:lastRenderedPageBreak/>
        <w:t xml:space="preserve">В целях предупреждения и профилактики правонарушений несовершеннолетних в школе в течение года проводятся следующие мероприятия: </w:t>
      </w:r>
    </w:p>
    <w:p w:rsidR="00C035D2" w:rsidRPr="00CD1AFD" w:rsidRDefault="00C035D2" w:rsidP="006E7CA2">
      <w:pPr>
        <w:numPr>
          <w:ilvl w:val="0"/>
          <w:numId w:val="43"/>
        </w:numPr>
        <w:spacing w:after="0" w:line="360" w:lineRule="auto"/>
        <w:ind w:left="0" w:firstLine="0"/>
        <w:jc w:val="both"/>
        <w:rPr>
          <w:rFonts w:ascii="Times New Roman" w:hAnsi="Times New Roman" w:cs="Times New Roman"/>
          <w:sz w:val="28"/>
          <w:szCs w:val="28"/>
        </w:rPr>
      </w:pPr>
      <w:r w:rsidRPr="00CD1AFD">
        <w:rPr>
          <w:rFonts w:ascii="Times New Roman" w:hAnsi="Times New Roman" w:cs="Times New Roman"/>
          <w:sz w:val="28"/>
          <w:szCs w:val="28"/>
        </w:rPr>
        <w:t xml:space="preserve">составление списков детей из неблагополучных семей, многодетных семей, неполных семей, семей, находящихся в трудной жизненной ситуации; </w:t>
      </w:r>
    </w:p>
    <w:p w:rsidR="00C035D2" w:rsidRPr="00CD1AFD" w:rsidRDefault="00C035D2" w:rsidP="006E7CA2">
      <w:pPr>
        <w:numPr>
          <w:ilvl w:val="0"/>
          <w:numId w:val="43"/>
        </w:numPr>
        <w:spacing w:after="0" w:line="360" w:lineRule="auto"/>
        <w:ind w:left="0" w:firstLine="0"/>
        <w:jc w:val="both"/>
        <w:rPr>
          <w:rFonts w:ascii="Times New Roman" w:hAnsi="Times New Roman" w:cs="Times New Roman"/>
          <w:sz w:val="28"/>
          <w:szCs w:val="28"/>
        </w:rPr>
      </w:pPr>
      <w:r w:rsidRPr="00CD1AFD">
        <w:rPr>
          <w:rFonts w:ascii="Times New Roman" w:hAnsi="Times New Roman" w:cs="Times New Roman"/>
          <w:sz w:val="28"/>
          <w:szCs w:val="28"/>
        </w:rPr>
        <w:t xml:space="preserve">социальный паспорт класса/школы; </w:t>
      </w:r>
    </w:p>
    <w:p w:rsidR="00C035D2" w:rsidRPr="00CD1AFD" w:rsidRDefault="00C035D2" w:rsidP="006E7CA2">
      <w:pPr>
        <w:numPr>
          <w:ilvl w:val="0"/>
          <w:numId w:val="43"/>
        </w:numPr>
        <w:spacing w:after="0" w:line="360" w:lineRule="auto"/>
        <w:ind w:left="0" w:firstLine="0"/>
        <w:jc w:val="both"/>
        <w:rPr>
          <w:rFonts w:ascii="Times New Roman" w:hAnsi="Times New Roman" w:cs="Times New Roman"/>
          <w:sz w:val="28"/>
          <w:szCs w:val="28"/>
        </w:rPr>
      </w:pPr>
      <w:r w:rsidRPr="00CD1AFD">
        <w:rPr>
          <w:rFonts w:ascii="Times New Roman" w:hAnsi="Times New Roman" w:cs="Times New Roman"/>
          <w:sz w:val="28"/>
          <w:szCs w:val="28"/>
        </w:rPr>
        <w:t>психолого-педагогические портреты классных коллективов;</w:t>
      </w:r>
    </w:p>
    <w:p w:rsidR="00C035D2" w:rsidRPr="00CD1AFD" w:rsidRDefault="00C035D2" w:rsidP="006E7CA2">
      <w:pPr>
        <w:numPr>
          <w:ilvl w:val="0"/>
          <w:numId w:val="43"/>
        </w:numPr>
        <w:spacing w:after="0" w:line="360" w:lineRule="auto"/>
        <w:ind w:left="0" w:firstLine="0"/>
        <w:jc w:val="both"/>
        <w:rPr>
          <w:rFonts w:ascii="Times New Roman" w:hAnsi="Times New Roman" w:cs="Times New Roman"/>
          <w:sz w:val="28"/>
          <w:szCs w:val="28"/>
        </w:rPr>
      </w:pPr>
      <w:proofErr w:type="gramStart"/>
      <w:r w:rsidRPr="00CD1AFD">
        <w:rPr>
          <w:rFonts w:ascii="Times New Roman" w:hAnsi="Times New Roman" w:cs="Times New Roman"/>
          <w:sz w:val="28"/>
          <w:szCs w:val="28"/>
        </w:rPr>
        <w:t>контроль за</w:t>
      </w:r>
      <w:proofErr w:type="gramEnd"/>
      <w:r w:rsidRPr="00CD1AFD">
        <w:rPr>
          <w:rFonts w:ascii="Times New Roman" w:hAnsi="Times New Roman" w:cs="Times New Roman"/>
          <w:sz w:val="28"/>
          <w:szCs w:val="28"/>
        </w:rPr>
        <w:t xml:space="preserve"> посещаемостью и успеваемостью учащихся школы, </w:t>
      </w:r>
      <w:r w:rsidRPr="00CD1AFD">
        <w:rPr>
          <w:rFonts w:ascii="Times New Roman" w:hAnsi="Times New Roman" w:cs="Times New Roman"/>
          <w:sz w:val="28"/>
          <w:szCs w:val="28"/>
        </w:rPr>
        <w:br/>
        <w:t>в т.</w:t>
      </w:r>
      <w:r>
        <w:rPr>
          <w:rFonts w:ascii="Times New Roman" w:hAnsi="Times New Roman" w:cs="Times New Roman"/>
          <w:sz w:val="28"/>
          <w:szCs w:val="28"/>
        </w:rPr>
        <w:t xml:space="preserve"> </w:t>
      </w:r>
      <w:r w:rsidRPr="00CD1AFD">
        <w:rPr>
          <w:rFonts w:ascii="Times New Roman" w:hAnsi="Times New Roman" w:cs="Times New Roman"/>
          <w:sz w:val="28"/>
          <w:szCs w:val="28"/>
        </w:rPr>
        <w:t xml:space="preserve">ч. учащихся, стоящих на </w:t>
      </w:r>
      <w:proofErr w:type="spellStart"/>
      <w:r w:rsidRPr="00CD1AFD">
        <w:rPr>
          <w:rFonts w:ascii="Times New Roman" w:hAnsi="Times New Roman" w:cs="Times New Roman"/>
          <w:sz w:val="28"/>
          <w:szCs w:val="28"/>
        </w:rPr>
        <w:t>внутришкольном</w:t>
      </w:r>
      <w:proofErr w:type="spellEnd"/>
      <w:r w:rsidRPr="00CD1AFD">
        <w:rPr>
          <w:rFonts w:ascii="Times New Roman" w:hAnsi="Times New Roman" w:cs="Times New Roman"/>
          <w:sz w:val="28"/>
          <w:szCs w:val="28"/>
        </w:rPr>
        <w:t xml:space="preserve"> контроле;</w:t>
      </w:r>
    </w:p>
    <w:p w:rsidR="00C035D2" w:rsidRPr="00CD1AFD" w:rsidRDefault="00C035D2" w:rsidP="006E7CA2">
      <w:pPr>
        <w:numPr>
          <w:ilvl w:val="0"/>
          <w:numId w:val="43"/>
        </w:numPr>
        <w:spacing w:after="0" w:line="360" w:lineRule="auto"/>
        <w:ind w:left="0" w:firstLine="0"/>
        <w:jc w:val="both"/>
        <w:rPr>
          <w:rFonts w:ascii="Times New Roman" w:hAnsi="Times New Roman" w:cs="Times New Roman"/>
          <w:sz w:val="28"/>
          <w:szCs w:val="28"/>
        </w:rPr>
      </w:pPr>
      <w:r w:rsidRPr="00CD1AFD">
        <w:rPr>
          <w:rFonts w:ascii="Times New Roman" w:hAnsi="Times New Roman" w:cs="Times New Roman"/>
          <w:sz w:val="28"/>
          <w:szCs w:val="28"/>
        </w:rPr>
        <w:t xml:space="preserve">обследование жилищно-бытовых условий учащихся, стоящих </w:t>
      </w:r>
      <w:r w:rsidRPr="00CD1AFD">
        <w:rPr>
          <w:rFonts w:ascii="Times New Roman" w:hAnsi="Times New Roman" w:cs="Times New Roman"/>
          <w:sz w:val="28"/>
          <w:szCs w:val="28"/>
        </w:rPr>
        <w:br/>
        <w:t xml:space="preserve">на </w:t>
      </w:r>
      <w:proofErr w:type="spellStart"/>
      <w:r w:rsidRPr="00CD1AFD">
        <w:rPr>
          <w:rFonts w:ascii="Times New Roman" w:hAnsi="Times New Roman" w:cs="Times New Roman"/>
          <w:sz w:val="28"/>
          <w:szCs w:val="28"/>
        </w:rPr>
        <w:t>внутришкольном</w:t>
      </w:r>
      <w:proofErr w:type="spellEnd"/>
      <w:r w:rsidRPr="00CD1AFD">
        <w:rPr>
          <w:rFonts w:ascii="Times New Roman" w:hAnsi="Times New Roman" w:cs="Times New Roman"/>
          <w:sz w:val="28"/>
          <w:szCs w:val="28"/>
        </w:rPr>
        <w:t xml:space="preserve"> контроле, «группы риска», неблагополучных семей;</w:t>
      </w:r>
    </w:p>
    <w:p w:rsidR="00C035D2" w:rsidRPr="00CD1AFD" w:rsidRDefault="00C035D2" w:rsidP="006E7CA2">
      <w:pPr>
        <w:numPr>
          <w:ilvl w:val="0"/>
          <w:numId w:val="43"/>
        </w:numPr>
        <w:spacing w:after="0" w:line="360" w:lineRule="auto"/>
        <w:ind w:left="0" w:firstLine="0"/>
        <w:jc w:val="both"/>
        <w:rPr>
          <w:rFonts w:ascii="Times New Roman" w:hAnsi="Times New Roman" w:cs="Times New Roman"/>
          <w:sz w:val="28"/>
          <w:szCs w:val="28"/>
        </w:rPr>
      </w:pPr>
      <w:r w:rsidRPr="00CD1AFD">
        <w:rPr>
          <w:rFonts w:ascii="Times New Roman" w:hAnsi="Times New Roman" w:cs="Times New Roman"/>
          <w:sz w:val="28"/>
          <w:szCs w:val="28"/>
        </w:rPr>
        <w:t>проведение мероприятий: бесед, классных часов, просмотра видеофильмов</w:t>
      </w:r>
      <w:r w:rsidR="00C85D84">
        <w:rPr>
          <w:rFonts w:ascii="Times New Roman" w:hAnsi="Times New Roman" w:cs="Times New Roman"/>
          <w:sz w:val="28"/>
          <w:szCs w:val="28"/>
        </w:rPr>
        <w:t xml:space="preserve"> </w:t>
      </w:r>
      <w:r w:rsidRPr="00CD1AFD">
        <w:rPr>
          <w:rFonts w:ascii="Times New Roman" w:hAnsi="Times New Roman" w:cs="Times New Roman"/>
          <w:sz w:val="28"/>
          <w:szCs w:val="28"/>
        </w:rPr>
        <w:t>и презентаций («Правила и обязанности школьника», «Что такое поручение», «Дисциплина и порядок – наши верные друзья» и т.д.).</w:t>
      </w:r>
    </w:p>
    <w:p w:rsidR="00C85D84" w:rsidRDefault="00C035D2" w:rsidP="00C85D84">
      <w:pPr>
        <w:spacing w:line="360" w:lineRule="auto"/>
        <w:ind w:firstLine="993"/>
        <w:jc w:val="both"/>
        <w:rPr>
          <w:rFonts w:ascii="Times New Roman" w:hAnsi="Times New Roman" w:cs="Times New Roman"/>
          <w:sz w:val="28"/>
          <w:szCs w:val="28"/>
        </w:rPr>
      </w:pPr>
      <w:r w:rsidRPr="00CD1AFD">
        <w:rPr>
          <w:rFonts w:ascii="Times New Roman" w:hAnsi="Times New Roman" w:cs="Times New Roman"/>
          <w:sz w:val="28"/>
          <w:szCs w:val="28"/>
        </w:rPr>
        <w:t>Администрация школы уделяет особое внимание совершенствованию профилактической работы. Вопросы правового воспитания и профилактики безнадзорности, правонарушений в течение года</w:t>
      </w:r>
      <w:r w:rsidR="00C85D84">
        <w:rPr>
          <w:rFonts w:ascii="Times New Roman" w:hAnsi="Times New Roman" w:cs="Times New Roman"/>
          <w:sz w:val="28"/>
          <w:szCs w:val="28"/>
        </w:rPr>
        <w:t xml:space="preserve"> </w:t>
      </w:r>
      <w:r w:rsidRPr="00CD1AFD">
        <w:rPr>
          <w:rFonts w:ascii="Times New Roman" w:hAnsi="Times New Roman" w:cs="Times New Roman"/>
          <w:sz w:val="28"/>
          <w:szCs w:val="28"/>
        </w:rPr>
        <w:t>рассматривались</w:t>
      </w:r>
      <w:r w:rsidR="00C85D84">
        <w:rPr>
          <w:rFonts w:ascii="Times New Roman" w:hAnsi="Times New Roman" w:cs="Times New Roman"/>
          <w:sz w:val="28"/>
          <w:szCs w:val="28"/>
        </w:rPr>
        <w:t xml:space="preserve"> </w:t>
      </w:r>
      <w:r w:rsidRPr="00CD1AFD">
        <w:rPr>
          <w:rFonts w:ascii="Times New Roman" w:hAnsi="Times New Roman" w:cs="Times New Roman"/>
          <w:sz w:val="28"/>
          <w:szCs w:val="28"/>
        </w:rPr>
        <w:t>на родительских собраниях, совещаниях при директоре, где решались индивидуальные проблемы отдельных учащихся, по каждому факту принимались экстренные меры.</w:t>
      </w:r>
    </w:p>
    <w:p w:rsidR="00C85D84" w:rsidRDefault="00C035D2" w:rsidP="00C85D84">
      <w:pPr>
        <w:spacing w:line="360" w:lineRule="auto"/>
        <w:ind w:firstLine="993"/>
        <w:jc w:val="both"/>
        <w:rPr>
          <w:rFonts w:ascii="Times New Roman" w:hAnsi="Times New Roman" w:cs="Times New Roman"/>
          <w:sz w:val="28"/>
          <w:szCs w:val="28"/>
        </w:rPr>
      </w:pPr>
      <w:r w:rsidRPr="00CD1AFD">
        <w:rPr>
          <w:rFonts w:ascii="Times New Roman" w:hAnsi="Times New Roman" w:cs="Times New Roman"/>
          <w:sz w:val="28"/>
          <w:szCs w:val="28"/>
        </w:rPr>
        <w:t xml:space="preserve">Анализируя социальный портрет школы за последние 3 года (см. диаграмму) </w:t>
      </w:r>
      <w:r w:rsidRPr="00761C47">
        <w:rPr>
          <w:rFonts w:ascii="Times New Roman" w:hAnsi="Times New Roman" w:cs="Times New Roman"/>
          <w:sz w:val="28"/>
          <w:szCs w:val="28"/>
        </w:rPr>
        <w:t xml:space="preserve">можно отметить: увеличение числа </w:t>
      </w:r>
      <w:r>
        <w:rPr>
          <w:rFonts w:ascii="Times New Roman" w:hAnsi="Times New Roman" w:cs="Times New Roman"/>
          <w:sz w:val="28"/>
          <w:szCs w:val="28"/>
        </w:rPr>
        <w:t>детей, не имеющих гражданство Российской Федерации</w:t>
      </w:r>
      <w:r w:rsidRPr="00761C47">
        <w:rPr>
          <w:rFonts w:ascii="Times New Roman" w:hAnsi="Times New Roman" w:cs="Times New Roman"/>
          <w:sz w:val="28"/>
          <w:szCs w:val="28"/>
        </w:rPr>
        <w:t xml:space="preserve">, детей из </w:t>
      </w:r>
      <w:r>
        <w:rPr>
          <w:rFonts w:ascii="Times New Roman" w:hAnsi="Times New Roman" w:cs="Times New Roman"/>
          <w:sz w:val="28"/>
          <w:szCs w:val="28"/>
        </w:rPr>
        <w:t>многодетных семей, детей из семей мигрантов.</w:t>
      </w:r>
      <w:r w:rsidR="00C85D84">
        <w:rPr>
          <w:rFonts w:ascii="Times New Roman" w:hAnsi="Times New Roman" w:cs="Times New Roman"/>
          <w:sz w:val="28"/>
          <w:szCs w:val="28"/>
        </w:rPr>
        <w:t xml:space="preserve"> </w:t>
      </w:r>
      <w:r w:rsidRPr="00761C47">
        <w:rPr>
          <w:rFonts w:ascii="Times New Roman" w:hAnsi="Times New Roman" w:cs="Times New Roman"/>
          <w:sz w:val="28"/>
          <w:szCs w:val="28"/>
        </w:rPr>
        <w:t xml:space="preserve">На начало учебного года в школе </w:t>
      </w:r>
      <w:r>
        <w:rPr>
          <w:rFonts w:ascii="Times New Roman" w:hAnsi="Times New Roman" w:cs="Times New Roman"/>
          <w:sz w:val="28"/>
          <w:szCs w:val="28"/>
        </w:rPr>
        <w:t>1</w:t>
      </w:r>
      <w:r w:rsidRPr="00761C47">
        <w:rPr>
          <w:rFonts w:ascii="Times New Roman" w:hAnsi="Times New Roman" w:cs="Times New Roman"/>
          <w:sz w:val="28"/>
          <w:szCs w:val="28"/>
        </w:rPr>
        <w:t xml:space="preserve"> учащи</w:t>
      </w:r>
      <w:r>
        <w:rPr>
          <w:rFonts w:ascii="Times New Roman" w:hAnsi="Times New Roman" w:cs="Times New Roman"/>
          <w:sz w:val="28"/>
          <w:szCs w:val="28"/>
        </w:rPr>
        <w:t>й</w:t>
      </w:r>
      <w:r w:rsidRPr="00761C47">
        <w:rPr>
          <w:rFonts w:ascii="Times New Roman" w:hAnsi="Times New Roman" w:cs="Times New Roman"/>
          <w:sz w:val="28"/>
          <w:szCs w:val="28"/>
        </w:rPr>
        <w:t>ся, состоящи</w:t>
      </w:r>
      <w:r>
        <w:rPr>
          <w:rFonts w:ascii="Times New Roman" w:hAnsi="Times New Roman" w:cs="Times New Roman"/>
          <w:sz w:val="28"/>
          <w:szCs w:val="28"/>
        </w:rPr>
        <w:t xml:space="preserve">й </w:t>
      </w:r>
      <w:r w:rsidRPr="00761C47">
        <w:rPr>
          <w:rFonts w:ascii="Times New Roman" w:hAnsi="Times New Roman" w:cs="Times New Roman"/>
          <w:sz w:val="28"/>
          <w:szCs w:val="28"/>
        </w:rPr>
        <w:t>на учете в ОДН, на конец года –</w:t>
      </w:r>
      <w:r>
        <w:rPr>
          <w:rFonts w:ascii="Times New Roman" w:hAnsi="Times New Roman" w:cs="Times New Roman"/>
          <w:sz w:val="28"/>
          <w:szCs w:val="28"/>
        </w:rPr>
        <w:t>0</w:t>
      </w:r>
      <w:r w:rsidRPr="00761C47">
        <w:rPr>
          <w:rFonts w:ascii="Times New Roman" w:hAnsi="Times New Roman" w:cs="Times New Roman"/>
          <w:sz w:val="28"/>
          <w:szCs w:val="28"/>
        </w:rPr>
        <w:t xml:space="preserve"> </w:t>
      </w:r>
      <w:proofErr w:type="gramStart"/>
      <w:r w:rsidRPr="00761C47">
        <w:rPr>
          <w:rFonts w:ascii="Times New Roman" w:hAnsi="Times New Roman" w:cs="Times New Roman"/>
          <w:sz w:val="28"/>
          <w:szCs w:val="28"/>
        </w:rPr>
        <w:t>обучающихся</w:t>
      </w:r>
      <w:proofErr w:type="gramEnd"/>
      <w:r w:rsidRPr="00761C47">
        <w:rPr>
          <w:rFonts w:ascii="Times New Roman" w:hAnsi="Times New Roman" w:cs="Times New Roman"/>
          <w:sz w:val="28"/>
          <w:szCs w:val="28"/>
        </w:rPr>
        <w:t xml:space="preserve"> школы поставлены на учет в ОДН.</w:t>
      </w:r>
    </w:p>
    <w:p w:rsidR="00C035D2" w:rsidRDefault="00C035D2" w:rsidP="00C85D84">
      <w:pPr>
        <w:spacing w:line="360" w:lineRule="auto"/>
        <w:jc w:val="both"/>
        <w:rPr>
          <w:rFonts w:ascii="Times New Roman" w:hAnsi="Times New Roman" w:cs="Times New Roman"/>
          <w:sz w:val="28"/>
          <w:szCs w:val="28"/>
        </w:rPr>
      </w:pPr>
      <w:r w:rsidRPr="00761C47">
        <w:rPr>
          <w:rFonts w:ascii="Times New Roman" w:hAnsi="Times New Roman" w:cs="Times New Roman"/>
          <w:sz w:val="28"/>
          <w:szCs w:val="28"/>
        </w:rPr>
        <w:lastRenderedPageBreak/>
        <w:t xml:space="preserve"> </w:t>
      </w:r>
      <w:r w:rsidR="00C85D84">
        <w:rPr>
          <w:b/>
          <w:bCs/>
          <w:noProof/>
        </w:rPr>
        <w:drawing>
          <wp:inline distT="0" distB="0" distL="0" distR="0" wp14:anchorId="18F1AA3E" wp14:editId="0A1CD069">
            <wp:extent cx="4886325" cy="2933700"/>
            <wp:effectExtent l="0" t="0" r="9525"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035D2" w:rsidRPr="00761C47" w:rsidRDefault="00C035D2" w:rsidP="00C85D84">
      <w:pPr>
        <w:pStyle w:val="af4"/>
        <w:spacing w:line="360" w:lineRule="auto"/>
        <w:ind w:firstLine="708"/>
        <w:jc w:val="both"/>
        <w:rPr>
          <w:rFonts w:ascii="Times New Roman" w:hAnsi="Times New Roman"/>
          <w:b/>
          <w:sz w:val="28"/>
          <w:szCs w:val="28"/>
        </w:rPr>
      </w:pPr>
      <w:r w:rsidRPr="00761C47">
        <w:rPr>
          <w:rFonts w:ascii="Times New Roman" w:hAnsi="Times New Roman"/>
          <w:b/>
          <w:sz w:val="28"/>
          <w:szCs w:val="28"/>
        </w:rPr>
        <w:t>Задачи на 20</w:t>
      </w:r>
      <w:r>
        <w:rPr>
          <w:rFonts w:ascii="Times New Roman" w:hAnsi="Times New Roman"/>
          <w:b/>
          <w:sz w:val="28"/>
          <w:szCs w:val="28"/>
        </w:rPr>
        <w:t>19</w:t>
      </w:r>
      <w:r w:rsidRPr="00761C47">
        <w:rPr>
          <w:rFonts w:ascii="Times New Roman" w:hAnsi="Times New Roman"/>
          <w:b/>
          <w:sz w:val="28"/>
          <w:szCs w:val="28"/>
        </w:rPr>
        <w:t xml:space="preserve"> учебный год:</w:t>
      </w:r>
    </w:p>
    <w:p w:rsidR="00C035D2" w:rsidRPr="00761C47" w:rsidRDefault="00C035D2" w:rsidP="006E7CA2">
      <w:pPr>
        <w:pStyle w:val="af4"/>
        <w:numPr>
          <w:ilvl w:val="0"/>
          <w:numId w:val="44"/>
        </w:numPr>
        <w:tabs>
          <w:tab w:val="clear" w:pos="720"/>
        </w:tabs>
        <w:suppressAutoHyphens w:val="0"/>
        <w:spacing w:line="360" w:lineRule="auto"/>
        <w:ind w:left="426" w:hanging="426"/>
        <w:jc w:val="both"/>
        <w:rPr>
          <w:rFonts w:ascii="Times New Roman" w:hAnsi="Times New Roman"/>
          <w:b/>
          <w:sz w:val="28"/>
          <w:szCs w:val="28"/>
        </w:rPr>
      </w:pPr>
      <w:r w:rsidRPr="00761C47">
        <w:rPr>
          <w:rFonts w:ascii="Times New Roman" w:hAnsi="Times New Roman"/>
          <w:sz w:val="28"/>
          <w:szCs w:val="28"/>
        </w:rPr>
        <w:t xml:space="preserve">Разработать планы индивидуальной работы с учащимися, состоящими на </w:t>
      </w:r>
      <w:r>
        <w:rPr>
          <w:rFonts w:ascii="Times New Roman" w:hAnsi="Times New Roman"/>
          <w:sz w:val="28"/>
          <w:szCs w:val="28"/>
        </w:rPr>
        <w:t xml:space="preserve">ВШК и </w:t>
      </w:r>
      <w:r w:rsidRPr="00761C47">
        <w:rPr>
          <w:rFonts w:ascii="Times New Roman" w:hAnsi="Times New Roman"/>
          <w:sz w:val="28"/>
          <w:szCs w:val="28"/>
        </w:rPr>
        <w:t xml:space="preserve">в «группе риска». Продумать, как активизировать родителей и вовлечь в процесс воспитания детей. </w:t>
      </w:r>
    </w:p>
    <w:p w:rsidR="00C035D2" w:rsidRPr="00761C47" w:rsidRDefault="00C035D2" w:rsidP="006E7CA2">
      <w:pPr>
        <w:pStyle w:val="af4"/>
        <w:numPr>
          <w:ilvl w:val="0"/>
          <w:numId w:val="44"/>
        </w:numPr>
        <w:tabs>
          <w:tab w:val="clear" w:pos="720"/>
        </w:tabs>
        <w:suppressAutoHyphens w:val="0"/>
        <w:spacing w:line="360" w:lineRule="auto"/>
        <w:ind w:left="426" w:hanging="426"/>
        <w:jc w:val="both"/>
        <w:rPr>
          <w:rFonts w:ascii="Times New Roman" w:hAnsi="Times New Roman"/>
          <w:b/>
          <w:sz w:val="28"/>
          <w:szCs w:val="28"/>
        </w:rPr>
      </w:pPr>
      <w:r w:rsidRPr="00761C47">
        <w:rPr>
          <w:rFonts w:ascii="Times New Roman" w:hAnsi="Times New Roman"/>
          <w:sz w:val="28"/>
          <w:szCs w:val="28"/>
        </w:rPr>
        <w:t>Педагогам ОДОД и классным руководителям привлекать учащихся, состоящих на ВШК</w:t>
      </w:r>
      <w:r>
        <w:rPr>
          <w:rFonts w:ascii="Times New Roman" w:hAnsi="Times New Roman"/>
          <w:sz w:val="28"/>
          <w:szCs w:val="28"/>
        </w:rPr>
        <w:t xml:space="preserve"> </w:t>
      </w:r>
      <w:r w:rsidRPr="00761C47">
        <w:rPr>
          <w:rFonts w:ascii="Times New Roman" w:hAnsi="Times New Roman"/>
          <w:sz w:val="28"/>
          <w:szCs w:val="28"/>
        </w:rPr>
        <w:t>и «группы риска», к занятиям в спортивных секциях. За каждым ребёнком, закрепить куратора и контролировать организацию досуга данной категорией учащихся.</w:t>
      </w:r>
    </w:p>
    <w:p w:rsidR="00C035D2" w:rsidRPr="00761C47" w:rsidRDefault="00C035D2" w:rsidP="006E7CA2">
      <w:pPr>
        <w:pStyle w:val="af4"/>
        <w:numPr>
          <w:ilvl w:val="0"/>
          <w:numId w:val="44"/>
        </w:numPr>
        <w:tabs>
          <w:tab w:val="clear" w:pos="720"/>
        </w:tabs>
        <w:suppressAutoHyphens w:val="0"/>
        <w:spacing w:line="360" w:lineRule="auto"/>
        <w:ind w:left="426" w:hanging="426"/>
        <w:jc w:val="both"/>
        <w:rPr>
          <w:rFonts w:ascii="Times New Roman" w:hAnsi="Times New Roman"/>
          <w:b/>
          <w:sz w:val="28"/>
          <w:szCs w:val="28"/>
        </w:rPr>
      </w:pPr>
      <w:r w:rsidRPr="00761C47">
        <w:rPr>
          <w:rFonts w:ascii="Times New Roman" w:hAnsi="Times New Roman"/>
          <w:sz w:val="28"/>
          <w:szCs w:val="28"/>
        </w:rPr>
        <w:t>Активизировать работу по взаимодействию школы с субъектами системы профилактики.</w:t>
      </w:r>
    </w:p>
    <w:p w:rsidR="00C85D84" w:rsidRPr="00C85D84" w:rsidRDefault="00C035D2" w:rsidP="006E7CA2">
      <w:pPr>
        <w:pStyle w:val="af4"/>
        <w:numPr>
          <w:ilvl w:val="0"/>
          <w:numId w:val="44"/>
        </w:numPr>
        <w:tabs>
          <w:tab w:val="clear" w:pos="720"/>
        </w:tabs>
        <w:suppressAutoHyphens w:val="0"/>
        <w:spacing w:after="120" w:line="360" w:lineRule="auto"/>
        <w:ind w:left="425" w:hanging="425"/>
        <w:jc w:val="both"/>
        <w:rPr>
          <w:rFonts w:ascii="Times New Roman" w:hAnsi="Times New Roman"/>
          <w:b/>
          <w:i/>
          <w:sz w:val="28"/>
          <w:szCs w:val="28"/>
        </w:rPr>
      </w:pPr>
      <w:r w:rsidRPr="00C85D84">
        <w:rPr>
          <w:rFonts w:ascii="Times New Roman" w:hAnsi="Times New Roman"/>
          <w:sz w:val="28"/>
          <w:szCs w:val="28"/>
        </w:rPr>
        <w:t>Корректировать планы работы по</w:t>
      </w:r>
      <w:r w:rsidR="00C85D84">
        <w:rPr>
          <w:rFonts w:ascii="Times New Roman" w:hAnsi="Times New Roman"/>
          <w:sz w:val="28"/>
          <w:szCs w:val="28"/>
        </w:rPr>
        <w:t xml:space="preserve"> профилактике правонарушений не </w:t>
      </w:r>
      <w:r w:rsidRPr="00C85D84">
        <w:rPr>
          <w:rFonts w:ascii="Times New Roman" w:hAnsi="Times New Roman"/>
          <w:sz w:val="28"/>
          <w:szCs w:val="28"/>
        </w:rPr>
        <w:t>реже 1 раза в полугодие.</w:t>
      </w:r>
    </w:p>
    <w:p w:rsidR="00C035D2" w:rsidRDefault="00C035D2" w:rsidP="00C035D2">
      <w:pPr>
        <w:pStyle w:val="af4"/>
        <w:jc w:val="center"/>
        <w:rPr>
          <w:rFonts w:ascii="Times New Roman" w:hAnsi="Times New Roman"/>
          <w:b/>
          <w:i/>
          <w:sz w:val="28"/>
          <w:szCs w:val="28"/>
        </w:rPr>
      </w:pPr>
      <w:r w:rsidRPr="001D56DC">
        <w:rPr>
          <w:rFonts w:ascii="Times New Roman" w:hAnsi="Times New Roman"/>
          <w:b/>
          <w:i/>
          <w:sz w:val="28"/>
          <w:szCs w:val="28"/>
        </w:rPr>
        <w:t>Служба медиации</w:t>
      </w:r>
    </w:p>
    <w:p w:rsidR="008C5389" w:rsidRDefault="00C035D2" w:rsidP="008C5389">
      <w:pPr>
        <w:pStyle w:val="p6"/>
        <w:shd w:val="clear" w:color="auto" w:fill="FFFFFF"/>
        <w:spacing w:before="0" w:beforeAutospacing="0" w:after="0" w:afterAutospacing="0" w:line="360" w:lineRule="auto"/>
        <w:ind w:firstLine="708"/>
        <w:jc w:val="both"/>
        <w:rPr>
          <w:color w:val="000000"/>
          <w:sz w:val="28"/>
          <w:szCs w:val="28"/>
        </w:rPr>
      </w:pPr>
      <w:r w:rsidRPr="005D1924">
        <w:rPr>
          <w:color w:val="000000"/>
          <w:sz w:val="28"/>
          <w:szCs w:val="28"/>
        </w:rPr>
        <w:t>За 20</w:t>
      </w:r>
      <w:r>
        <w:rPr>
          <w:color w:val="000000"/>
          <w:sz w:val="28"/>
          <w:szCs w:val="28"/>
        </w:rPr>
        <w:t>18</w:t>
      </w:r>
      <w:r w:rsidRPr="005D1924">
        <w:rPr>
          <w:color w:val="000000"/>
          <w:sz w:val="28"/>
          <w:szCs w:val="28"/>
        </w:rPr>
        <w:t xml:space="preserve"> учебный год школьной службой медиации конфликтные случаи не рассматривались, ввиду </w:t>
      </w:r>
      <w:r>
        <w:rPr>
          <w:color w:val="000000"/>
          <w:sz w:val="28"/>
          <w:szCs w:val="28"/>
        </w:rPr>
        <w:t>отказа участниками конфликтной ситуации</w:t>
      </w:r>
      <w:r w:rsidRPr="005D1924">
        <w:rPr>
          <w:color w:val="000000"/>
          <w:sz w:val="28"/>
          <w:szCs w:val="28"/>
        </w:rPr>
        <w:t>. Классные руководители в течени</w:t>
      </w:r>
      <w:r>
        <w:rPr>
          <w:color w:val="000000"/>
          <w:sz w:val="28"/>
          <w:szCs w:val="28"/>
        </w:rPr>
        <w:t>е</w:t>
      </w:r>
      <w:r w:rsidRPr="005D1924">
        <w:rPr>
          <w:color w:val="000000"/>
          <w:sz w:val="28"/>
          <w:szCs w:val="28"/>
        </w:rPr>
        <w:t xml:space="preserve"> </w:t>
      </w:r>
      <w:r>
        <w:rPr>
          <w:color w:val="000000"/>
          <w:sz w:val="28"/>
          <w:szCs w:val="28"/>
        </w:rPr>
        <w:t xml:space="preserve">2018 </w:t>
      </w:r>
      <w:r w:rsidRPr="005D1924">
        <w:rPr>
          <w:color w:val="000000"/>
          <w:sz w:val="28"/>
          <w:szCs w:val="28"/>
        </w:rPr>
        <w:t xml:space="preserve">года провели в соответствии с планом воспитательной </w:t>
      </w:r>
      <w:proofErr w:type="gramStart"/>
      <w:r w:rsidRPr="005D1924">
        <w:rPr>
          <w:color w:val="000000"/>
          <w:sz w:val="28"/>
          <w:szCs w:val="28"/>
        </w:rPr>
        <w:t>работы</w:t>
      </w:r>
      <w:proofErr w:type="gramEnd"/>
      <w:r w:rsidRPr="005D1924">
        <w:rPr>
          <w:color w:val="000000"/>
          <w:sz w:val="28"/>
          <w:szCs w:val="28"/>
        </w:rPr>
        <w:t xml:space="preserve"> следующие </w:t>
      </w:r>
      <w:r w:rsidRPr="005D1924">
        <w:rPr>
          <w:b/>
          <w:color w:val="000000"/>
          <w:sz w:val="28"/>
          <w:szCs w:val="28"/>
        </w:rPr>
        <w:t>классные часы:</w:t>
      </w:r>
      <w:r w:rsidRPr="005D1924">
        <w:rPr>
          <w:color w:val="000000"/>
          <w:sz w:val="28"/>
          <w:szCs w:val="28"/>
        </w:rPr>
        <w:t xml:space="preserve"> «Давайте жить дружно!», «Друг. </w:t>
      </w:r>
      <w:proofErr w:type="gramStart"/>
      <w:r w:rsidRPr="005D1924">
        <w:rPr>
          <w:color w:val="000000"/>
          <w:sz w:val="28"/>
          <w:szCs w:val="28"/>
        </w:rPr>
        <w:t xml:space="preserve">Дружба», «Пороки и добродетель», «Что такое толерантность», «Мы просто другие», «Семейные традиции», «Давайте вместе учиться достойно, с минимальными потерями выходить </w:t>
      </w:r>
      <w:r w:rsidRPr="005D1924">
        <w:rPr>
          <w:color w:val="000000"/>
          <w:sz w:val="28"/>
          <w:szCs w:val="28"/>
        </w:rPr>
        <w:lastRenderedPageBreak/>
        <w:t>из конфликтов!!!», «Выбор за тобой», «Дружба и взаимоотношения в коллективе», «Добро и зло», «Ты в этом мире не один», «Общественные дела – путь к взаимопониманию», «Я и мой мир», «Если в семье конфликт», «Моя семья», «Правда и ложь», «Будь справедлив в</w:t>
      </w:r>
      <w:proofErr w:type="gramEnd"/>
      <w:r w:rsidRPr="005D1924">
        <w:rPr>
          <w:color w:val="000000"/>
          <w:sz w:val="28"/>
          <w:szCs w:val="28"/>
        </w:rPr>
        <w:t xml:space="preserve"> </w:t>
      </w:r>
      <w:proofErr w:type="gramStart"/>
      <w:r w:rsidRPr="005D1924">
        <w:rPr>
          <w:color w:val="000000"/>
          <w:sz w:val="28"/>
          <w:szCs w:val="28"/>
        </w:rPr>
        <w:t>словах</w:t>
      </w:r>
      <w:proofErr w:type="gramEnd"/>
      <w:r w:rsidRPr="005D1924">
        <w:rPr>
          <w:color w:val="000000"/>
          <w:sz w:val="28"/>
          <w:szCs w:val="28"/>
        </w:rPr>
        <w:t xml:space="preserve"> и поступках»;</w:t>
      </w:r>
      <w:r>
        <w:rPr>
          <w:color w:val="000000"/>
          <w:sz w:val="28"/>
          <w:szCs w:val="28"/>
        </w:rPr>
        <w:t xml:space="preserve"> </w:t>
      </w:r>
      <w:r w:rsidRPr="005D1924">
        <w:rPr>
          <w:color w:val="000000"/>
          <w:sz w:val="28"/>
          <w:szCs w:val="28"/>
        </w:rPr>
        <w:t>беседы с учащимися: «Уважай старость», «Права ребёнка», «Права и обязанности подростков», «Поведение в общественных местах», «Я волонтёр», «Общественные дела – путь к взаимопониманию», «Я и мой мир», «Чтобы радость людям дарить, нужно добрым и вежливым быть!»;</w:t>
      </w:r>
      <w:r>
        <w:rPr>
          <w:color w:val="000000"/>
          <w:sz w:val="28"/>
          <w:szCs w:val="28"/>
        </w:rPr>
        <w:t xml:space="preserve"> </w:t>
      </w:r>
      <w:r w:rsidRPr="005D1924">
        <w:rPr>
          <w:b/>
          <w:color w:val="000000"/>
          <w:sz w:val="28"/>
          <w:szCs w:val="28"/>
        </w:rPr>
        <w:t>родительские собрания:</w:t>
      </w:r>
      <w:r w:rsidRPr="005D1924">
        <w:rPr>
          <w:color w:val="000000"/>
          <w:sz w:val="28"/>
          <w:szCs w:val="28"/>
        </w:rPr>
        <w:t xml:space="preserve"> </w:t>
      </w:r>
      <w:proofErr w:type="gramStart"/>
      <w:r w:rsidRPr="005D1924">
        <w:rPr>
          <w:color w:val="000000"/>
          <w:sz w:val="28"/>
          <w:szCs w:val="28"/>
        </w:rPr>
        <w:t>«Право ребёнка на защиту от всех форм жестокого обращения» (лекция), «Наши дети нуждаются в защите» (памятка), «Права и обязанности детей и родителей в детско-родительских взаимоотношениях в семье», «Если в семье конфликт», «Профилактика жестокого обращения с детьми», «Профилактика злоупотребления алкоголя, наркотических средств, среди несовершеннолетних и пропаганда ЗОЖ», «Жестокое обращение с детьми», «Агрессивные дети.</w:t>
      </w:r>
      <w:proofErr w:type="gramEnd"/>
      <w:r w:rsidRPr="005D1924">
        <w:rPr>
          <w:color w:val="000000"/>
          <w:sz w:val="28"/>
          <w:szCs w:val="28"/>
        </w:rPr>
        <w:t xml:space="preserve"> Причины и последствия», «Ваш ребёнок взрослеет» «Нравственные аспекты здоровой семьи».</w:t>
      </w:r>
    </w:p>
    <w:p w:rsidR="00C035D2" w:rsidRPr="008C5389" w:rsidRDefault="00C035D2" w:rsidP="008C5389">
      <w:pPr>
        <w:pStyle w:val="p6"/>
        <w:shd w:val="clear" w:color="auto" w:fill="FFFFFF"/>
        <w:spacing w:before="0" w:beforeAutospacing="0" w:after="0" w:afterAutospacing="0" w:line="360" w:lineRule="auto"/>
        <w:ind w:firstLine="708"/>
        <w:jc w:val="both"/>
        <w:rPr>
          <w:color w:val="000000"/>
          <w:sz w:val="28"/>
          <w:szCs w:val="28"/>
        </w:rPr>
      </w:pPr>
      <w:r w:rsidRPr="005D1924">
        <w:rPr>
          <w:b/>
          <w:color w:val="000000"/>
          <w:sz w:val="28"/>
          <w:szCs w:val="28"/>
        </w:rPr>
        <w:t>В 2019 году планируется:</w:t>
      </w:r>
    </w:p>
    <w:p w:rsidR="00C035D2" w:rsidRPr="005D1924" w:rsidRDefault="00C035D2" w:rsidP="00C035D2">
      <w:pPr>
        <w:pStyle w:val="p6"/>
        <w:shd w:val="clear" w:color="auto" w:fill="FFFFFF"/>
        <w:spacing w:before="0" w:beforeAutospacing="0" w:after="0" w:afterAutospacing="0" w:line="360" w:lineRule="auto"/>
        <w:jc w:val="both"/>
        <w:rPr>
          <w:color w:val="000000"/>
          <w:sz w:val="28"/>
          <w:szCs w:val="28"/>
        </w:rPr>
      </w:pPr>
      <w:r w:rsidRPr="005D1924">
        <w:rPr>
          <w:color w:val="000000"/>
          <w:sz w:val="28"/>
          <w:szCs w:val="28"/>
        </w:rPr>
        <w:t>- провести анкетирование среди учащихся с целью выявления случаев жестокого обращения.</w:t>
      </w:r>
    </w:p>
    <w:p w:rsidR="00C035D2" w:rsidRPr="005D1924" w:rsidRDefault="00C035D2" w:rsidP="00C035D2">
      <w:pPr>
        <w:pStyle w:val="p1"/>
        <w:shd w:val="clear" w:color="auto" w:fill="FFFFFF"/>
        <w:spacing w:before="0" w:beforeAutospacing="0" w:after="0" w:afterAutospacing="0" w:line="360" w:lineRule="auto"/>
        <w:rPr>
          <w:color w:val="000000"/>
          <w:sz w:val="28"/>
          <w:szCs w:val="28"/>
        </w:rPr>
      </w:pPr>
      <w:r w:rsidRPr="005D1924">
        <w:rPr>
          <w:color w:val="000000"/>
          <w:sz w:val="28"/>
          <w:szCs w:val="28"/>
        </w:rPr>
        <w:t>- координатору ШСМ проводить тренинги и занятия с юными медиаторами не реже 1 раза в четверть;</w:t>
      </w:r>
    </w:p>
    <w:p w:rsidR="00C035D2" w:rsidRPr="005D1924" w:rsidRDefault="00C035D2" w:rsidP="00C035D2">
      <w:pPr>
        <w:pStyle w:val="p6"/>
        <w:shd w:val="clear" w:color="auto" w:fill="FFFFFF"/>
        <w:spacing w:before="0" w:beforeAutospacing="0" w:after="0" w:afterAutospacing="0" w:line="360" w:lineRule="auto"/>
        <w:jc w:val="both"/>
        <w:rPr>
          <w:color w:val="000000"/>
          <w:sz w:val="28"/>
          <w:szCs w:val="28"/>
        </w:rPr>
      </w:pPr>
      <w:r w:rsidRPr="005D1924">
        <w:rPr>
          <w:color w:val="000000"/>
          <w:sz w:val="28"/>
          <w:szCs w:val="28"/>
        </w:rPr>
        <w:t>- получать информацию о происходящих в школе конфликтах с целью их разрешения мирным путем через почтовый ящик, куда учащиеся могут помещать записки с информацией;</w:t>
      </w:r>
    </w:p>
    <w:p w:rsidR="00C035D2" w:rsidRPr="00440518" w:rsidRDefault="00C035D2" w:rsidP="00C035D2">
      <w:pPr>
        <w:pStyle w:val="p1"/>
        <w:shd w:val="clear" w:color="auto" w:fill="FFFFFF"/>
        <w:spacing w:before="0" w:beforeAutospacing="0" w:after="0" w:afterAutospacing="0" w:line="360" w:lineRule="auto"/>
        <w:rPr>
          <w:color w:val="000000"/>
          <w:sz w:val="28"/>
          <w:szCs w:val="28"/>
        </w:rPr>
      </w:pPr>
      <w:r w:rsidRPr="005D1924">
        <w:rPr>
          <w:color w:val="000000"/>
          <w:sz w:val="28"/>
          <w:szCs w:val="28"/>
        </w:rPr>
        <w:t>- школьной службе медиации</w:t>
      </w:r>
      <w:r>
        <w:rPr>
          <w:color w:val="000000"/>
          <w:sz w:val="28"/>
          <w:szCs w:val="28"/>
        </w:rPr>
        <w:t xml:space="preserve"> взаимодействовать с органами и </w:t>
      </w:r>
      <w:r w:rsidRPr="005D1924">
        <w:rPr>
          <w:color w:val="000000"/>
          <w:sz w:val="28"/>
          <w:szCs w:val="28"/>
        </w:rPr>
        <w:t>организациями системы профилактики безнадзорности и правонарушений, опеки и попечительства, дополнительн</w:t>
      </w:r>
      <w:r>
        <w:rPr>
          <w:color w:val="000000"/>
          <w:sz w:val="28"/>
          <w:szCs w:val="28"/>
        </w:rPr>
        <w:t>ого образования, ОПДН, КДН и ЗП.</w:t>
      </w:r>
    </w:p>
    <w:p w:rsidR="00F70EF0" w:rsidRDefault="00F70EF0" w:rsidP="00C035D2">
      <w:pPr>
        <w:pStyle w:val="af4"/>
        <w:spacing w:line="360" w:lineRule="auto"/>
        <w:jc w:val="center"/>
        <w:rPr>
          <w:rFonts w:ascii="Times New Roman" w:hAnsi="Times New Roman"/>
          <w:b/>
          <w:color w:val="000000"/>
          <w:sz w:val="28"/>
          <w:szCs w:val="28"/>
        </w:rPr>
      </w:pPr>
    </w:p>
    <w:p w:rsidR="00F70EF0" w:rsidRDefault="00F70EF0" w:rsidP="00C035D2">
      <w:pPr>
        <w:pStyle w:val="af4"/>
        <w:spacing w:line="360" w:lineRule="auto"/>
        <w:jc w:val="center"/>
        <w:rPr>
          <w:rFonts w:ascii="Times New Roman" w:hAnsi="Times New Roman"/>
          <w:b/>
          <w:color w:val="000000"/>
          <w:sz w:val="28"/>
          <w:szCs w:val="28"/>
        </w:rPr>
      </w:pPr>
    </w:p>
    <w:p w:rsidR="00C035D2" w:rsidRPr="00440518" w:rsidRDefault="00C035D2" w:rsidP="00C035D2">
      <w:pPr>
        <w:pStyle w:val="af4"/>
        <w:spacing w:line="360" w:lineRule="auto"/>
        <w:jc w:val="center"/>
        <w:rPr>
          <w:rFonts w:ascii="Times New Roman" w:hAnsi="Times New Roman"/>
          <w:b/>
          <w:color w:val="000000"/>
          <w:sz w:val="28"/>
          <w:szCs w:val="28"/>
        </w:rPr>
      </w:pPr>
      <w:r w:rsidRPr="00440518">
        <w:rPr>
          <w:rFonts w:ascii="Times New Roman" w:hAnsi="Times New Roman"/>
          <w:b/>
          <w:color w:val="000000"/>
          <w:sz w:val="28"/>
          <w:szCs w:val="28"/>
        </w:rPr>
        <w:lastRenderedPageBreak/>
        <w:t>Выводы и предложения:</w:t>
      </w:r>
    </w:p>
    <w:p w:rsidR="00C035D2" w:rsidRPr="00440518" w:rsidRDefault="00C035D2" w:rsidP="00C035D2">
      <w:pPr>
        <w:pStyle w:val="af4"/>
        <w:spacing w:line="360" w:lineRule="auto"/>
        <w:ind w:firstLine="708"/>
        <w:jc w:val="both"/>
        <w:rPr>
          <w:rFonts w:ascii="Times New Roman" w:hAnsi="Times New Roman"/>
          <w:color w:val="000000"/>
          <w:sz w:val="28"/>
          <w:szCs w:val="28"/>
        </w:rPr>
      </w:pPr>
      <w:r w:rsidRPr="00440518">
        <w:rPr>
          <w:rFonts w:ascii="Times New Roman" w:hAnsi="Times New Roman"/>
          <w:color w:val="000000"/>
          <w:sz w:val="28"/>
          <w:szCs w:val="28"/>
        </w:rPr>
        <w:t xml:space="preserve">Об эффективности воспитательного процесса следует судить по 2-м аспектам результативным и процессуальным. Воспитание тем эффективнее, чем больше результаты совпадают с целями. Результативность проявляется в уровне воспитанности учащихся, который выражается в показателях </w:t>
      </w:r>
      <w:proofErr w:type="gramStart"/>
      <w:r w:rsidRPr="00440518">
        <w:rPr>
          <w:rFonts w:ascii="Times New Roman" w:hAnsi="Times New Roman"/>
          <w:color w:val="000000"/>
          <w:sz w:val="28"/>
          <w:szCs w:val="28"/>
        </w:rPr>
        <w:t>–н</w:t>
      </w:r>
      <w:proofErr w:type="gramEnd"/>
      <w:r w:rsidRPr="00440518">
        <w:rPr>
          <w:rFonts w:ascii="Times New Roman" w:hAnsi="Times New Roman"/>
          <w:color w:val="000000"/>
          <w:sz w:val="28"/>
          <w:szCs w:val="28"/>
        </w:rPr>
        <w:t>аблюдаемых признаках поведения и сознания. Можно сказать, что результативность за 20</w:t>
      </w:r>
      <w:r>
        <w:rPr>
          <w:rFonts w:ascii="Times New Roman" w:hAnsi="Times New Roman"/>
          <w:color w:val="000000"/>
          <w:sz w:val="28"/>
          <w:szCs w:val="28"/>
        </w:rPr>
        <w:t>18</w:t>
      </w:r>
      <w:r w:rsidRPr="00440518">
        <w:rPr>
          <w:rFonts w:ascii="Times New Roman" w:hAnsi="Times New Roman"/>
          <w:color w:val="000000"/>
          <w:sz w:val="28"/>
          <w:szCs w:val="28"/>
        </w:rPr>
        <w:t xml:space="preserve"> год находится на среднем уровне. Процессуальная оценка эффективности воспитательного процесса состоит в установлении того, насколько адекватны цели, содержание работы, выбраны методы, средства и формы ее, учтены психологические условия и многое другое в деятельности педагогического коллектива. О процессуальной оценке можно сказать, что она находится на высоком уровне.</w:t>
      </w:r>
    </w:p>
    <w:p w:rsidR="00C035D2" w:rsidRPr="00440518" w:rsidRDefault="00C035D2" w:rsidP="00C035D2">
      <w:pPr>
        <w:pStyle w:val="af4"/>
        <w:spacing w:line="360" w:lineRule="auto"/>
        <w:ind w:firstLine="708"/>
        <w:jc w:val="both"/>
        <w:rPr>
          <w:rFonts w:ascii="Times New Roman" w:hAnsi="Times New Roman"/>
          <w:color w:val="000000"/>
          <w:sz w:val="28"/>
          <w:szCs w:val="28"/>
        </w:rPr>
      </w:pPr>
      <w:r w:rsidRPr="00440518">
        <w:rPr>
          <w:rFonts w:ascii="Times New Roman" w:hAnsi="Times New Roman"/>
          <w:color w:val="000000"/>
          <w:sz w:val="28"/>
          <w:szCs w:val="28"/>
        </w:rPr>
        <w:t xml:space="preserve">Все выше перечисленное дает право оценить воспитательную деятельность за </w:t>
      </w:r>
      <w:r>
        <w:rPr>
          <w:rFonts w:ascii="Times New Roman" w:hAnsi="Times New Roman"/>
          <w:color w:val="000000"/>
          <w:sz w:val="28"/>
          <w:szCs w:val="28"/>
        </w:rPr>
        <w:t>2018</w:t>
      </w:r>
      <w:r w:rsidRPr="00440518">
        <w:rPr>
          <w:rFonts w:ascii="Times New Roman" w:hAnsi="Times New Roman"/>
          <w:color w:val="000000"/>
          <w:sz w:val="28"/>
          <w:szCs w:val="28"/>
        </w:rPr>
        <w:t xml:space="preserve"> год положительно.</w:t>
      </w:r>
    </w:p>
    <w:p w:rsidR="00C035D2" w:rsidRPr="00440518" w:rsidRDefault="00C035D2" w:rsidP="00C035D2">
      <w:pPr>
        <w:pStyle w:val="af4"/>
        <w:spacing w:line="360" w:lineRule="auto"/>
        <w:ind w:firstLine="708"/>
        <w:jc w:val="both"/>
        <w:rPr>
          <w:rFonts w:ascii="Times New Roman" w:hAnsi="Times New Roman"/>
          <w:color w:val="000000"/>
          <w:sz w:val="28"/>
          <w:szCs w:val="28"/>
        </w:rPr>
      </w:pPr>
      <w:r w:rsidRPr="00440518">
        <w:rPr>
          <w:rFonts w:ascii="Times New Roman" w:hAnsi="Times New Roman"/>
          <w:color w:val="000000"/>
          <w:sz w:val="28"/>
          <w:szCs w:val="28"/>
        </w:rPr>
        <w:t xml:space="preserve">Воспитательная деятельность в ГБОУ </w:t>
      </w:r>
      <w:r>
        <w:rPr>
          <w:rFonts w:ascii="Times New Roman" w:hAnsi="Times New Roman"/>
          <w:color w:val="000000"/>
          <w:sz w:val="28"/>
          <w:szCs w:val="28"/>
        </w:rPr>
        <w:t>школа</w:t>
      </w:r>
      <w:r w:rsidRPr="00440518">
        <w:rPr>
          <w:rFonts w:ascii="Times New Roman" w:hAnsi="Times New Roman"/>
          <w:color w:val="000000"/>
          <w:sz w:val="28"/>
          <w:szCs w:val="28"/>
        </w:rPr>
        <w:t xml:space="preserve"> №</w:t>
      </w:r>
      <w:r w:rsidR="008C5389">
        <w:rPr>
          <w:rFonts w:ascii="Times New Roman" w:hAnsi="Times New Roman"/>
          <w:color w:val="000000"/>
          <w:sz w:val="28"/>
          <w:szCs w:val="28"/>
        </w:rPr>
        <w:t xml:space="preserve"> </w:t>
      </w:r>
      <w:r w:rsidRPr="00440518">
        <w:rPr>
          <w:rFonts w:ascii="Times New Roman" w:hAnsi="Times New Roman"/>
          <w:color w:val="000000"/>
          <w:sz w:val="28"/>
          <w:szCs w:val="28"/>
        </w:rPr>
        <w:t>4</w:t>
      </w:r>
      <w:r>
        <w:rPr>
          <w:rFonts w:ascii="Times New Roman" w:hAnsi="Times New Roman"/>
          <w:color w:val="000000"/>
          <w:sz w:val="28"/>
          <w:szCs w:val="28"/>
        </w:rPr>
        <w:t>09 Пушкинского района Санкт-Петербурга</w:t>
      </w:r>
      <w:r w:rsidRPr="00440518">
        <w:rPr>
          <w:rFonts w:ascii="Times New Roman" w:hAnsi="Times New Roman"/>
          <w:color w:val="000000"/>
          <w:sz w:val="28"/>
          <w:szCs w:val="28"/>
        </w:rPr>
        <w:t xml:space="preserve"> опиралась на деятельность всего педагогического коллектива школы и была направлена на непосредственных участников воспитания – обучающихся.</w:t>
      </w:r>
    </w:p>
    <w:p w:rsidR="00C035D2" w:rsidRPr="00440518" w:rsidRDefault="00C035D2" w:rsidP="00C035D2">
      <w:pPr>
        <w:pStyle w:val="af4"/>
        <w:spacing w:line="360" w:lineRule="auto"/>
        <w:ind w:firstLine="708"/>
        <w:jc w:val="both"/>
        <w:rPr>
          <w:rFonts w:ascii="Times New Roman" w:hAnsi="Times New Roman"/>
          <w:color w:val="000000"/>
          <w:sz w:val="28"/>
          <w:szCs w:val="28"/>
        </w:rPr>
      </w:pPr>
      <w:r w:rsidRPr="00440518">
        <w:rPr>
          <w:rFonts w:ascii="Times New Roman" w:hAnsi="Times New Roman"/>
          <w:color w:val="000000"/>
          <w:sz w:val="28"/>
          <w:szCs w:val="28"/>
        </w:rPr>
        <w:t>В 20</w:t>
      </w:r>
      <w:r>
        <w:rPr>
          <w:rFonts w:ascii="Times New Roman" w:hAnsi="Times New Roman"/>
          <w:color w:val="000000"/>
          <w:sz w:val="28"/>
          <w:szCs w:val="28"/>
        </w:rPr>
        <w:t>19</w:t>
      </w:r>
      <w:r w:rsidRPr="00440518">
        <w:rPr>
          <w:rFonts w:ascii="Times New Roman" w:hAnsi="Times New Roman"/>
          <w:color w:val="000000"/>
          <w:sz w:val="28"/>
          <w:szCs w:val="28"/>
        </w:rPr>
        <w:t xml:space="preserve"> учебном году необходимо продолжить работу по реализации Программы воспитательной деятельности школы:</w:t>
      </w:r>
    </w:p>
    <w:p w:rsidR="00C035D2" w:rsidRPr="00440518" w:rsidRDefault="00C035D2" w:rsidP="006E7CA2">
      <w:pPr>
        <w:pStyle w:val="af4"/>
        <w:numPr>
          <w:ilvl w:val="0"/>
          <w:numId w:val="45"/>
        </w:numPr>
        <w:suppressAutoHyphens w:val="0"/>
        <w:spacing w:line="360" w:lineRule="auto"/>
        <w:ind w:hanging="720"/>
        <w:jc w:val="both"/>
        <w:rPr>
          <w:rFonts w:ascii="Times New Roman" w:hAnsi="Times New Roman"/>
          <w:color w:val="000000"/>
          <w:sz w:val="28"/>
          <w:szCs w:val="28"/>
        </w:rPr>
      </w:pPr>
      <w:r w:rsidRPr="00440518">
        <w:rPr>
          <w:rFonts w:ascii="Times New Roman" w:hAnsi="Times New Roman"/>
          <w:color w:val="000000"/>
          <w:sz w:val="28"/>
          <w:szCs w:val="28"/>
        </w:rPr>
        <w:t xml:space="preserve">Способствовать развитию индивидуальных особенностей обучающихся, создать условия для творческой деятельности «учитель-обучающийся-семья» (особенно </w:t>
      </w:r>
      <w:proofErr w:type="gramStart"/>
      <w:r w:rsidRPr="00440518">
        <w:rPr>
          <w:rFonts w:ascii="Times New Roman" w:hAnsi="Times New Roman"/>
          <w:color w:val="000000"/>
          <w:sz w:val="28"/>
          <w:szCs w:val="28"/>
        </w:rPr>
        <w:t>в</w:t>
      </w:r>
      <w:proofErr w:type="gramEnd"/>
      <w:r w:rsidRPr="00440518">
        <w:rPr>
          <w:rFonts w:ascii="Times New Roman" w:hAnsi="Times New Roman"/>
          <w:color w:val="000000"/>
          <w:sz w:val="28"/>
          <w:szCs w:val="28"/>
        </w:rPr>
        <w:t xml:space="preserve"> проектной и исследовательской);</w:t>
      </w:r>
    </w:p>
    <w:p w:rsidR="00C035D2" w:rsidRPr="00440518" w:rsidRDefault="00C035D2" w:rsidP="006E7CA2">
      <w:pPr>
        <w:pStyle w:val="af4"/>
        <w:numPr>
          <w:ilvl w:val="0"/>
          <w:numId w:val="45"/>
        </w:numPr>
        <w:suppressAutoHyphens w:val="0"/>
        <w:spacing w:line="360" w:lineRule="auto"/>
        <w:ind w:hanging="720"/>
        <w:jc w:val="both"/>
        <w:rPr>
          <w:rFonts w:ascii="Times New Roman" w:hAnsi="Times New Roman"/>
          <w:color w:val="000000"/>
          <w:sz w:val="28"/>
          <w:szCs w:val="28"/>
        </w:rPr>
      </w:pPr>
      <w:r w:rsidRPr="00440518">
        <w:rPr>
          <w:rFonts w:ascii="Times New Roman" w:hAnsi="Times New Roman"/>
          <w:color w:val="000000"/>
          <w:sz w:val="28"/>
          <w:szCs w:val="28"/>
        </w:rPr>
        <w:t>Обеспечить общее культурное развитие ребёнка, сформировать у обучающихся чувство моральной и социальной ответственности уважения к закону при соблюдении норм человеческой морали;</w:t>
      </w:r>
    </w:p>
    <w:p w:rsidR="00C035D2" w:rsidRPr="00440518" w:rsidRDefault="00C035D2" w:rsidP="006E7CA2">
      <w:pPr>
        <w:pStyle w:val="af4"/>
        <w:numPr>
          <w:ilvl w:val="0"/>
          <w:numId w:val="45"/>
        </w:numPr>
        <w:suppressAutoHyphens w:val="0"/>
        <w:spacing w:line="360" w:lineRule="auto"/>
        <w:ind w:hanging="720"/>
        <w:jc w:val="both"/>
        <w:rPr>
          <w:rFonts w:ascii="Times New Roman" w:hAnsi="Times New Roman"/>
          <w:color w:val="000000"/>
          <w:sz w:val="28"/>
          <w:szCs w:val="28"/>
        </w:rPr>
      </w:pPr>
      <w:r w:rsidRPr="00440518">
        <w:rPr>
          <w:rFonts w:ascii="Times New Roman" w:hAnsi="Times New Roman"/>
          <w:color w:val="000000"/>
          <w:sz w:val="28"/>
          <w:szCs w:val="28"/>
        </w:rPr>
        <w:t xml:space="preserve">Развивать эстетическую культуру обучающихся через ознакомление с историей, культурой и национальными традициями; уважение к </w:t>
      </w:r>
      <w:r w:rsidRPr="00440518">
        <w:rPr>
          <w:rFonts w:ascii="Times New Roman" w:hAnsi="Times New Roman"/>
          <w:color w:val="000000"/>
          <w:sz w:val="28"/>
          <w:szCs w:val="28"/>
        </w:rPr>
        <w:lastRenderedPageBreak/>
        <w:t>истории человечества; пробуждать собственную активность учащихся в творении по законам красоты.</w:t>
      </w:r>
    </w:p>
    <w:p w:rsidR="00C035D2" w:rsidRPr="00440518" w:rsidRDefault="00C035D2" w:rsidP="006E7CA2">
      <w:pPr>
        <w:pStyle w:val="af4"/>
        <w:numPr>
          <w:ilvl w:val="0"/>
          <w:numId w:val="45"/>
        </w:numPr>
        <w:suppressAutoHyphens w:val="0"/>
        <w:spacing w:line="360" w:lineRule="auto"/>
        <w:ind w:hanging="720"/>
        <w:jc w:val="both"/>
        <w:rPr>
          <w:rFonts w:ascii="Times New Roman" w:hAnsi="Times New Roman"/>
          <w:color w:val="000000"/>
          <w:sz w:val="28"/>
          <w:szCs w:val="28"/>
        </w:rPr>
      </w:pPr>
      <w:r w:rsidRPr="00440518">
        <w:rPr>
          <w:rFonts w:ascii="Times New Roman" w:hAnsi="Times New Roman"/>
          <w:color w:val="000000"/>
          <w:sz w:val="28"/>
          <w:szCs w:val="28"/>
        </w:rPr>
        <w:t xml:space="preserve">Развивать школьные традиции, создавая благоприятные условия для всестороннего развития личности </w:t>
      </w:r>
      <w:proofErr w:type="gramStart"/>
      <w:r w:rsidRPr="00440518">
        <w:rPr>
          <w:rFonts w:ascii="Times New Roman" w:hAnsi="Times New Roman"/>
          <w:color w:val="000000"/>
          <w:sz w:val="28"/>
          <w:szCs w:val="28"/>
        </w:rPr>
        <w:t>обучающихся</w:t>
      </w:r>
      <w:proofErr w:type="gramEnd"/>
      <w:r w:rsidRPr="00440518">
        <w:rPr>
          <w:rFonts w:ascii="Times New Roman" w:hAnsi="Times New Roman"/>
          <w:color w:val="000000"/>
          <w:sz w:val="28"/>
          <w:szCs w:val="28"/>
        </w:rPr>
        <w:t>;</w:t>
      </w:r>
    </w:p>
    <w:p w:rsidR="00C035D2" w:rsidRPr="00440518" w:rsidRDefault="00C035D2" w:rsidP="006E7CA2">
      <w:pPr>
        <w:pStyle w:val="af4"/>
        <w:numPr>
          <w:ilvl w:val="0"/>
          <w:numId w:val="45"/>
        </w:numPr>
        <w:suppressAutoHyphens w:val="0"/>
        <w:spacing w:line="360" w:lineRule="auto"/>
        <w:ind w:hanging="720"/>
        <w:jc w:val="both"/>
        <w:rPr>
          <w:rFonts w:ascii="Times New Roman" w:hAnsi="Times New Roman"/>
          <w:color w:val="000000"/>
          <w:sz w:val="28"/>
          <w:szCs w:val="28"/>
        </w:rPr>
      </w:pPr>
      <w:r w:rsidRPr="00440518">
        <w:rPr>
          <w:rFonts w:ascii="Times New Roman" w:hAnsi="Times New Roman"/>
          <w:color w:val="000000"/>
          <w:sz w:val="28"/>
          <w:szCs w:val="28"/>
        </w:rPr>
        <w:t xml:space="preserve">Способствовать развитию ученического самоуправления и РДШ; </w:t>
      </w:r>
    </w:p>
    <w:p w:rsidR="00C035D2" w:rsidRPr="00440518" w:rsidRDefault="00C035D2" w:rsidP="006E7CA2">
      <w:pPr>
        <w:pStyle w:val="af4"/>
        <w:numPr>
          <w:ilvl w:val="0"/>
          <w:numId w:val="45"/>
        </w:numPr>
        <w:suppressAutoHyphens w:val="0"/>
        <w:spacing w:line="360" w:lineRule="auto"/>
        <w:ind w:hanging="720"/>
        <w:jc w:val="both"/>
        <w:rPr>
          <w:rFonts w:ascii="Times New Roman" w:hAnsi="Times New Roman"/>
          <w:color w:val="000000"/>
          <w:sz w:val="28"/>
          <w:szCs w:val="28"/>
        </w:rPr>
      </w:pPr>
      <w:r w:rsidRPr="00440518">
        <w:rPr>
          <w:rFonts w:ascii="Times New Roman" w:hAnsi="Times New Roman"/>
          <w:color w:val="000000"/>
          <w:sz w:val="28"/>
          <w:szCs w:val="28"/>
        </w:rPr>
        <w:t>Формировать активную гражданскую позицию и самосознание гражданина РФ;</w:t>
      </w:r>
    </w:p>
    <w:p w:rsidR="00C035D2" w:rsidRPr="00440518" w:rsidRDefault="00C035D2" w:rsidP="006E7CA2">
      <w:pPr>
        <w:pStyle w:val="af4"/>
        <w:numPr>
          <w:ilvl w:val="0"/>
          <w:numId w:val="45"/>
        </w:numPr>
        <w:suppressAutoHyphens w:val="0"/>
        <w:spacing w:line="360" w:lineRule="auto"/>
        <w:ind w:hanging="720"/>
        <w:jc w:val="both"/>
        <w:rPr>
          <w:rFonts w:ascii="Times New Roman" w:hAnsi="Times New Roman"/>
          <w:color w:val="000000"/>
          <w:sz w:val="28"/>
          <w:szCs w:val="28"/>
        </w:rPr>
      </w:pPr>
      <w:r w:rsidRPr="00440518">
        <w:rPr>
          <w:rFonts w:ascii="Times New Roman" w:hAnsi="Times New Roman"/>
          <w:color w:val="000000"/>
          <w:sz w:val="28"/>
          <w:szCs w:val="28"/>
        </w:rPr>
        <w:t>Продолжить работу по предупреждению правонарушений и безнадзорности среди несовершеннолетних, максимально привлекать детей «группы риска» к участию в жизни школы, класса, занятиях кружков, секций;</w:t>
      </w:r>
    </w:p>
    <w:p w:rsidR="00C035D2" w:rsidRPr="00440518" w:rsidRDefault="00C035D2" w:rsidP="006E7CA2">
      <w:pPr>
        <w:pStyle w:val="af4"/>
        <w:numPr>
          <w:ilvl w:val="0"/>
          <w:numId w:val="45"/>
        </w:numPr>
        <w:suppressAutoHyphens w:val="0"/>
        <w:spacing w:line="360" w:lineRule="auto"/>
        <w:ind w:hanging="720"/>
        <w:jc w:val="both"/>
        <w:rPr>
          <w:rFonts w:ascii="Times New Roman" w:hAnsi="Times New Roman"/>
          <w:color w:val="000000"/>
          <w:sz w:val="28"/>
          <w:szCs w:val="28"/>
        </w:rPr>
      </w:pPr>
      <w:r w:rsidRPr="00440518">
        <w:rPr>
          <w:rFonts w:ascii="Times New Roman" w:hAnsi="Times New Roman"/>
          <w:color w:val="000000"/>
          <w:sz w:val="28"/>
          <w:szCs w:val="28"/>
        </w:rPr>
        <w:t>Максимально вовлекать родителей в жизнь школы и привлекать их к реализации программы развития.</w:t>
      </w:r>
    </w:p>
    <w:p w:rsidR="00C035D2" w:rsidRDefault="00C035D2" w:rsidP="00870109">
      <w:pPr>
        <w:pStyle w:val="af4"/>
        <w:ind w:firstLine="360"/>
        <w:jc w:val="both"/>
        <w:rPr>
          <w:rFonts w:ascii="Times New Roman" w:hAnsi="Times New Roman"/>
          <w:sz w:val="28"/>
          <w:szCs w:val="28"/>
          <w:highlight w:val="yellow"/>
        </w:rPr>
      </w:pPr>
    </w:p>
    <w:p w:rsidR="00A84C9A" w:rsidRDefault="00A84C9A" w:rsidP="008821BC">
      <w:pPr>
        <w:pStyle w:val="a3"/>
        <w:numPr>
          <w:ilvl w:val="0"/>
          <w:numId w:val="1"/>
        </w:numPr>
        <w:jc w:val="center"/>
        <w:rPr>
          <w:rFonts w:ascii="Times New Roman" w:hAnsi="Times New Roman" w:cs="Times New Roman"/>
          <w:b/>
          <w:sz w:val="28"/>
          <w:szCs w:val="28"/>
          <w:highlight w:val="yellow"/>
        </w:rPr>
        <w:sectPr w:rsidR="00A84C9A" w:rsidSect="001E1390">
          <w:pgSz w:w="11906" w:h="16838"/>
          <w:pgMar w:top="1134" w:right="1133" w:bottom="1134" w:left="1701" w:header="708" w:footer="708" w:gutter="0"/>
          <w:cols w:space="708"/>
          <w:docGrid w:linePitch="360"/>
        </w:sectPr>
      </w:pPr>
    </w:p>
    <w:p w:rsidR="008821BC" w:rsidRPr="00A86289" w:rsidRDefault="008821BC" w:rsidP="008821BC">
      <w:pPr>
        <w:pStyle w:val="a3"/>
        <w:numPr>
          <w:ilvl w:val="0"/>
          <w:numId w:val="1"/>
        </w:numPr>
        <w:jc w:val="center"/>
        <w:rPr>
          <w:rFonts w:ascii="Times New Roman" w:hAnsi="Times New Roman" w:cs="Times New Roman"/>
          <w:b/>
          <w:sz w:val="28"/>
          <w:szCs w:val="28"/>
        </w:rPr>
      </w:pPr>
      <w:r w:rsidRPr="00A86289">
        <w:rPr>
          <w:rFonts w:ascii="Times New Roman" w:hAnsi="Times New Roman" w:cs="Times New Roman"/>
          <w:b/>
          <w:sz w:val="28"/>
          <w:szCs w:val="28"/>
        </w:rPr>
        <w:lastRenderedPageBreak/>
        <w:t>ДЕТСКОЕ ОБЩЕСТВЕННОЕ ОБЪЕДИНЕНИЕ</w:t>
      </w:r>
    </w:p>
    <w:p w:rsidR="008821BC" w:rsidRPr="00A86289" w:rsidRDefault="008821BC" w:rsidP="008821BC">
      <w:pPr>
        <w:pStyle w:val="a3"/>
        <w:ind w:left="0"/>
        <w:jc w:val="center"/>
        <w:rPr>
          <w:rFonts w:ascii="Times New Roman" w:hAnsi="Times New Roman" w:cs="Times New Roman"/>
          <w:b/>
          <w:sz w:val="28"/>
          <w:szCs w:val="28"/>
        </w:rPr>
      </w:pPr>
      <w:r w:rsidRPr="00A86289">
        <w:rPr>
          <w:rFonts w:ascii="Times New Roman" w:hAnsi="Times New Roman" w:cs="Times New Roman"/>
          <w:b/>
          <w:sz w:val="28"/>
          <w:szCs w:val="28"/>
        </w:rPr>
        <w:t>«СОЮЗ ТВОРЧЕСКИХ ДЕЯТЕЛЕЙ»</w:t>
      </w:r>
    </w:p>
    <w:p w:rsidR="008821BC" w:rsidRPr="00A86289" w:rsidRDefault="008821BC" w:rsidP="008821BC">
      <w:pPr>
        <w:pStyle w:val="a3"/>
        <w:ind w:left="0"/>
        <w:jc w:val="center"/>
        <w:rPr>
          <w:rFonts w:ascii="Times New Roman" w:hAnsi="Times New Roman" w:cs="Times New Roman"/>
          <w:b/>
          <w:sz w:val="28"/>
          <w:szCs w:val="28"/>
        </w:rPr>
      </w:pPr>
      <w:r w:rsidRPr="00A86289">
        <w:rPr>
          <w:rFonts w:ascii="Times New Roman" w:hAnsi="Times New Roman" w:cs="Times New Roman"/>
          <w:b/>
          <w:sz w:val="28"/>
          <w:szCs w:val="28"/>
        </w:rPr>
        <w:t>Руководитель Бердичевская Елена Алексеевна</w:t>
      </w:r>
    </w:p>
    <w:p w:rsidR="00A86289" w:rsidRDefault="00A86289" w:rsidP="00A86289">
      <w:pPr>
        <w:tabs>
          <w:tab w:val="left" w:pos="567"/>
        </w:tabs>
        <w:jc w:val="both"/>
        <w:rPr>
          <w:rFonts w:ascii="Times New Roman" w:hAnsi="Times New Roman" w:cs="Times New Roman"/>
          <w:bCs/>
          <w:iCs/>
          <w:sz w:val="28"/>
          <w:szCs w:val="28"/>
        </w:rPr>
      </w:pPr>
      <w:r w:rsidRPr="00A86289">
        <w:rPr>
          <w:rFonts w:ascii="Times New Roman" w:hAnsi="Times New Roman" w:cs="Times New Roman"/>
          <w:bCs/>
          <w:iCs/>
          <w:sz w:val="28"/>
          <w:szCs w:val="28"/>
        </w:rPr>
        <w:tab/>
      </w:r>
      <w:r w:rsidRPr="00A86289">
        <w:rPr>
          <w:rFonts w:ascii="Times New Roman" w:hAnsi="Times New Roman" w:cs="Times New Roman"/>
          <w:bCs/>
          <w:iCs/>
          <w:sz w:val="28"/>
          <w:szCs w:val="28"/>
        </w:rPr>
        <w:tab/>
        <w:t xml:space="preserve">Детскую республику "СТД" ГБОУ школа № 409 хорошо знают в Пушкинском районе и в Санкт-Петербурге. </w:t>
      </w:r>
      <w:proofErr w:type="gramStart"/>
      <w:r w:rsidRPr="00A86289">
        <w:rPr>
          <w:rFonts w:ascii="Times New Roman" w:hAnsi="Times New Roman" w:cs="Times New Roman"/>
          <w:bCs/>
          <w:iCs/>
          <w:sz w:val="28"/>
          <w:szCs w:val="28"/>
        </w:rPr>
        <w:t>Наши</w:t>
      </w:r>
      <w:proofErr w:type="gramEnd"/>
      <w:r w:rsidRPr="00A86289">
        <w:rPr>
          <w:rFonts w:ascii="Times New Roman" w:hAnsi="Times New Roman" w:cs="Times New Roman"/>
          <w:bCs/>
          <w:iCs/>
          <w:sz w:val="28"/>
          <w:szCs w:val="28"/>
        </w:rPr>
        <w:t xml:space="preserve"> обучающиеся</w:t>
      </w:r>
      <w:r w:rsidRPr="004D40BA">
        <w:rPr>
          <w:rFonts w:ascii="Times New Roman" w:hAnsi="Times New Roman" w:cs="Times New Roman"/>
          <w:bCs/>
          <w:iCs/>
          <w:sz w:val="28"/>
          <w:szCs w:val="28"/>
        </w:rPr>
        <w:t xml:space="preserve"> активны в школьных делах, районны</w:t>
      </w:r>
      <w:r>
        <w:rPr>
          <w:rFonts w:ascii="Times New Roman" w:hAnsi="Times New Roman" w:cs="Times New Roman"/>
          <w:bCs/>
          <w:iCs/>
          <w:sz w:val="28"/>
          <w:szCs w:val="28"/>
        </w:rPr>
        <w:t xml:space="preserve">х и городских. </w:t>
      </w:r>
      <w:r w:rsidRPr="004D40BA">
        <w:rPr>
          <w:rFonts w:ascii="Times New Roman" w:hAnsi="Times New Roman" w:cs="Times New Roman"/>
          <w:bCs/>
          <w:iCs/>
          <w:sz w:val="28"/>
          <w:szCs w:val="28"/>
        </w:rPr>
        <w:t xml:space="preserve">Детская республика «СТД» </w:t>
      </w:r>
      <w:r>
        <w:rPr>
          <w:rFonts w:ascii="Times New Roman" w:hAnsi="Times New Roman" w:cs="Times New Roman"/>
          <w:bCs/>
          <w:iCs/>
          <w:sz w:val="28"/>
          <w:szCs w:val="28"/>
        </w:rPr>
        <w:t xml:space="preserve">имеет свою программу деятельности, которая планируется </w:t>
      </w:r>
      <w:r w:rsidRPr="004D40BA">
        <w:rPr>
          <w:rFonts w:ascii="Times New Roman" w:hAnsi="Times New Roman" w:cs="Times New Roman"/>
          <w:bCs/>
          <w:iCs/>
          <w:sz w:val="28"/>
          <w:szCs w:val="28"/>
        </w:rPr>
        <w:t>по проектам: «Лидер 409», «Как вести за собой», «Объект детской заботы», «Память поколений», «Шко</w:t>
      </w:r>
      <w:r>
        <w:rPr>
          <w:rFonts w:ascii="Times New Roman" w:hAnsi="Times New Roman" w:cs="Times New Roman"/>
          <w:bCs/>
          <w:iCs/>
          <w:sz w:val="28"/>
          <w:szCs w:val="28"/>
        </w:rPr>
        <w:t xml:space="preserve">ла – мой дом», «Танцующая 409», "Школьная Зарница", "Я - волонтер" и программе </w:t>
      </w:r>
      <w:r w:rsidRPr="004D40BA">
        <w:rPr>
          <w:rFonts w:ascii="Times New Roman" w:hAnsi="Times New Roman" w:cs="Times New Roman"/>
          <w:bCs/>
          <w:iCs/>
          <w:sz w:val="28"/>
          <w:szCs w:val="28"/>
        </w:rPr>
        <w:t>«Творческая Учеба».</w:t>
      </w:r>
      <w:r>
        <w:rPr>
          <w:rFonts w:ascii="Times New Roman" w:hAnsi="Times New Roman" w:cs="Times New Roman"/>
          <w:bCs/>
          <w:iCs/>
          <w:sz w:val="28"/>
          <w:szCs w:val="28"/>
        </w:rPr>
        <w:t xml:space="preserve"> Есть свой Устав, свои Законы: "Закон о выборах", "Закон о символике" и 10 Законов школьной жизни. Ребята получают звания по итогам участия в событиях года: "Активист СТД", "Дважды активист СТД", "Трижды активист СТД" и "Старожил СТД".  По итогам проведения Творческой Учебы участники получают знаки различия: "Деятель", "Творец", "Лидер" и "Творческий лидер"</w:t>
      </w:r>
    </w:p>
    <w:p w:rsidR="00A86289" w:rsidRDefault="00A86289" w:rsidP="00A86289">
      <w:pPr>
        <w:tabs>
          <w:tab w:val="left" w:pos="567"/>
        </w:tabs>
        <w:jc w:val="center"/>
        <w:rPr>
          <w:rFonts w:ascii="Times New Roman" w:hAnsi="Times New Roman" w:cs="Times New Roman"/>
          <w:bCs/>
          <w:iCs/>
          <w:sz w:val="28"/>
          <w:szCs w:val="28"/>
        </w:rPr>
      </w:pPr>
      <w:r w:rsidRPr="001E1390">
        <w:rPr>
          <w:rFonts w:ascii="Times New Roman" w:hAnsi="Times New Roman" w:cs="Times New Roman"/>
          <w:b/>
          <w:bCs/>
          <w:iCs/>
          <w:sz w:val="24"/>
          <w:szCs w:val="24"/>
        </w:rPr>
        <w:t>РОССИЙСКОЕ ДВИЖЕНИЕ ШКОЛЬНИКОВ</w:t>
      </w:r>
    </w:p>
    <w:p w:rsidR="00A86289" w:rsidRPr="003934D4" w:rsidRDefault="00A86289" w:rsidP="00A86289">
      <w:pPr>
        <w:tabs>
          <w:tab w:val="left" w:pos="567"/>
        </w:tabs>
        <w:jc w:val="both"/>
        <w:rPr>
          <w:rFonts w:ascii="Times New Roman" w:hAnsi="Times New Roman" w:cs="Times New Roman"/>
          <w:bCs/>
          <w:iCs/>
          <w:sz w:val="28"/>
          <w:szCs w:val="28"/>
        </w:rPr>
      </w:pPr>
      <w:r>
        <w:rPr>
          <w:rFonts w:ascii="Times New Roman" w:hAnsi="Times New Roman" w:cs="Times New Roman"/>
          <w:bCs/>
          <w:iCs/>
          <w:sz w:val="28"/>
          <w:szCs w:val="28"/>
        </w:rPr>
        <w:tab/>
      </w:r>
      <w:r>
        <w:rPr>
          <w:rFonts w:ascii="Times New Roman" w:hAnsi="Times New Roman" w:cs="Times New Roman"/>
          <w:bCs/>
          <w:iCs/>
          <w:sz w:val="28"/>
          <w:szCs w:val="28"/>
        </w:rPr>
        <w:tab/>
        <w:t xml:space="preserve">В состав районного совета Движения вошла ученица </w:t>
      </w:r>
      <w:r w:rsidRPr="003934D4">
        <w:rPr>
          <w:rFonts w:ascii="Times New Roman" w:hAnsi="Times New Roman" w:cs="Times New Roman"/>
          <w:bCs/>
          <w:iCs/>
          <w:sz w:val="28"/>
          <w:szCs w:val="28"/>
        </w:rPr>
        <w:t xml:space="preserve">10 класса Анна Елютина. </w:t>
      </w:r>
    </w:p>
    <w:p w:rsidR="00A86289" w:rsidRDefault="00A86289" w:rsidP="00A86289">
      <w:pPr>
        <w:tabs>
          <w:tab w:val="left" w:pos="567"/>
        </w:tabs>
        <w:jc w:val="both"/>
        <w:rPr>
          <w:rFonts w:ascii="Times New Roman" w:hAnsi="Times New Roman" w:cs="Times New Roman"/>
          <w:bCs/>
          <w:iCs/>
          <w:sz w:val="28"/>
          <w:szCs w:val="28"/>
        </w:rPr>
      </w:pPr>
      <w:r>
        <w:rPr>
          <w:rFonts w:ascii="Times New Roman" w:hAnsi="Times New Roman" w:cs="Times New Roman"/>
          <w:bCs/>
          <w:iCs/>
          <w:sz w:val="28"/>
          <w:szCs w:val="28"/>
        </w:rPr>
        <w:tab/>
        <w:t>В течение 2018 года обучающиеся школы стали участниками следующих событий:</w:t>
      </w:r>
    </w:p>
    <w:p w:rsidR="00A86289" w:rsidRDefault="00A86289" w:rsidP="00A86289">
      <w:pPr>
        <w:pStyle w:val="a3"/>
        <w:numPr>
          <w:ilvl w:val="0"/>
          <w:numId w:val="15"/>
        </w:numPr>
        <w:tabs>
          <w:tab w:val="left" w:pos="426"/>
        </w:tabs>
        <w:ind w:left="426" w:hanging="426"/>
        <w:jc w:val="both"/>
        <w:rPr>
          <w:rFonts w:ascii="Times New Roman" w:hAnsi="Times New Roman" w:cs="Times New Roman"/>
          <w:bCs/>
          <w:iCs/>
          <w:sz w:val="28"/>
          <w:szCs w:val="28"/>
        </w:rPr>
      </w:pPr>
      <w:r>
        <w:rPr>
          <w:rFonts w:ascii="Times New Roman" w:hAnsi="Times New Roman" w:cs="Times New Roman"/>
          <w:bCs/>
          <w:i/>
          <w:iCs/>
          <w:sz w:val="28"/>
          <w:szCs w:val="28"/>
        </w:rPr>
        <w:t xml:space="preserve">3-ий </w:t>
      </w:r>
      <w:r w:rsidRPr="00250D3F">
        <w:rPr>
          <w:rFonts w:ascii="Times New Roman" w:hAnsi="Times New Roman" w:cs="Times New Roman"/>
          <w:bCs/>
          <w:i/>
          <w:iCs/>
          <w:sz w:val="28"/>
          <w:szCs w:val="28"/>
        </w:rPr>
        <w:t>слет РДШ</w:t>
      </w:r>
      <w:r w:rsidRPr="00250D3F">
        <w:rPr>
          <w:rFonts w:ascii="Times New Roman" w:hAnsi="Times New Roman" w:cs="Times New Roman"/>
          <w:bCs/>
          <w:iCs/>
          <w:sz w:val="28"/>
          <w:szCs w:val="28"/>
        </w:rPr>
        <w:t xml:space="preserve"> Пушкинского района в Доме Молодежи "Царскосельский"</w:t>
      </w:r>
      <w:r>
        <w:rPr>
          <w:rFonts w:ascii="Times New Roman" w:hAnsi="Times New Roman" w:cs="Times New Roman"/>
          <w:bCs/>
          <w:iCs/>
          <w:sz w:val="28"/>
          <w:szCs w:val="28"/>
        </w:rPr>
        <w:t xml:space="preserve">. Участие во </w:t>
      </w:r>
      <w:proofErr w:type="spellStart"/>
      <w:r>
        <w:rPr>
          <w:rFonts w:ascii="Times New Roman" w:hAnsi="Times New Roman" w:cs="Times New Roman"/>
          <w:bCs/>
          <w:iCs/>
          <w:sz w:val="28"/>
          <w:szCs w:val="28"/>
        </w:rPr>
        <w:t>флеш</w:t>
      </w:r>
      <w:proofErr w:type="spellEnd"/>
      <w:r>
        <w:rPr>
          <w:rFonts w:ascii="Times New Roman" w:hAnsi="Times New Roman" w:cs="Times New Roman"/>
          <w:bCs/>
          <w:iCs/>
          <w:sz w:val="28"/>
          <w:szCs w:val="28"/>
        </w:rPr>
        <w:t>-мобе "Нас не удержать!".</w:t>
      </w:r>
    </w:p>
    <w:p w:rsidR="00A86289" w:rsidRPr="00250D3F" w:rsidRDefault="00A86289" w:rsidP="00A86289">
      <w:pPr>
        <w:pStyle w:val="a3"/>
        <w:numPr>
          <w:ilvl w:val="0"/>
          <w:numId w:val="15"/>
        </w:numPr>
        <w:tabs>
          <w:tab w:val="left" w:pos="426"/>
        </w:tabs>
        <w:ind w:left="426" w:hanging="426"/>
        <w:jc w:val="both"/>
        <w:rPr>
          <w:rFonts w:ascii="Times New Roman" w:hAnsi="Times New Roman" w:cs="Times New Roman"/>
          <w:bCs/>
          <w:iCs/>
          <w:sz w:val="28"/>
          <w:szCs w:val="28"/>
        </w:rPr>
      </w:pPr>
      <w:r w:rsidRPr="00250D3F">
        <w:rPr>
          <w:rFonts w:ascii="Times New Roman" w:hAnsi="Times New Roman" w:cs="Times New Roman"/>
          <w:bCs/>
          <w:iCs/>
          <w:sz w:val="28"/>
          <w:szCs w:val="28"/>
        </w:rPr>
        <w:t>"</w:t>
      </w:r>
      <w:r w:rsidRPr="00250D3F">
        <w:rPr>
          <w:rFonts w:ascii="Times New Roman" w:hAnsi="Times New Roman" w:cs="Times New Roman"/>
          <w:bCs/>
          <w:i/>
          <w:iCs/>
          <w:sz w:val="28"/>
          <w:szCs w:val="28"/>
        </w:rPr>
        <w:t>Как вести за собой"</w:t>
      </w:r>
      <w:r w:rsidRPr="00250D3F">
        <w:rPr>
          <w:rFonts w:ascii="Times New Roman" w:hAnsi="Times New Roman" w:cs="Times New Roman"/>
          <w:bCs/>
          <w:iCs/>
          <w:sz w:val="28"/>
          <w:szCs w:val="28"/>
        </w:rPr>
        <w:t xml:space="preserve"> </w:t>
      </w:r>
      <w:r>
        <w:rPr>
          <w:rFonts w:ascii="Times New Roman" w:hAnsi="Times New Roman" w:cs="Times New Roman"/>
          <w:bCs/>
          <w:iCs/>
          <w:sz w:val="28"/>
          <w:szCs w:val="28"/>
        </w:rPr>
        <w:t>- районный этап городского фестиваля</w:t>
      </w:r>
      <w:r w:rsidRPr="00250D3F">
        <w:rPr>
          <w:rFonts w:ascii="Times New Roman" w:hAnsi="Times New Roman" w:cs="Times New Roman"/>
          <w:bCs/>
          <w:iCs/>
          <w:sz w:val="28"/>
          <w:szCs w:val="28"/>
        </w:rPr>
        <w:t xml:space="preserve"> лидеров детских общественных объединений, совместный проект Союза Юных Петербуржцев и Российского Движение Школьников</w:t>
      </w:r>
    </w:p>
    <w:p w:rsidR="00A86289" w:rsidRDefault="00A86289" w:rsidP="00A86289">
      <w:pPr>
        <w:pStyle w:val="a3"/>
        <w:numPr>
          <w:ilvl w:val="0"/>
          <w:numId w:val="15"/>
        </w:numPr>
        <w:tabs>
          <w:tab w:val="left" w:pos="426"/>
        </w:tabs>
        <w:ind w:left="426" w:hanging="426"/>
        <w:jc w:val="both"/>
        <w:rPr>
          <w:rFonts w:ascii="Times New Roman" w:hAnsi="Times New Roman" w:cs="Times New Roman"/>
          <w:bCs/>
          <w:iCs/>
          <w:sz w:val="28"/>
          <w:szCs w:val="28"/>
        </w:rPr>
      </w:pPr>
      <w:r w:rsidRPr="00250D3F">
        <w:rPr>
          <w:rFonts w:ascii="Times New Roman" w:hAnsi="Times New Roman" w:cs="Times New Roman"/>
          <w:bCs/>
          <w:iCs/>
          <w:sz w:val="28"/>
          <w:szCs w:val="28"/>
        </w:rPr>
        <w:t>"</w:t>
      </w:r>
      <w:r w:rsidRPr="00250D3F">
        <w:rPr>
          <w:rFonts w:ascii="Times New Roman" w:hAnsi="Times New Roman" w:cs="Times New Roman"/>
          <w:bCs/>
          <w:i/>
          <w:iCs/>
          <w:sz w:val="28"/>
          <w:szCs w:val="28"/>
        </w:rPr>
        <w:t>Сила РДШ"</w:t>
      </w:r>
      <w:r w:rsidRPr="00250D3F">
        <w:rPr>
          <w:rFonts w:ascii="Times New Roman" w:hAnsi="Times New Roman" w:cs="Times New Roman"/>
          <w:bCs/>
          <w:iCs/>
          <w:sz w:val="28"/>
          <w:szCs w:val="28"/>
        </w:rPr>
        <w:t xml:space="preserve"> - Всеро</w:t>
      </w:r>
      <w:r>
        <w:rPr>
          <w:rFonts w:ascii="Times New Roman" w:hAnsi="Times New Roman" w:cs="Times New Roman"/>
          <w:bCs/>
          <w:iCs/>
          <w:sz w:val="28"/>
          <w:szCs w:val="28"/>
        </w:rPr>
        <w:t>ссийская акция здоровья.  Апрель 2018. 104 участника с 1 по 11 класс.</w:t>
      </w:r>
    </w:p>
    <w:p w:rsidR="00A86289" w:rsidRDefault="00A86289" w:rsidP="00A86289">
      <w:pPr>
        <w:pStyle w:val="a3"/>
        <w:numPr>
          <w:ilvl w:val="0"/>
          <w:numId w:val="15"/>
        </w:numPr>
        <w:tabs>
          <w:tab w:val="left" w:pos="426"/>
        </w:tabs>
        <w:ind w:left="426" w:hanging="426"/>
        <w:jc w:val="both"/>
        <w:rPr>
          <w:rFonts w:ascii="Times New Roman" w:hAnsi="Times New Roman" w:cs="Times New Roman"/>
          <w:bCs/>
          <w:iCs/>
          <w:sz w:val="28"/>
          <w:szCs w:val="28"/>
        </w:rPr>
      </w:pPr>
      <w:r>
        <w:rPr>
          <w:rFonts w:ascii="Times New Roman" w:hAnsi="Times New Roman" w:cs="Times New Roman"/>
          <w:bCs/>
          <w:iCs/>
          <w:sz w:val="28"/>
          <w:szCs w:val="28"/>
        </w:rPr>
        <w:t>"</w:t>
      </w:r>
      <w:r w:rsidRPr="00C6293E">
        <w:rPr>
          <w:rFonts w:ascii="Times New Roman" w:hAnsi="Times New Roman" w:cs="Times New Roman"/>
          <w:bCs/>
          <w:i/>
          <w:iCs/>
          <w:sz w:val="28"/>
          <w:szCs w:val="28"/>
        </w:rPr>
        <w:t>Детям Беслана</w:t>
      </w:r>
      <w:r>
        <w:rPr>
          <w:rFonts w:ascii="Times New Roman" w:hAnsi="Times New Roman" w:cs="Times New Roman"/>
          <w:bCs/>
          <w:iCs/>
          <w:sz w:val="28"/>
          <w:szCs w:val="28"/>
        </w:rPr>
        <w:t xml:space="preserve"> "   Общегородская акция  регионального отделения Общероссийской общественно- государственной  детско-юношеской организации "РДШ" у Храма</w:t>
      </w:r>
      <w:proofErr w:type="gramStart"/>
      <w:r>
        <w:rPr>
          <w:rFonts w:ascii="Times New Roman" w:hAnsi="Times New Roman" w:cs="Times New Roman"/>
          <w:bCs/>
          <w:iCs/>
          <w:sz w:val="28"/>
          <w:szCs w:val="28"/>
        </w:rPr>
        <w:t xml:space="preserve"> С</w:t>
      </w:r>
      <w:proofErr w:type="gramEnd"/>
      <w:r>
        <w:rPr>
          <w:rFonts w:ascii="Times New Roman" w:hAnsi="Times New Roman" w:cs="Times New Roman"/>
          <w:bCs/>
          <w:iCs/>
          <w:sz w:val="28"/>
          <w:szCs w:val="28"/>
        </w:rPr>
        <w:t xml:space="preserve">в. Богородицы на Малой </w:t>
      </w:r>
      <w:proofErr w:type="spellStart"/>
      <w:r>
        <w:rPr>
          <w:rFonts w:ascii="Times New Roman" w:hAnsi="Times New Roman" w:cs="Times New Roman"/>
          <w:bCs/>
          <w:iCs/>
          <w:sz w:val="28"/>
          <w:szCs w:val="28"/>
        </w:rPr>
        <w:t>Охте</w:t>
      </w:r>
      <w:proofErr w:type="spellEnd"/>
      <w:r>
        <w:rPr>
          <w:rFonts w:ascii="Times New Roman" w:hAnsi="Times New Roman" w:cs="Times New Roman"/>
          <w:bCs/>
          <w:iCs/>
          <w:sz w:val="28"/>
          <w:szCs w:val="28"/>
        </w:rPr>
        <w:t>, посвященная памяти жертв терроризма.</w:t>
      </w:r>
    </w:p>
    <w:p w:rsidR="00A86289" w:rsidRPr="00D90FA7" w:rsidRDefault="00A86289" w:rsidP="00A86289">
      <w:pPr>
        <w:pStyle w:val="a3"/>
        <w:numPr>
          <w:ilvl w:val="0"/>
          <w:numId w:val="15"/>
        </w:numPr>
        <w:tabs>
          <w:tab w:val="left" w:pos="426"/>
        </w:tabs>
        <w:ind w:left="426" w:hanging="426"/>
        <w:jc w:val="both"/>
        <w:rPr>
          <w:rFonts w:ascii="Times New Roman" w:hAnsi="Times New Roman" w:cs="Times New Roman"/>
          <w:bCs/>
          <w:iCs/>
          <w:sz w:val="28"/>
          <w:szCs w:val="28"/>
        </w:rPr>
      </w:pPr>
      <w:r w:rsidRPr="00D90FA7">
        <w:rPr>
          <w:rFonts w:ascii="Times New Roman" w:hAnsi="Times New Roman" w:cs="Times New Roman"/>
          <w:sz w:val="28"/>
          <w:szCs w:val="28"/>
        </w:rPr>
        <w:t>"</w:t>
      </w:r>
      <w:r w:rsidRPr="00C6293E">
        <w:rPr>
          <w:rFonts w:ascii="Times New Roman" w:hAnsi="Times New Roman" w:cs="Times New Roman"/>
          <w:i/>
          <w:sz w:val="28"/>
          <w:szCs w:val="28"/>
        </w:rPr>
        <w:t>Помним. Гордимся. Скорбим</w:t>
      </w:r>
      <w:r w:rsidRPr="00D90FA7">
        <w:rPr>
          <w:rFonts w:ascii="Times New Roman" w:hAnsi="Times New Roman" w:cs="Times New Roman"/>
          <w:sz w:val="28"/>
          <w:szCs w:val="28"/>
        </w:rPr>
        <w:t xml:space="preserve">" </w:t>
      </w:r>
      <w:r>
        <w:rPr>
          <w:rFonts w:ascii="Times New Roman" w:hAnsi="Times New Roman" w:cs="Times New Roman"/>
          <w:sz w:val="28"/>
          <w:szCs w:val="28"/>
        </w:rPr>
        <w:t xml:space="preserve"> - Общегородская</w:t>
      </w:r>
      <w:r w:rsidRPr="00D90FA7">
        <w:rPr>
          <w:rFonts w:ascii="Times New Roman" w:hAnsi="Times New Roman" w:cs="Times New Roman"/>
          <w:sz w:val="28"/>
          <w:szCs w:val="28"/>
        </w:rPr>
        <w:t xml:space="preserve"> акция</w:t>
      </w:r>
      <w:r>
        <w:rPr>
          <w:rFonts w:ascii="Times New Roman" w:hAnsi="Times New Roman" w:cs="Times New Roman"/>
          <w:sz w:val="28"/>
          <w:szCs w:val="28"/>
        </w:rPr>
        <w:t xml:space="preserve"> </w:t>
      </w:r>
      <w:r>
        <w:rPr>
          <w:rFonts w:ascii="Times New Roman" w:hAnsi="Times New Roman" w:cs="Times New Roman"/>
          <w:bCs/>
          <w:iCs/>
          <w:sz w:val="28"/>
          <w:szCs w:val="28"/>
        </w:rPr>
        <w:t>регионального отделения Общероссийской общественн</w:t>
      </w:r>
      <w:proofErr w:type="gramStart"/>
      <w:r>
        <w:rPr>
          <w:rFonts w:ascii="Times New Roman" w:hAnsi="Times New Roman" w:cs="Times New Roman"/>
          <w:bCs/>
          <w:iCs/>
          <w:sz w:val="28"/>
          <w:szCs w:val="28"/>
        </w:rPr>
        <w:t>о-</w:t>
      </w:r>
      <w:proofErr w:type="gramEnd"/>
      <w:r>
        <w:rPr>
          <w:rFonts w:ascii="Times New Roman" w:hAnsi="Times New Roman" w:cs="Times New Roman"/>
          <w:bCs/>
          <w:iCs/>
          <w:sz w:val="28"/>
          <w:szCs w:val="28"/>
        </w:rPr>
        <w:t xml:space="preserve"> государственной  детско-юношеской организации "РДШ", </w:t>
      </w:r>
      <w:r>
        <w:rPr>
          <w:rFonts w:ascii="Times New Roman" w:hAnsi="Times New Roman" w:cs="Times New Roman"/>
          <w:sz w:val="28"/>
          <w:szCs w:val="28"/>
        </w:rPr>
        <w:t>посвященная началу блокады Ленинграда.</w:t>
      </w:r>
    </w:p>
    <w:p w:rsidR="00A86289" w:rsidRPr="0077207E" w:rsidRDefault="00A86289" w:rsidP="00A86289">
      <w:pPr>
        <w:pStyle w:val="a3"/>
        <w:numPr>
          <w:ilvl w:val="0"/>
          <w:numId w:val="15"/>
        </w:numPr>
        <w:tabs>
          <w:tab w:val="left" w:pos="426"/>
        </w:tabs>
        <w:ind w:left="426" w:hanging="426"/>
        <w:jc w:val="both"/>
        <w:rPr>
          <w:rFonts w:ascii="Times New Roman" w:hAnsi="Times New Roman" w:cs="Times New Roman"/>
          <w:bCs/>
          <w:iCs/>
          <w:sz w:val="28"/>
          <w:szCs w:val="28"/>
        </w:rPr>
      </w:pPr>
      <w:r w:rsidRPr="0077207E">
        <w:rPr>
          <w:rFonts w:ascii="Times New Roman" w:hAnsi="Times New Roman" w:cs="Times New Roman"/>
          <w:bCs/>
          <w:iCs/>
          <w:sz w:val="28"/>
          <w:szCs w:val="28"/>
        </w:rPr>
        <w:lastRenderedPageBreak/>
        <w:t>"</w:t>
      </w:r>
      <w:r w:rsidRPr="0077207E">
        <w:rPr>
          <w:rFonts w:ascii="Times New Roman" w:hAnsi="Times New Roman" w:cs="Times New Roman"/>
          <w:bCs/>
          <w:i/>
          <w:iCs/>
          <w:sz w:val="28"/>
          <w:szCs w:val="28"/>
        </w:rPr>
        <w:t>Сила РДШ"</w:t>
      </w:r>
      <w:r w:rsidRPr="0077207E">
        <w:rPr>
          <w:rFonts w:ascii="Times New Roman" w:hAnsi="Times New Roman" w:cs="Times New Roman"/>
          <w:bCs/>
          <w:iCs/>
          <w:sz w:val="28"/>
          <w:szCs w:val="28"/>
        </w:rPr>
        <w:t xml:space="preserve"> - Всероссийская акция здоровья. "Русский силомер" Ноябрь 2018 г.</w:t>
      </w:r>
    </w:p>
    <w:p w:rsidR="00A86289" w:rsidRPr="00411A46" w:rsidRDefault="00A86289" w:rsidP="00A86289">
      <w:pPr>
        <w:pStyle w:val="a3"/>
        <w:numPr>
          <w:ilvl w:val="0"/>
          <w:numId w:val="15"/>
        </w:numPr>
        <w:tabs>
          <w:tab w:val="left" w:pos="426"/>
        </w:tabs>
        <w:ind w:left="426" w:hanging="426"/>
        <w:jc w:val="both"/>
        <w:rPr>
          <w:rFonts w:ascii="Times New Roman" w:hAnsi="Times New Roman" w:cs="Times New Roman"/>
          <w:bCs/>
          <w:iCs/>
          <w:sz w:val="28"/>
          <w:szCs w:val="28"/>
        </w:rPr>
      </w:pPr>
      <w:r w:rsidRPr="00411A46">
        <w:rPr>
          <w:rFonts w:ascii="Times New Roman" w:hAnsi="Times New Roman" w:cs="Times New Roman"/>
          <w:bCs/>
          <w:i/>
          <w:iCs/>
          <w:sz w:val="28"/>
          <w:szCs w:val="28"/>
        </w:rPr>
        <w:t>"Я выбираю спорт"</w:t>
      </w:r>
      <w:r w:rsidRPr="00411A46">
        <w:rPr>
          <w:rFonts w:ascii="Times New Roman" w:hAnsi="Times New Roman" w:cs="Times New Roman"/>
          <w:bCs/>
          <w:iCs/>
          <w:sz w:val="28"/>
          <w:szCs w:val="28"/>
        </w:rPr>
        <w:t xml:space="preserve"> - Всероссийская акция к 25-летию Конституции РФ</w:t>
      </w:r>
    </w:p>
    <w:p w:rsidR="00A86289" w:rsidRPr="00C6293E" w:rsidRDefault="00A86289" w:rsidP="00A86289">
      <w:pPr>
        <w:pStyle w:val="a3"/>
        <w:numPr>
          <w:ilvl w:val="0"/>
          <w:numId w:val="15"/>
        </w:numPr>
        <w:tabs>
          <w:tab w:val="left" w:pos="426"/>
        </w:tabs>
        <w:ind w:left="426" w:hanging="426"/>
        <w:jc w:val="both"/>
        <w:rPr>
          <w:rFonts w:ascii="Times New Roman" w:hAnsi="Times New Roman" w:cs="Times New Roman"/>
          <w:bCs/>
          <w:iCs/>
          <w:sz w:val="28"/>
          <w:szCs w:val="28"/>
        </w:rPr>
      </w:pPr>
      <w:r>
        <w:rPr>
          <w:rFonts w:ascii="Times New Roman" w:hAnsi="Times New Roman" w:cs="Times New Roman"/>
          <w:bCs/>
          <w:iCs/>
          <w:sz w:val="28"/>
          <w:szCs w:val="28"/>
        </w:rPr>
        <w:t>"</w:t>
      </w:r>
      <w:r w:rsidRPr="00C6293E">
        <w:rPr>
          <w:rFonts w:ascii="Times New Roman" w:hAnsi="Times New Roman" w:cs="Times New Roman"/>
          <w:bCs/>
          <w:i/>
          <w:iCs/>
          <w:sz w:val="28"/>
          <w:szCs w:val="28"/>
        </w:rPr>
        <w:t>Мы команда РДШ!"</w:t>
      </w:r>
      <w:r>
        <w:rPr>
          <w:rFonts w:ascii="Times New Roman" w:hAnsi="Times New Roman" w:cs="Times New Roman"/>
          <w:bCs/>
          <w:iCs/>
          <w:sz w:val="28"/>
          <w:szCs w:val="28"/>
        </w:rPr>
        <w:t xml:space="preserve"> </w:t>
      </w:r>
      <w:r w:rsidRPr="00C6293E">
        <w:rPr>
          <w:rFonts w:ascii="Times New Roman" w:hAnsi="Times New Roman" w:cs="Times New Roman"/>
          <w:bCs/>
          <w:i/>
          <w:iCs/>
          <w:sz w:val="28"/>
          <w:szCs w:val="28"/>
        </w:rPr>
        <w:t xml:space="preserve">Тематическая смена лидеров </w:t>
      </w:r>
      <w:r w:rsidRPr="00C6293E">
        <w:rPr>
          <w:rFonts w:ascii="Times New Roman" w:hAnsi="Times New Roman" w:cs="Times New Roman"/>
          <w:bCs/>
          <w:iCs/>
          <w:sz w:val="28"/>
          <w:szCs w:val="28"/>
        </w:rPr>
        <w:t>в ЗЦ "Зеркальный" "</w:t>
      </w:r>
    </w:p>
    <w:p w:rsidR="00A86289" w:rsidRDefault="00A86289" w:rsidP="00A86289">
      <w:pPr>
        <w:pStyle w:val="a3"/>
        <w:numPr>
          <w:ilvl w:val="0"/>
          <w:numId w:val="15"/>
        </w:numPr>
        <w:tabs>
          <w:tab w:val="left" w:pos="426"/>
        </w:tabs>
        <w:ind w:left="426" w:hanging="426"/>
        <w:jc w:val="both"/>
        <w:rPr>
          <w:rFonts w:ascii="Times New Roman" w:hAnsi="Times New Roman" w:cs="Times New Roman"/>
          <w:bCs/>
          <w:iCs/>
          <w:sz w:val="28"/>
          <w:szCs w:val="28"/>
        </w:rPr>
      </w:pPr>
      <w:r w:rsidRPr="00C6293E">
        <w:rPr>
          <w:rFonts w:ascii="Times New Roman" w:hAnsi="Times New Roman" w:cs="Times New Roman"/>
          <w:bCs/>
          <w:iCs/>
          <w:sz w:val="28"/>
          <w:szCs w:val="28"/>
        </w:rPr>
        <w:t xml:space="preserve"> </w:t>
      </w:r>
      <w:r w:rsidRPr="00C6293E">
        <w:rPr>
          <w:rFonts w:ascii="Times New Roman" w:hAnsi="Times New Roman" w:cs="Times New Roman"/>
          <w:bCs/>
          <w:i/>
          <w:iCs/>
          <w:sz w:val="28"/>
          <w:szCs w:val="28"/>
        </w:rPr>
        <w:t>С днем рождения, РДШ!"</w:t>
      </w:r>
      <w:r>
        <w:rPr>
          <w:rFonts w:ascii="Times New Roman" w:hAnsi="Times New Roman" w:cs="Times New Roman"/>
          <w:bCs/>
          <w:iCs/>
          <w:sz w:val="28"/>
          <w:szCs w:val="28"/>
        </w:rPr>
        <w:t xml:space="preserve"> </w:t>
      </w:r>
      <w:r w:rsidRPr="00C6293E">
        <w:rPr>
          <w:rFonts w:ascii="Times New Roman" w:hAnsi="Times New Roman" w:cs="Times New Roman"/>
          <w:bCs/>
          <w:iCs/>
          <w:sz w:val="28"/>
          <w:szCs w:val="28"/>
        </w:rPr>
        <w:t xml:space="preserve">Участие в  третьем съезде РДШ в  Таврическом дворце </w:t>
      </w:r>
    </w:p>
    <w:p w:rsidR="00A86289" w:rsidRPr="00C6293E" w:rsidRDefault="00A86289" w:rsidP="00A86289">
      <w:pPr>
        <w:pStyle w:val="a3"/>
        <w:numPr>
          <w:ilvl w:val="0"/>
          <w:numId w:val="15"/>
        </w:numPr>
        <w:tabs>
          <w:tab w:val="left" w:pos="426"/>
        </w:tabs>
        <w:ind w:left="426" w:hanging="426"/>
        <w:jc w:val="both"/>
        <w:rPr>
          <w:rFonts w:ascii="Times New Roman" w:hAnsi="Times New Roman" w:cs="Times New Roman"/>
          <w:bCs/>
          <w:iCs/>
          <w:sz w:val="28"/>
          <w:szCs w:val="28"/>
        </w:rPr>
      </w:pPr>
      <w:r w:rsidRPr="00C6293E">
        <w:rPr>
          <w:rFonts w:ascii="Times New Roman" w:hAnsi="Times New Roman" w:cs="Times New Roman"/>
          <w:bCs/>
          <w:i/>
          <w:iCs/>
          <w:sz w:val="28"/>
          <w:szCs w:val="28"/>
        </w:rPr>
        <w:t>" День Единых действий</w:t>
      </w:r>
      <w:r>
        <w:rPr>
          <w:rFonts w:ascii="Times New Roman" w:hAnsi="Times New Roman" w:cs="Times New Roman"/>
          <w:bCs/>
          <w:i/>
          <w:iCs/>
          <w:sz w:val="28"/>
          <w:szCs w:val="28"/>
        </w:rPr>
        <w:t>"</w:t>
      </w:r>
      <w:r w:rsidRPr="00C6293E">
        <w:rPr>
          <w:rFonts w:ascii="Times New Roman" w:hAnsi="Times New Roman" w:cs="Times New Roman"/>
          <w:bCs/>
          <w:iCs/>
          <w:sz w:val="28"/>
          <w:szCs w:val="28"/>
        </w:rPr>
        <w:t>. 9 декабря 2018. Возложение цветов</w:t>
      </w:r>
    </w:p>
    <w:p w:rsidR="00A86289" w:rsidRPr="003934D4" w:rsidRDefault="00A86289" w:rsidP="00A86289">
      <w:pPr>
        <w:pStyle w:val="a3"/>
        <w:numPr>
          <w:ilvl w:val="0"/>
          <w:numId w:val="15"/>
        </w:numPr>
        <w:tabs>
          <w:tab w:val="left" w:pos="426"/>
        </w:tabs>
        <w:ind w:left="426" w:hanging="426"/>
        <w:jc w:val="both"/>
        <w:rPr>
          <w:rFonts w:ascii="Times New Roman" w:hAnsi="Times New Roman" w:cs="Times New Roman"/>
          <w:bCs/>
          <w:iCs/>
          <w:color w:val="C00000"/>
          <w:sz w:val="28"/>
          <w:szCs w:val="28"/>
        </w:rPr>
      </w:pPr>
      <w:r w:rsidRPr="00C6293E">
        <w:rPr>
          <w:rFonts w:ascii="Times New Roman" w:hAnsi="Times New Roman" w:cs="Times New Roman"/>
          <w:bCs/>
          <w:iCs/>
          <w:sz w:val="28"/>
          <w:szCs w:val="28"/>
        </w:rPr>
        <w:t>"</w:t>
      </w:r>
      <w:r w:rsidRPr="00C6293E">
        <w:rPr>
          <w:rFonts w:ascii="Times New Roman" w:hAnsi="Times New Roman" w:cs="Times New Roman"/>
          <w:bCs/>
          <w:i/>
          <w:iCs/>
          <w:sz w:val="28"/>
          <w:szCs w:val="28"/>
        </w:rPr>
        <w:t>Школьное содружество"</w:t>
      </w:r>
      <w:r w:rsidRPr="00C6293E">
        <w:rPr>
          <w:rFonts w:ascii="Times New Roman" w:hAnsi="Times New Roman" w:cs="Times New Roman"/>
          <w:bCs/>
          <w:iCs/>
          <w:sz w:val="28"/>
          <w:szCs w:val="28"/>
        </w:rPr>
        <w:t xml:space="preserve"> - выездной семинар  участников  регионального отделения Общероссийской общественн</w:t>
      </w:r>
      <w:proofErr w:type="gramStart"/>
      <w:r w:rsidRPr="00C6293E">
        <w:rPr>
          <w:rFonts w:ascii="Times New Roman" w:hAnsi="Times New Roman" w:cs="Times New Roman"/>
          <w:bCs/>
          <w:iCs/>
          <w:sz w:val="28"/>
          <w:szCs w:val="28"/>
        </w:rPr>
        <w:t>о</w:t>
      </w:r>
      <w:r>
        <w:rPr>
          <w:rFonts w:ascii="Times New Roman" w:hAnsi="Times New Roman" w:cs="Times New Roman"/>
          <w:bCs/>
          <w:iCs/>
          <w:sz w:val="28"/>
          <w:szCs w:val="28"/>
        </w:rPr>
        <w:t>-</w:t>
      </w:r>
      <w:proofErr w:type="gramEnd"/>
      <w:r>
        <w:rPr>
          <w:rFonts w:ascii="Times New Roman" w:hAnsi="Times New Roman" w:cs="Times New Roman"/>
          <w:bCs/>
          <w:iCs/>
          <w:sz w:val="28"/>
          <w:szCs w:val="28"/>
        </w:rPr>
        <w:t xml:space="preserve"> государственной  детско-юношеской организации "РДШ",</w:t>
      </w:r>
    </w:p>
    <w:p w:rsidR="00A86289" w:rsidRDefault="00A86289" w:rsidP="00A86289">
      <w:pPr>
        <w:pStyle w:val="a3"/>
        <w:tabs>
          <w:tab w:val="left" w:pos="0"/>
          <w:tab w:val="left" w:pos="567"/>
        </w:tabs>
        <w:ind w:left="0"/>
        <w:jc w:val="both"/>
        <w:rPr>
          <w:rFonts w:ascii="Times New Roman" w:hAnsi="Times New Roman" w:cs="Times New Roman"/>
          <w:bCs/>
          <w:iCs/>
          <w:sz w:val="28"/>
          <w:szCs w:val="28"/>
        </w:rPr>
      </w:pPr>
      <w:r>
        <w:rPr>
          <w:rFonts w:ascii="Times New Roman" w:hAnsi="Times New Roman" w:cs="Times New Roman"/>
          <w:bCs/>
          <w:iCs/>
          <w:sz w:val="28"/>
          <w:szCs w:val="28"/>
        </w:rPr>
        <w:tab/>
      </w:r>
      <w:r>
        <w:rPr>
          <w:rFonts w:ascii="Times New Roman" w:hAnsi="Times New Roman" w:cs="Times New Roman"/>
          <w:bCs/>
          <w:iCs/>
          <w:sz w:val="28"/>
          <w:szCs w:val="28"/>
        </w:rPr>
        <w:tab/>
        <w:t>По итогам деятельности школа получила Сертификат второго мониторинга  образовательных учреждений, реализующих направления деятельности Общероссийской общественн</w:t>
      </w:r>
      <w:proofErr w:type="gramStart"/>
      <w:r>
        <w:rPr>
          <w:rFonts w:ascii="Times New Roman" w:hAnsi="Times New Roman" w:cs="Times New Roman"/>
          <w:bCs/>
          <w:iCs/>
          <w:sz w:val="28"/>
          <w:szCs w:val="28"/>
        </w:rPr>
        <w:t>о-</w:t>
      </w:r>
      <w:proofErr w:type="gramEnd"/>
      <w:r>
        <w:rPr>
          <w:rFonts w:ascii="Times New Roman" w:hAnsi="Times New Roman" w:cs="Times New Roman"/>
          <w:bCs/>
          <w:iCs/>
          <w:sz w:val="28"/>
          <w:szCs w:val="28"/>
        </w:rPr>
        <w:t xml:space="preserve"> государственной  детско-юношеской  организации  "Российское Движение школьников" (24 октября 2018. Председатель Катренко О.Н.)</w:t>
      </w:r>
    </w:p>
    <w:p w:rsidR="00A86289" w:rsidRDefault="00A86289" w:rsidP="00A86289">
      <w:pPr>
        <w:pStyle w:val="a3"/>
        <w:tabs>
          <w:tab w:val="left" w:pos="567"/>
        </w:tabs>
        <w:ind w:left="0"/>
        <w:jc w:val="right"/>
        <w:rPr>
          <w:rFonts w:ascii="Times New Roman" w:hAnsi="Times New Roman" w:cs="Times New Roman"/>
          <w:b/>
          <w:bCs/>
          <w:iCs/>
          <w:sz w:val="28"/>
          <w:szCs w:val="28"/>
        </w:rPr>
      </w:pPr>
      <w:r w:rsidRPr="00982B29">
        <w:rPr>
          <w:rFonts w:ascii="Times New Roman" w:hAnsi="Times New Roman" w:cs="Times New Roman"/>
          <w:b/>
          <w:bCs/>
          <w:iCs/>
          <w:sz w:val="28"/>
          <w:szCs w:val="28"/>
        </w:rPr>
        <w:t>Региональное детско-юношеское гражданско-патриотическое</w:t>
      </w:r>
    </w:p>
    <w:p w:rsidR="00A86289" w:rsidRDefault="00A86289" w:rsidP="00A86289">
      <w:pPr>
        <w:pStyle w:val="a3"/>
        <w:tabs>
          <w:tab w:val="left" w:pos="567"/>
        </w:tabs>
        <w:ind w:left="0"/>
        <w:jc w:val="center"/>
        <w:rPr>
          <w:rFonts w:ascii="Times New Roman" w:hAnsi="Times New Roman" w:cs="Times New Roman"/>
          <w:b/>
          <w:bCs/>
          <w:iCs/>
          <w:sz w:val="28"/>
          <w:szCs w:val="28"/>
        </w:rPr>
      </w:pPr>
      <w:r>
        <w:rPr>
          <w:rFonts w:ascii="Times New Roman" w:hAnsi="Times New Roman" w:cs="Times New Roman"/>
          <w:b/>
          <w:bCs/>
          <w:iCs/>
          <w:sz w:val="28"/>
          <w:szCs w:val="28"/>
        </w:rPr>
        <w:t xml:space="preserve">общественное </w:t>
      </w:r>
      <w:r w:rsidRPr="00982B29">
        <w:rPr>
          <w:rFonts w:ascii="Times New Roman" w:hAnsi="Times New Roman" w:cs="Times New Roman"/>
          <w:b/>
          <w:bCs/>
          <w:iCs/>
          <w:sz w:val="28"/>
          <w:szCs w:val="28"/>
        </w:rPr>
        <w:t>движение</w:t>
      </w:r>
      <w:r>
        <w:rPr>
          <w:rFonts w:ascii="Times New Roman" w:hAnsi="Times New Roman" w:cs="Times New Roman"/>
          <w:b/>
          <w:bCs/>
          <w:iCs/>
          <w:sz w:val="28"/>
          <w:szCs w:val="28"/>
        </w:rPr>
        <w:t xml:space="preserve"> </w:t>
      </w:r>
      <w:r w:rsidRPr="00982B29">
        <w:rPr>
          <w:rFonts w:ascii="Times New Roman" w:hAnsi="Times New Roman" w:cs="Times New Roman"/>
          <w:b/>
          <w:bCs/>
          <w:iCs/>
          <w:sz w:val="28"/>
          <w:szCs w:val="28"/>
        </w:rPr>
        <w:t>Союз юных петербуржцев</w:t>
      </w:r>
    </w:p>
    <w:p w:rsidR="00A86289" w:rsidRDefault="00A86289" w:rsidP="00A86289">
      <w:pPr>
        <w:pStyle w:val="a3"/>
        <w:tabs>
          <w:tab w:val="left" w:pos="567"/>
        </w:tabs>
        <w:ind w:left="0"/>
        <w:jc w:val="both"/>
        <w:rPr>
          <w:rFonts w:ascii="Times New Roman" w:hAnsi="Times New Roman" w:cs="Times New Roman"/>
          <w:bCs/>
          <w:iCs/>
          <w:sz w:val="28"/>
          <w:szCs w:val="28"/>
        </w:rPr>
      </w:pPr>
      <w:r>
        <w:rPr>
          <w:rFonts w:ascii="Times New Roman" w:hAnsi="Times New Roman" w:cs="Times New Roman"/>
          <w:bCs/>
          <w:iCs/>
          <w:sz w:val="28"/>
          <w:szCs w:val="28"/>
        </w:rPr>
        <w:tab/>
        <w:t xml:space="preserve">ДОО "СТД" ГБОУ школа № 409 является  коллективным членом регионального детско-юношеского гражданско-патриотического общественного движения Союз юных петербуржцев: свидетельство рег. № 6714-ЮР от 26.2 2005, ОГРН 1057806331229, 027-16-СЮП.  Май 2016 г. </w:t>
      </w:r>
    </w:p>
    <w:p w:rsidR="00A86289" w:rsidRPr="00C6293E" w:rsidRDefault="00A86289" w:rsidP="00A86289">
      <w:pPr>
        <w:pStyle w:val="a3"/>
        <w:numPr>
          <w:ilvl w:val="0"/>
          <w:numId w:val="18"/>
        </w:numPr>
        <w:tabs>
          <w:tab w:val="left" w:pos="567"/>
        </w:tabs>
        <w:ind w:left="567" w:hanging="567"/>
        <w:jc w:val="both"/>
        <w:rPr>
          <w:rFonts w:ascii="Times New Roman" w:hAnsi="Times New Roman" w:cs="Times New Roman"/>
          <w:bCs/>
          <w:i/>
          <w:iCs/>
          <w:sz w:val="28"/>
          <w:szCs w:val="28"/>
        </w:rPr>
      </w:pPr>
      <w:r>
        <w:rPr>
          <w:rFonts w:ascii="Times New Roman" w:hAnsi="Times New Roman" w:cs="Times New Roman"/>
          <w:bCs/>
          <w:iCs/>
          <w:sz w:val="28"/>
          <w:szCs w:val="28"/>
        </w:rPr>
        <w:t>Проекты  "</w:t>
      </w:r>
      <w:r w:rsidRPr="00C6293E">
        <w:rPr>
          <w:rFonts w:ascii="Times New Roman" w:hAnsi="Times New Roman" w:cs="Times New Roman"/>
          <w:bCs/>
          <w:i/>
          <w:iCs/>
          <w:sz w:val="28"/>
          <w:szCs w:val="28"/>
        </w:rPr>
        <w:t>Память поколений", "Наука побеждать", " Как вести за собой", спортивное направление.</w:t>
      </w:r>
    </w:p>
    <w:p w:rsidR="00A86289" w:rsidRDefault="00A86289" w:rsidP="00A86289">
      <w:pPr>
        <w:pStyle w:val="a3"/>
        <w:numPr>
          <w:ilvl w:val="0"/>
          <w:numId w:val="18"/>
        </w:numPr>
        <w:tabs>
          <w:tab w:val="left" w:pos="567"/>
        </w:tabs>
        <w:ind w:left="567" w:hanging="567"/>
        <w:jc w:val="both"/>
        <w:rPr>
          <w:rFonts w:ascii="Times New Roman" w:hAnsi="Times New Roman" w:cs="Times New Roman"/>
          <w:bCs/>
          <w:iCs/>
          <w:sz w:val="28"/>
          <w:szCs w:val="28"/>
        </w:rPr>
      </w:pPr>
      <w:r>
        <w:rPr>
          <w:rFonts w:ascii="Times New Roman" w:hAnsi="Times New Roman" w:cs="Times New Roman"/>
          <w:bCs/>
          <w:iCs/>
          <w:sz w:val="28"/>
          <w:szCs w:val="28"/>
        </w:rPr>
        <w:t>В сентябре 2018 года стали участниками второго этапа городского проекта "</w:t>
      </w:r>
      <w:r w:rsidRPr="00E61F98">
        <w:rPr>
          <w:rFonts w:ascii="Times New Roman" w:hAnsi="Times New Roman" w:cs="Times New Roman"/>
          <w:bCs/>
          <w:i/>
          <w:iCs/>
          <w:sz w:val="28"/>
          <w:szCs w:val="28"/>
        </w:rPr>
        <w:t>От "Искры к "Январскому грому"</w:t>
      </w:r>
      <w:r>
        <w:rPr>
          <w:rFonts w:ascii="Times New Roman" w:hAnsi="Times New Roman" w:cs="Times New Roman"/>
          <w:bCs/>
          <w:iCs/>
          <w:sz w:val="28"/>
          <w:szCs w:val="28"/>
        </w:rPr>
        <w:t>. Приняли участие в марш-броске "Здесь был остановлен враг" по Аллее славы ЗПС Красносельского района (Урицкий рубеж обороны Ленинграда)</w:t>
      </w:r>
    </w:p>
    <w:p w:rsidR="00A86289" w:rsidRPr="00E61F98" w:rsidRDefault="00A86289" w:rsidP="00A86289">
      <w:pPr>
        <w:pStyle w:val="a3"/>
        <w:numPr>
          <w:ilvl w:val="0"/>
          <w:numId w:val="18"/>
        </w:numPr>
        <w:tabs>
          <w:tab w:val="left" w:pos="567"/>
        </w:tabs>
        <w:ind w:left="567" w:hanging="567"/>
        <w:jc w:val="both"/>
        <w:rPr>
          <w:rFonts w:ascii="Times New Roman" w:hAnsi="Times New Roman" w:cs="Times New Roman"/>
          <w:bCs/>
          <w:i/>
          <w:iCs/>
          <w:sz w:val="28"/>
          <w:szCs w:val="28"/>
        </w:rPr>
      </w:pPr>
      <w:r w:rsidRPr="00094C8C">
        <w:rPr>
          <w:rFonts w:ascii="Times New Roman" w:hAnsi="Times New Roman" w:cs="Times New Roman"/>
          <w:bCs/>
          <w:iCs/>
          <w:sz w:val="28"/>
          <w:szCs w:val="28"/>
        </w:rPr>
        <w:t>Проект-игра "</w:t>
      </w:r>
      <w:r w:rsidRPr="00E61F98">
        <w:rPr>
          <w:rFonts w:ascii="Times New Roman" w:hAnsi="Times New Roman" w:cs="Times New Roman"/>
          <w:bCs/>
          <w:i/>
          <w:iCs/>
          <w:sz w:val="28"/>
          <w:szCs w:val="28"/>
        </w:rPr>
        <w:t>Наследники-Хранители"</w:t>
      </w:r>
      <w:r>
        <w:rPr>
          <w:rFonts w:ascii="Times New Roman" w:hAnsi="Times New Roman" w:cs="Times New Roman"/>
          <w:bCs/>
          <w:iCs/>
          <w:sz w:val="28"/>
          <w:szCs w:val="28"/>
        </w:rPr>
        <w:t>: Д</w:t>
      </w:r>
      <w:r w:rsidRPr="00094C8C">
        <w:rPr>
          <w:rFonts w:ascii="Times New Roman" w:hAnsi="Times New Roman" w:cs="Times New Roman"/>
          <w:bCs/>
          <w:iCs/>
          <w:sz w:val="28"/>
          <w:szCs w:val="28"/>
        </w:rPr>
        <w:t xml:space="preserve">ипломы за победу   в  таких исследованиях, как: </w:t>
      </w:r>
      <w:r>
        <w:rPr>
          <w:rFonts w:ascii="Times New Roman" w:hAnsi="Times New Roman" w:cs="Times New Roman"/>
          <w:bCs/>
          <w:iCs/>
          <w:sz w:val="28"/>
          <w:szCs w:val="28"/>
        </w:rPr>
        <w:t>"</w:t>
      </w:r>
      <w:r w:rsidRPr="001E3B37">
        <w:rPr>
          <w:rFonts w:ascii="Times New Roman" w:hAnsi="Times New Roman" w:cs="Times New Roman"/>
          <w:bCs/>
          <w:i/>
          <w:iCs/>
          <w:sz w:val="28"/>
          <w:szCs w:val="28"/>
        </w:rPr>
        <w:t>Онегин - добрый мой приятель",</w:t>
      </w:r>
      <w:r>
        <w:rPr>
          <w:rFonts w:ascii="Times New Roman" w:hAnsi="Times New Roman" w:cs="Times New Roman"/>
          <w:bCs/>
          <w:iCs/>
          <w:sz w:val="28"/>
          <w:szCs w:val="28"/>
        </w:rPr>
        <w:t xml:space="preserve"> </w:t>
      </w:r>
      <w:r w:rsidRPr="00094C8C">
        <w:rPr>
          <w:rFonts w:ascii="Times New Roman" w:hAnsi="Times New Roman" w:cs="Times New Roman"/>
          <w:bCs/>
          <w:iCs/>
          <w:sz w:val="28"/>
          <w:szCs w:val="28"/>
        </w:rPr>
        <w:t xml:space="preserve"> </w:t>
      </w:r>
      <w:r>
        <w:rPr>
          <w:rFonts w:ascii="Times New Roman" w:hAnsi="Times New Roman" w:cs="Times New Roman"/>
          <w:bCs/>
          <w:iCs/>
          <w:sz w:val="28"/>
          <w:szCs w:val="28"/>
        </w:rPr>
        <w:t>"</w:t>
      </w:r>
      <w:r w:rsidRPr="00E61F98">
        <w:rPr>
          <w:rFonts w:ascii="Times New Roman" w:hAnsi="Times New Roman" w:cs="Times New Roman"/>
          <w:bCs/>
          <w:i/>
          <w:iCs/>
          <w:sz w:val="28"/>
          <w:szCs w:val="28"/>
        </w:rPr>
        <w:t xml:space="preserve">Пять орденов на знамени комсомола", "Наследие Тургенева", "Первый генерал-губернатор СПб". </w:t>
      </w:r>
    </w:p>
    <w:p w:rsidR="00A86289" w:rsidRDefault="00A86289" w:rsidP="00A86289">
      <w:pPr>
        <w:pStyle w:val="a3"/>
        <w:numPr>
          <w:ilvl w:val="0"/>
          <w:numId w:val="18"/>
        </w:numPr>
        <w:tabs>
          <w:tab w:val="left" w:pos="567"/>
        </w:tabs>
        <w:ind w:left="567" w:hanging="567"/>
        <w:jc w:val="both"/>
        <w:rPr>
          <w:rFonts w:ascii="Times New Roman" w:hAnsi="Times New Roman" w:cs="Times New Roman"/>
          <w:bCs/>
          <w:iCs/>
          <w:sz w:val="28"/>
          <w:szCs w:val="28"/>
        </w:rPr>
      </w:pPr>
      <w:r w:rsidRPr="00094C8C">
        <w:rPr>
          <w:rFonts w:ascii="Times New Roman" w:hAnsi="Times New Roman" w:cs="Times New Roman"/>
          <w:bCs/>
          <w:iCs/>
          <w:sz w:val="28"/>
          <w:szCs w:val="28"/>
        </w:rPr>
        <w:t>Творческие площадки</w:t>
      </w:r>
      <w:r>
        <w:rPr>
          <w:rFonts w:ascii="Times New Roman" w:hAnsi="Times New Roman" w:cs="Times New Roman"/>
          <w:bCs/>
          <w:iCs/>
          <w:sz w:val="28"/>
          <w:szCs w:val="28"/>
        </w:rPr>
        <w:t xml:space="preserve"> </w:t>
      </w:r>
      <w:r w:rsidRPr="00094C8C">
        <w:rPr>
          <w:rFonts w:ascii="Times New Roman" w:hAnsi="Times New Roman" w:cs="Times New Roman"/>
          <w:bCs/>
          <w:iCs/>
          <w:sz w:val="28"/>
          <w:szCs w:val="28"/>
        </w:rPr>
        <w:t xml:space="preserve">на слете Союза петербуржцев, на клубных днях и Дне рождения Союза. </w:t>
      </w:r>
    </w:p>
    <w:p w:rsidR="00A86289" w:rsidRDefault="00A86289" w:rsidP="00A86289">
      <w:pPr>
        <w:pStyle w:val="a3"/>
        <w:numPr>
          <w:ilvl w:val="0"/>
          <w:numId w:val="18"/>
        </w:numPr>
        <w:tabs>
          <w:tab w:val="left" w:pos="567"/>
        </w:tabs>
        <w:ind w:left="567" w:hanging="567"/>
        <w:jc w:val="both"/>
        <w:rPr>
          <w:rFonts w:ascii="Times New Roman" w:hAnsi="Times New Roman" w:cs="Times New Roman"/>
          <w:bCs/>
          <w:iCs/>
          <w:sz w:val="28"/>
          <w:szCs w:val="28"/>
        </w:rPr>
      </w:pPr>
      <w:r>
        <w:rPr>
          <w:rFonts w:ascii="Times New Roman" w:hAnsi="Times New Roman" w:cs="Times New Roman"/>
          <w:bCs/>
          <w:iCs/>
          <w:sz w:val="28"/>
          <w:szCs w:val="28"/>
        </w:rPr>
        <w:t>"</w:t>
      </w:r>
      <w:proofErr w:type="spellStart"/>
      <w:r>
        <w:rPr>
          <w:rFonts w:ascii="Times New Roman" w:hAnsi="Times New Roman" w:cs="Times New Roman"/>
          <w:bCs/>
          <w:i/>
          <w:iCs/>
          <w:sz w:val="28"/>
          <w:szCs w:val="28"/>
        </w:rPr>
        <w:t>Союзовская</w:t>
      </w:r>
      <w:proofErr w:type="spellEnd"/>
      <w:r>
        <w:rPr>
          <w:rFonts w:ascii="Times New Roman" w:hAnsi="Times New Roman" w:cs="Times New Roman"/>
          <w:bCs/>
          <w:i/>
          <w:iCs/>
          <w:sz w:val="28"/>
          <w:szCs w:val="28"/>
        </w:rPr>
        <w:t xml:space="preserve"> скакалка" и "Баскет</w:t>
      </w:r>
      <w:r w:rsidRPr="00965475">
        <w:rPr>
          <w:rFonts w:ascii="Times New Roman" w:hAnsi="Times New Roman" w:cs="Times New Roman"/>
          <w:bCs/>
          <w:i/>
          <w:iCs/>
          <w:sz w:val="28"/>
          <w:szCs w:val="28"/>
        </w:rPr>
        <w:t>бол</w:t>
      </w:r>
      <w:r>
        <w:rPr>
          <w:rFonts w:ascii="Times New Roman" w:hAnsi="Times New Roman" w:cs="Times New Roman"/>
          <w:bCs/>
          <w:iCs/>
          <w:sz w:val="28"/>
          <w:szCs w:val="28"/>
        </w:rPr>
        <w:t>" - две команды 7 и 11 классов заняли 2 и 3 место.</w:t>
      </w:r>
    </w:p>
    <w:p w:rsidR="00A86289" w:rsidRDefault="00A86289" w:rsidP="00A86289">
      <w:pPr>
        <w:pStyle w:val="a3"/>
        <w:numPr>
          <w:ilvl w:val="0"/>
          <w:numId w:val="18"/>
        </w:numPr>
        <w:tabs>
          <w:tab w:val="left" w:pos="567"/>
        </w:tabs>
        <w:ind w:left="567" w:hanging="567"/>
        <w:jc w:val="both"/>
        <w:rPr>
          <w:rFonts w:ascii="Times New Roman" w:hAnsi="Times New Roman" w:cs="Times New Roman"/>
          <w:bCs/>
          <w:iCs/>
          <w:sz w:val="28"/>
          <w:szCs w:val="28"/>
        </w:rPr>
      </w:pPr>
      <w:r w:rsidRPr="00A86289">
        <w:rPr>
          <w:rFonts w:ascii="Times New Roman" w:hAnsi="Times New Roman" w:cs="Times New Roman"/>
          <w:bCs/>
          <w:i/>
          <w:iCs/>
          <w:sz w:val="28"/>
          <w:szCs w:val="28"/>
        </w:rPr>
        <w:t>"Их именами названы улицы"</w:t>
      </w:r>
      <w:r w:rsidRPr="00A86289">
        <w:rPr>
          <w:rFonts w:ascii="Times New Roman" w:hAnsi="Times New Roman" w:cs="Times New Roman"/>
          <w:bCs/>
          <w:iCs/>
          <w:sz w:val="28"/>
          <w:szCs w:val="28"/>
        </w:rPr>
        <w:t xml:space="preserve"> - городская акция. Улица "Генерала </w:t>
      </w:r>
      <w:proofErr w:type="spellStart"/>
      <w:r w:rsidRPr="00A86289">
        <w:rPr>
          <w:rFonts w:ascii="Times New Roman" w:hAnsi="Times New Roman" w:cs="Times New Roman"/>
          <w:bCs/>
          <w:iCs/>
          <w:sz w:val="28"/>
          <w:szCs w:val="28"/>
        </w:rPr>
        <w:t>Хазова</w:t>
      </w:r>
      <w:proofErr w:type="spellEnd"/>
      <w:r w:rsidRPr="00A86289">
        <w:rPr>
          <w:rFonts w:ascii="Times New Roman" w:hAnsi="Times New Roman" w:cs="Times New Roman"/>
          <w:bCs/>
          <w:iCs/>
          <w:sz w:val="28"/>
          <w:szCs w:val="28"/>
        </w:rPr>
        <w:t>".</w:t>
      </w:r>
    </w:p>
    <w:p w:rsidR="00A86289" w:rsidRPr="00A86289" w:rsidRDefault="00A86289" w:rsidP="00A86289">
      <w:pPr>
        <w:pStyle w:val="a3"/>
        <w:numPr>
          <w:ilvl w:val="0"/>
          <w:numId w:val="18"/>
        </w:numPr>
        <w:tabs>
          <w:tab w:val="left" w:pos="567"/>
        </w:tabs>
        <w:ind w:left="567" w:hanging="567"/>
        <w:jc w:val="both"/>
        <w:rPr>
          <w:rFonts w:ascii="Times New Roman" w:hAnsi="Times New Roman" w:cs="Times New Roman"/>
          <w:bCs/>
          <w:iCs/>
          <w:sz w:val="28"/>
          <w:szCs w:val="28"/>
        </w:rPr>
      </w:pPr>
      <w:r w:rsidRPr="00A86289">
        <w:rPr>
          <w:rFonts w:ascii="Times New Roman" w:hAnsi="Times New Roman" w:cs="Times New Roman"/>
          <w:bCs/>
          <w:iCs/>
          <w:sz w:val="28"/>
          <w:szCs w:val="28"/>
        </w:rPr>
        <w:lastRenderedPageBreak/>
        <w:t>"</w:t>
      </w:r>
      <w:r w:rsidRPr="00A86289">
        <w:rPr>
          <w:rFonts w:ascii="Times New Roman" w:hAnsi="Times New Roman" w:cs="Times New Roman"/>
          <w:bCs/>
          <w:i/>
          <w:iCs/>
          <w:sz w:val="28"/>
          <w:szCs w:val="28"/>
        </w:rPr>
        <w:t xml:space="preserve">Чтоб услышали голос поколения" </w:t>
      </w:r>
      <w:r w:rsidRPr="00A86289">
        <w:rPr>
          <w:rFonts w:ascii="Times New Roman" w:hAnsi="Times New Roman" w:cs="Times New Roman"/>
          <w:bCs/>
          <w:iCs/>
          <w:sz w:val="28"/>
          <w:szCs w:val="28"/>
        </w:rPr>
        <w:t>- фестиваль детской прессы. Газета "Рыжий кот".</w:t>
      </w:r>
    </w:p>
    <w:p w:rsidR="00A86289" w:rsidRDefault="00A86289" w:rsidP="00A86289">
      <w:pPr>
        <w:pStyle w:val="a3"/>
        <w:numPr>
          <w:ilvl w:val="0"/>
          <w:numId w:val="18"/>
        </w:numPr>
        <w:tabs>
          <w:tab w:val="left" w:pos="567"/>
        </w:tabs>
        <w:ind w:left="567" w:hanging="567"/>
        <w:jc w:val="both"/>
        <w:rPr>
          <w:rFonts w:ascii="Times New Roman" w:hAnsi="Times New Roman" w:cs="Times New Roman"/>
          <w:bCs/>
          <w:iCs/>
          <w:sz w:val="28"/>
          <w:szCs w:val="28"/>
        </w:rPr>
      </w:pPr>
      <w:r w:rsidRPr="003934D4">
        <w:rPr>
          <w:rFonts w:ascii="Times New Roman" w:hAnsi="Times New Roman" w:cs="Times New Roman"/>
          <w:bCs/>
          <w:i/>
          <w:iCs/>
          <w:sz w:val="28"/>
          <w:szCs w:val="28"/>
        </w:rPr>
        <w:t>Вахта Памяти</w:t>
      </w:r>
      <w:r>
        <w:rPr>
          <w:rFonts w:ascii="Times New Roman" w:hAnsi="Times New Roman" w:cs="Times New Roman"/>
          <w:bCs/>
          <w:iCs/>
          <w:sz w:val="28"/>
          <w:szCs w:val="28"/>
        </w:rPr>
        <w:t xml:space="preserve"> на пл. Победы 27 января и 9 мая 2018.</w:t>
      </w:r>
    </w:p>
    <w:p w:rsidR="00A86289" w:rsidRDefault="00A86289" w:rsidP="00A86289">
      <w:pPr>
        <w:pStyle w:val="a3"/>
        <w:tabs>
          <w:tab w:val="left" w:pos="567"/>
        </w:tabs>
        <w:ind w:left="142"/>
        <w:mirrorIndents/>
        <w:jc w:val="center"/>
        <w:rPr>
          <w:rFonts w:ascii="Times New Roman" w:hAnsi="Times New Roman" w:cs="Times New Roman"/>
          <w:b/>
          <w:bCs/>
          <w:iCs/>
          <w:sz w:val="28"/>
          <w:szCs w:val="28"/>
        </w:rPr>
      </w:pPr>
    </w:p>
    <w:p w:rsidR="00A86289" w:rsidRPr="00D8286E" w:rsidRDefault="00A86289" w:rsidP="00A86289">
      <w:pPr>
        <w:pStyle w:val="a3"/>
        <w:tabs>
          <w:tab w:val="left" w:pos="567"/>
        </w:tabs>
        <w:ind w:left="142"/>
        <w:mirrorIndents/>
        <w:jc w:val="center"/>
        <w:rPr>
          <w:rFonts w:ascii="Times New Roman" w:hAnsi="Times New Roman" w:cs="Times New Roman"/>
          <w:b/>
          <w:bCs/>
          <w:iCs/>
          <w:sz w:val="28"/>
          <w:szCs w:val="28"/>
        </w:rPr>
      </w:pPr>
      <w:r w:rsidRPr="00D8286E">
        <w:rPr>
          <w:rFonts w:ascii="Times New Roman" w:hAnsi="Times New Roman" w:cs="Times New Roman"/>
          <w:b/>
          <w:bCs/>
          <w:iCs/>
          <w:sz w:val="28"/>
          <w:szCs w:val="28"/>
        </w:rPr>
        <w:t xml:space="preserve">Достижения </w:t>
      </w:r>
      <w:r>
        <w:rPr>
          <w:rFonts w:ascii="Times New Roman" w:hAnsi="Times New Roman" w:cs="Times New Roman"/>
          <w:b/>
          <w:bCs/>
          <w:iCs/>
          <w:sz w:val="28"/>
          <w:szCs w:val="28"/>
        </w:rPr>
        <w:t>2018</w:t>
      </w:r>
      <w:r w:rsidRPr="00D8286E">
        <w:rPr>
          <w:rFonts w:ascii="Times New Roman" w:hAnsi="Times New Roman" w:cs="Times New Roman"/>
          <w:b/>
          <w:bCs/>
          <w:iCs/>
          <w:sz w:val="28"/>
          <w:szCs w:val="28"/>
        </w:rPr>
        <w:t xml:space="preserve"> года:</w:t>
      </w:r>
    </w:p>
    <w:p w:rsidR="00A86289" w:rsidRPr="00691A7C" w:rsidRDefault="00A86289" w:rsidP="00A86289">
      <w:pPr>
        <w:ind w:left="567"/>
        <w:contextualSpacing/>
        <w:mirrorIndents/>
        <w:jc w:val="both"/>
        <w:rPr>
          <w:rFonts w:ascii="Times New Roman" w:hAnsi="Times New Roman" w:cs="Times New Roman"/>
          <w:b/>
          <w:bCs/>
          <w:i/>
          <w:iCs/>
          <w:sz w:val="28"/>
          <w:szCs w:val="28"/>
        </w:rPr>
      </w:pPr>
      <w:r>
        <w:rPr>
          <w:rFonts w:ascii="Times New Roman" w:hAnsi="Times New Roman" w:cs="Times New Roman"/>
          <w:b/>
          <w:bCs/>
          <w:i/>
          <w:iCs/>
          <w:sz w:val="28"/>
          <w:szCs w:val="28"/>
        </w:rPr>
        <w:t>Школьный уровень</w:t>
      </w:r>
    </w:p>
    <w:p w:rsidR="00A86289" w:rsidRPr="00C6293E" w:rsidRDefault="00A86289" w:rsidP="00A86289">
      <w:pPr>
        <w:pStyle w:val="a3"/>
        <w:numPr>
          <w:ilvl w:val="0"/>
          <w:numId w:val="10"/>
        </w:numPr>
        <w:ind w:left="567" w:hanging="567"/>
        <w:mirrorIndents/>
        <w:jc w:val="both"/>
        <w:rPr>
          <w:rFonts w:ascii="Times New Roman" w:hAnsi="Times New Roman" w:cs="Times New Roman"/>
          <w:bCs/>
          <w:iCs/>
          <w:sz w:val="28"/>
          <w:szCs w:val="28"/>
        </w:rPr>
      </w:pPr>
      <w:r w:rsidRPr="00C6293E">
        <w:rPr>
          <w:rFonts w:ascii="Times New Roman" w:hAnsi="Times New Roman" w:cs="Times New Roman"/>
          <w:bCs/>
          <w:i/>
          <w:iCs/>
          <w:sz w:val="28"/>
          <w:szCs w:val="28"/>
        </w:rPr>
        <w:t xml:space="preserve">Сертификат </w:t>
      </w:r>
      <w:r w:rsidRPr="00C6293E">
        <w:rPr>
          <w:rFonts w:ascii="Times New Roman" w:hAnsi="Times New Roman" w:cs="Times New Roman"/>
          <w:bCs/>
          <w:iCs/>
          <w:sz w:val="28"/>
          <w:szCs w:val="28"/>
        </w:rPr>
        <w:t>участника Российского Движения Школьников</w:t>
      </w:r>
    </w:p>
    <w:p w:rsidR="00A86289" w:rsidRPr="00C6293E" w:rsidRDefault="00A86289" w:rsidP="00A86289">
      <w:pPr>
        <w:pStyle w:val="a3"/>
        <w:numPr>
          <w:ilvl w:val="0"/>
          <w:numId w:val="10"/>
        </w:numPr>
        <w:ind w:left="567" w:hanging="567"/>
        <w:mirrorIndents/>
        <w:jc w:val="both"/>
        <w:rPr>
          <w:rFonts w:ascii="Times New Roman" w:hAnsi="Times New Roman" w:cs="Times New Roman"/>
          <w:bCs/>
          <w:i/>
          <w:iCs/>
          <w:sz w:val="28"/>
          <w:szCs w:val="28"/>
        </w:rPr>
      </w:pPr>
      <w:r>
        <w:rPr>
          <w:rFonts w:ascii="Times New Roman" w:hAnsi="Times New Roman" w:cs="Times New Roman"/>
          <w:bCs/>
          <w:iCs/>
          <w:sz w:val="28"/>
          <w:szCs w:val="28"/>
        </w:rPr>
        <w:t>К</w:t>
      </w:r>
      <w:r w:rsidRPr="007C5026">
        <w:rPr>
          <w:rFonts w:ascii="Times New Roman" w:hAnsi="Times New Roman" w:cs="Times New Roman"/>
          <w:bCs/>
          <w:iCs/>
          <w:sz w:val="28"/>
          <w:szCs w:val="28"/>
        </w:rPr>
        <w:t>оманда активных деятелей "СТД"</w:t>
      </w:r>
      <w:r>
        <w:rPr>
          <w:rFonts w:ascii="Times New Roman" w:hAnsi="Times New Roman" w:cs="Times New Roman"/>
          <w:bCs/>
          <w:iCs/>
          <w:sz w:val="28"/>
          <w:szCs w:val="28"/>
        </w:rPr>
        <w:t xml:space="preserve">. 84 учащимся присвоены звания </w:t>
      </w:r>
      <w:r w:rsidRPr="007C5026">
        <w:rPr>
          <w:rFonts w:ascii="Times New Roman" w:hAnsi="Times New Roman" w:cs="Times New Roman"/>
          <w:bCs/>
          <w:iCs/>
          <w:sz w:val="28"/>
          <w:szCs w:val="28"/>
        </w:rPr>
        <w:t>"</w:t>
      </w:r>
      <w:r w:rsidRPr="00C6293E">
        <w:rPr>
          <w:rFonts w:ascii="Times New Roman" w:hAnsi="Times New Roman" w:cs="Times New Roman"/>
          <w:bCs/>
          <w:i/>
          <w:iCs/>
          <w:sz w:val="28"/>
          <w:szCs w:val="28"/>
        </w:rPr>
        <w:t xml:space="preserve">Активист "СТД", «Дважды Активист «СТД», «Трижды активист «СТД», «Старожил «СТД». </w:t>
      </w:r>
    </w:p>
    <w:p w:rsidR="00A86289" w:rsidRDefault="00A86289" w:rsidP="00A86289">
      <w:pPr>
        <w:pStyle w:val="a3"/>
        <w:numPr>
          <w:ilvl w:val="0"/>
          <w:numId w:val="10"/>
        </w:numPr>
        <w:ind w:left="567" w:hanging="567"/>
        <w:mirrorIndents/>
        <w:jc w:val="both"/>
        <w:rPr>
          <w:rFonts w:ascii="Times New Roman" w:hAnsi="Times New Roman" w:cs="Times New Roman"/>
          <w:bCs/>
          <w:iCs/>
          <w:sz w:val="28"/>
          <w:szCs w:val="28"/>
        </w:rPr>
      </w:pPr>
      <w:r>
        <w:rPr>
          <w:rFonts w:ascii="Times New Roman" w:hAnsi="Times New Roman" w:cs="Times New Roman"/>
          <w:bCs/>
          <w:iCs/>
          <w:sz w:val="28"/>
          <w:szCs w:val="28"/>
        </w:rPr>
        <w:t>"</w:t>
      </w:r>
      <w:r w:rsidRPr="00C6293E">
        <w:rPr>
          <w:rFonts w:ascii="Times New Roman" w:hAnsi="Times New Roman" w:cs="Times New Roman"/>
          <w:bCs/>
          <w:i/>
          <w:iCs/>
          <w:sz w:val="28"/>
          <w:szCs w:val="28"/>
        </w:rPr>
        <w:t>Здраво жить - здраво мыслить"</w:t>
      </w:r>
      <w:r>
        <w:rPr>
          <w:rFonts w:ascii="Times New Roman" w:hAnsi="Times New Roman" w:cs="Times New Roman"/>
          <w:bCs/>
          <w:iCs/>
          <w:sz w:val="28"/>
          <w:szCs w:val="28"/>
        </w:rPr>
        <w:t xml:space="preserve"> - спортивная неделя</w:t>
      </w:r>
    </w:p>
    <w:p w:rsidR="00A86289" w:rsidRDefault="00A86289" w:rsidP="00A86289">
      <w:pPr>
        <w:pStyle w:val="a3"/>
        <w:numPr>
          <w:ilvl w:val="0"/>
          <w:numId w:val="10"/>
        </w:numPr>
        <w:ind w:left="567" w:hanging="567"/>
        <w:mirrorIndents/>
        <w:jc w:val="both"/>
        <w:rPr>
          <w:rFonts w:ascii="Times New Roman" w:hAnsi="Times New Roman" w:cs="Times New Roman"/>
          <w:bCs/>
          <w:iCs/>
          <w:sz w:val="28"/>
          <w:szCs w:val="28"/>
        </w:rPr>
      </w:pPr>
      <w:r w:rsidRPr="00C6293E">
        <w:rPr>
          <w:rFonts w:ascii="Times New Roman" w:hAnsi="Times New Roman" w:cs="Times New Roman"/>
          <w:bCs/>
          <w:i/>
          <w:iCs/>
          <w:sz w:val="28"/>
          <w:szCs w:val="28"/>
        </w:rPr>
        <w:t>"Школьная Зарница"</w:t>
      </w:r>
      <w:r>
        <w:rPr>
          <w:rFonts w:ascii="Times New Roman" w:hAnsi="Times New Roman" w:cs="Times New Roman"/>
          <w:bCs/>
          <w:iCs/>
          <w:sz w:val="28"/>
          <w:szCs w:val="28"/>
        </w:rPr>
        <w:t xml:space="preserve"> - проект. Этап "Медицинская подготовка"</w:t>
      </w:r>
    </w:p>
    <w:p w:rsidR="00A86289" w:rsidRDefault="00A86289" w:rsidP="00A86289">
      <w:pPr>
        <w:pStyle w:val="a3"/>
        <w:numPr>
          <w:ilvl w:val="0"/>
          <w:numId w:val="10"/>
        </w:numPr>
        <w:ind w:left="567" w:hanging="567"/>
        <w:mirrorIndents/>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C6293E">
        <w:rPr>
          <w:rFonts w:ascii="Times New Roman" w:hAnsi="Times New Roman" w:cs="Times New Roman"/>
          <w:bCs/>
          <w:i/>
          <w:iCs/>
          <w:sz w:val="28"/>
          <w:szCs w:val="28"/>
        </w:rPr>
        <w:t>"Равнение на знамена"</w:t>
      </w:r>
      <w:r>
        <w:rPr>
          <w:rFonts w:ascii="Times New Roman" w:hAnsi="Times New Roman" w:cs="Times New Roman"/>
          <w:bCs/>
          <w:iCs/>
          <w:sz w:val="28"/>
          <w:szCs w:val="28"/>
        </w:rPr>
        <w:t xml:space="preserve"> - смотр знаменных групп</w:t>
      </w:r>
    </w:p>
    <w:p w:rsidR="00A86289" w:rsidRDefault="00A86289" w:rsidP="00A86289">
      <w:pPr>
        <w:pStyle w:val="a3"/>
        <w:numPr>
          <w:ilvl w:val="0"/>
          <w:numId w:val="10"/>
        </w:numPr>
        <w:ind w:left="567" w:hanging="567"/>
        <w:mirrorIndents/>
        <w:jc w:val="both"/>
        <w:rPr>
          <w:rFonts w:ascii="Times New Roman" w:hAnsi="Times New Roman" w:cs="Times New Roman"/>
          <w:bCs/>
          <w:iCs/>
          <w:sz w:val="28"/>
          <w:szCs w:val="28"/>
        </w:rPr>
      </w:pPr>
      <w:r>
        <w:rPr>
          <w:rFonts w:ascii="Times New Roman" w:hAnsi="Times New Roman" w:cs="Times New Roman"/>
          <w:bCs/>
          <w:iCs/>
          <w:sz w:val="28"/>
          <w:szCs w:val="28"/>
        </w:rPr>
        <w:t>"</w:t>
      </w:r>
      <w:r w:rsidRPr="00C6293E">
        <w:rPr>
          <w:rFonts w:ascii="Times New Roman" w:hAnsi="Times New Roman" w:cs="Times New Roman"/>
          <w:bCs/>
          <w:i/>
          <w:iCs/>
          <w:sz w:val="28"/>
          <w:szCs w:val="28"/>
        </w:rPr>
        <w:t>Парад Победы" -</w:t>
      </w:r>
      <w:r>
        <w:rPr>
          <w:rFonts w:ascii="Times New Roman" w:hAnsi="Times New Roman" w:cs="Times New Roman"/>
          <w:bCs/>
          <w:iCs/>
          <w:sz w:val="28"/>
          <w:szCs w:val="28"/>
        </w:rPr>
        <w:t xml:space="preserve"> смотр строевой подготовки классов</w:t>
      </w:r>
    </w:p>
    <w:p w:rsidR="00A86289" w:rsidRDefault="00A86289" w:rsidP="00A86289">
      <w:pPr>
        <w:pStyle w:val="a3"/>
        <w:numPr>
          <w:ilvl w:val="0"/>
          <w:numId w:val="10"/>
        </w:numPr>
        <w:ind w:left="567" w:hanging="567"/>
        <w:mirrorIndents/>
        <w:jc w:val="both"/>
        <w:rPr>
          <w:rFonts w:ascii="Times New Roman" w:hAnsi="Times New Roman" w:cs="Times New Roman"/>
          <w:bCs/>
          <w:iCs/>
          <w:sz w:val="28"/>
          <w:szCs w:val="28"/>
        </w:rPr>
      </w:pPr>
      <w:r>
        <w:rPr>
          <w:rFonts w:ascii="Times New Roman" w:hAnsi="Times New Roman" w:cs="Times New Roman"/>
          <w:bCs/>
          <w:iCs/>
          <w:sz w:val="28"/>
          <w:szCs w:val="28"/>
        </w:rPr>
        <w:t>"</w:t>
      </w:r>
      <w:r w:rsidRPr="00C6293E">
        <w:rPr>
          <w:rFonts w:ascii="Times New Roman" w:hAnsi="Times New Roman" w:cs="Times New Roman"/>
          <w:bCs/>
          <w:i/>
          <w:iCs/>
          <w:sz w:val="28"/>
          <w:szCs w:val="28"/>
        </w:rPr>
        <w:t>Быстрее. Выше. Сильнее</w:t>
      </w:r>
      <w:r>
        <w:rPr>
          <w:rFonts w:ascii="Times New Roman" w:hAnsi="Times New Roman" w:cs="Times New Roman"/>
          <w:bCs/>
          <w:iCs/>
          <w:sz w:val="28"/>
          <w:szCs w:val="28"/>
        </w:rPr>
        <w:t>" - школьные Олимпийские игры с родителями</w:t>
      </w:r>
    </w:p>
    <w:p w:rsidR="00A86289" w:rsidRDefault="00A86289" w:rsidP="00A86289">
      <w:pPr>
        <w:pStyle w:val="a3"/>
        <w:numPr>
          <w:ilvl w:val="0"/>
          <w:numId w:val="10"/>
        </w:numPr>
        <w:ind w:left="567" w:hanging="567"/>
        <w:mirrorIndents/>
        <w:jc w:val="both"/>
        <w:rPr>
          <w:rFonts w:ascii="Times New Roman" w:hAnsi="Times New Roman" w:cs="Times New Roman"/>
          <w:bCs/>
          <w:iCs/>
          <w:sz w:val="28"/>
          <w:szCs w:val="28"/>
        </w:rPr>
      </w:pPr>
      <w:r>
        <w:rPr>
          <w:rFonts w:ascii="Times New Roman" w:hAnsi="Times New Roman" w:cs="Times New Roman"/>
          <w:bCs/>
          <w:iCs/>
          <w:sz w:val="28"/>
          <w:szCs w:val="28"/>
        </w:rPr>
        <w:t>"</w:t>
      </w:r>
      <w:r w:rsidRPr="00C6293E">
        <w:rPr>
          <w:rFonts w:ascii="Times New Roman" w:hAnsi="Times New Roman" w:cs="Times New Roman"/>
          <w:bCs/>
          <w:i/>
          <w:iCs/>
          <w:sz w:val="28"/>
          <w:szCs w:val="28"/>
        </w:rPr>
        <w:t>Свет солнца"</w:t>
      </w:r>
      <w:r>
        <w:rPr>
          <w:rFonts w:ascii="Times New Roman" w:hAnsi="Times New Roman" w:cs="Times New Roman"/>
          <w:bCs/>
          <w:iCs/>
          <w:sz w:val="28"/>
          <w:szCs w:val="28"/>
        </w:rPr>
        <w:t xml:space="preserve"> - добровольческая ярмарка. Средства переданы в общественную организацию "Дети и родители против рака"</w:t>
      </w:r>
    </w:p>
    <w:p w:rsidR="00A86289" w:rsidRDefault="00A86289" w:rsidP="00A86289">
      <w:pPr>
        <w:pStyle w:val="a3"/>
        <w:numPr>
          <w:ilvl w:val="0"/>
          <w:numId w:val="10"/>
        </w:numPr>
        <w:ind w:left="567" w:hanging="567"/>
        <w:mirrorIndents/>
        <w:jc w:val="both"/>
        <w:rPr>
          <w:rFonts w:ascii="Times New Roman" w:hAnsi="Times New Roman" w:cs="Times New Roman"/>
          <w:bCs/>
          <w:iCs/>
          <w:sz w:val="28"/>
          <w:szCs w:val="28"/>
        </w:rPr>
      </w:pPr>
      <w:r>
        <w:rPr>
          <w:rFonts w:ascii="Times New Roman" w:hAnsi="Times New Roman" w:cs="Times New Roman"/>
          <w:bCs/>
          <w:iCs/>
          <w:sz w:val="28"/>
          <w:szCs w:val="28"/>
        </w:rPr>
        <w:t>Д</w:t>
      </w:r>
      <w:r w:rsidRPr="00EC149F">
        <w:rPr>
          <w:rFonts w:ascii="Times New Roman" w:hAnsi="Times New Roman" w:cs="Times New Roman"/>
          <w:bCs/>
          <w:iCs/>
          <w:sz w:val="28"/>
          <w:szCs w:val="28"/>
        </w:rPr>
        <w:t>етск</w:t>
      </w:r>
      <w:r>
        <w:rPr>
          <w:rFonts w:ascii="Times New Roman" w:hAnsi="Times New Roman" w:cs="Times New Roman"/>
          <w:bCs/>
          <w:iCs/>
          <w:sz w:val="28"/>
          <w:szCs w:val="28"/>
        </w:rPr>
        <w:t>ой</w:t>
      </w:r>
      <w:r w:rsidRPr="00EC149F">
        <w:rPr>
          <w:rFonts w:ascii="Times New Roman" w:hAnsi="Times New Roman" w:cs="Times New Roman"/>
          <w:bCs/>
          <w:iCs/>
          <w:sz w:val="28"/>
          <w:szCs w:val="28"/>
        </w:rPr>
        <w:t xml:space="preserve"> республик</w:t>
      </w:r>
      <w:r>
        <w:rPr>
          <w:rFonts w:ascii="Times New Roman" w:hAnsi="Times New Roman" w:cs="Times New Roman"/>
          <w:bCs/>
          <w:iCs/>
          <w:sz w:val="28"/>
          <w:szCs w:val="28"/>
        </w:rPr>
        <w:t>е24 года.</w:t>
      </w:r>
    </w:p>
    <w:p w:rsidR="00A86289" w:rsidRPr="007C5026" w:rsidRDefault="00A86289" w:rsidP="00A86289">
      <w:pPr>
        <w:ind w:left="567"/>
        <w:contextualSpacing/>
        <w:mirrorIndents/>
        <w:jc w:val="both"/>
        <w:rPr>
          <w:rFonts w:ascii="Times New Roman" w:hAnsi="Times New Roman" w:cs="Times New Roman"/>
          <w:b/>
          <w:bCs/>
          <w:iCs/>
          <w:sz w:val="28"/>
          <w:szCs w:val="28"/>
        </w:rPr>
      </w:pPr>
      <w:r>
        <w:rPr>
          <w:rFonts w:ascii="Times New Roman" w:hAnsi="Times New Roman" w:cs="Times New Roman"/>
          <w:b/>
          <w:bCs/>
          <w:i/>
          <w:iCs/>
          <w:sz w:val="28"/>
          <w:szCs w:val="28"/>
        </w:rPr>
        <w:t>Районный уровень</w:t>
      </w:r>
    </w:p>
    <w:p w:rsidR="00A86289" w:rsidRDefault="00A86289" w:rsidP="00A86289">
      <w:pPr>
        <w:numPr>
          <w:ilvl w:val="0"/>
          <w:numId w:val="9"/>
        </w:numPr>
        <w:ind w:left="567" w:hanging="567"/>
        <w:contextualSpacing/>
        <w:mirrorIndents/>
        <w:jc w:val="both"/>
        <w:rPr>
          <w:rFonts w:ascii="Times New Roman" w:hAnsi="Times New Roman" w:cs="Times New Roman"/>
          <w:bCs/>
          <w:iCs/>
          <w:sz w:val="28"/>
          <w:szCs w:val="28"/>
        </w:rPr>
      </w:pPr>
      <w:r w:rsidRPr="00062815">
        <w:rPr>
          <w:rFonts w:ascii="Times New Roman" w:hAnsi="Times New Roman" w:cs="Times New Roman"/>
          <w:bCs/>
          <w:iCs/>
          <w:sz w:val="28"/>
          <w:szCs w:val="28"/>
        </w:rPr>
        <w:t>"</w:t>
      </w:r>
      <w:r w:rsidRPr="00062815">
        <w:rPr>
          <w:rFonts w:ascii="Times New Roman" w:hAnsi="Times New Roman" w:cs="Times New Roman"/>
          <w:bCs/>
          <w:i/>
          <w:iCs/>
          <w:sz w:val="28"/>
          <w:szCs w:val="28"/>
        </w:rPr>
        <w:t>Чистая скамейка"</w:t>
      </w:r>
      <w:r w:rsidRPr="00062815">
        <w:rPr>
          <w:rFonts w:ascii="Times New Roman" w:hAnsi="Times New Roman" w:cs="Times New Roman"/>
          <w:bCs/>
          <w:iCs/>
          <w:sz w:val="28"/>
          <w:szCs w:val="28"/>
        </w:rPr>
        <w:t xml:space="preserve">   - </w:t>
      </w:r>
      <w:r>
        <w:rPr>
          <w:rFonts w:ascii="Times New Roman" w:hAnsi="Times New Roman" w:cs="Times New Roman"/>
          <w:bCs/>
          <w:iCs/>
          <w:sz w:val="28"/>
          <w:szCs w:val="28"/>
        </w:rPr>
        <w:t>добровольческая акция</w:t>
      </w:r>
    </w:p>
    <w:p w:rsidR="00A86289" w:rsidRPr="00C6293E" w:rsidRDefault="00A86289" w:rsidP="00A86289">
      <w:pPr>
        <w:numPr>
          <w:ilvl w:val="0"/>
          <w:numId w:val="9"/>
        </w:numPr>
        <w:ind w:left="567" w:hanging="567"/>
        <w:contextualSpacing/>
        <w:mirrorIndents/>
        <w:jc w:val="both"/>
        <w:rPr>
          <w:rFonts w:ascii="Times New Roman" w:hAnsi="Times New Roman" w:cs="Times New Roman"/>
          <w:bCs/>
          <w:i/>
          <w:iCs/>
          <w:sz w:val="28"/>
          <w:szCs w:val="28"/>
        </w:rPr>
      </w:pPr>
      <w:r>
        <w:rPr>
          <w:rFonts w:ascii="Times New Roman" w:hAnsi="Times New Roman" w:cs="Times New Roman"/>
          <w:bCs/>
          <w:iCs/>
          <w:sz w:val="28"/>
          <w:szCs w:val="28"/>
        </w:rPr>
        <w:t>"</w:t>
      </w:r>
      <w:r w:rsidRPr="00C6293E">
        <w:rPr>
          <w:rFonts w:ascii="Times New Roman" w:hAnsi="Times New Roman" w:cs="Times New Roman"/>
          <w:bCs/>
          <w:i/>
          <w:iCs/>
          <w:sz w:val="28"/>
          <w:szCs w:val="28"/>
        </w:rPr>
        <w:t>Добрый апрель"</w:t>
      </w:r>
    </w:p>
    <w:p w:rsidR="00A86289" w:rsidRDefault="00A86289" w:rsidP="00A86289">
      <w:pPr>
        <w:numPr>
          <w:ilvl w:val="0"/>
          <w:numId w:val="9"/>
        </w:numPr>
        <w:ind w:left="567" w:hanging="567"/>
        <w:contextualSpacing/>
        <w:mirrorIndents/>
        <w:jc w:val="both"/>
        <w:rPr>
          <w:rFonts w:ascii="Times New Roman" w:hAnsi="Times New Roman" w:cs="Times New Roman"/>
          <w:bCs/>
          <w:iCs/>
          <w:sz w:val="28"/>
          <w:szCs w:val="28"/>
        </w:rPr>
      </w:pPr>
      <w:r w:rsidRPr="00C6293E">
        <w:rPr>
          <w:rFonts w:ascii="Times New Roman" w:hAnsi="Times New Roman" w:cs="Times New Roman"/>
          <w:bCs/>
          <w:i/>
          <w:iCs/>
          <w:sz w:val="28"/>
          <w:szCs w:val="28"/>
        </w:rPr>
        <w:t>"Как вести за собой"</w:t>
      </w:r>
      <w:r>
        <w:rPr>
          <w:rFonts w:ascii="Times New Roman" w:hAnsi="Times New Roman" w:cs="Times New Roman"/>
          <w:bCs/>
          <w:iCs/>
          <w:sz w:val="28"/>
          <w:szCs w:val="28"/>
        </w:rPr>
        <w:t xml:space="preserve"> - победитель фестиваля-конкурса лидеров ДОО</w:t>
      </w:r>
    </w:p>
    <w:p w:rsidR="00A86289" w:rsidRPr="00C6293E" w:rsidRDefault="00A86289" w:rsidP="00A86289">
      <w:pPr>
        <w:numPr>
          <w:ilvl w:val="0"/>
          <w:numId w:val="9"/>
        </w:numPr>
        <w:ind w:left="567" w:hanging="567"/>
        <w:contextualSpacing/>
        <w:mirrorIndents/>
        <w:jc w:val="both"/>
        <w:rPr>
          <w:rFonts w:ascii="Times New Roman" w:hAnsi="Times New Roman" w:cs="Times New Roman"/>
          <w:bCs/>
          <w:i/>
          <w:iCs/>
          <w:sz w:val="28"/>
          <w:szCs w:val="28"/>
        </w:rPr>
      </w:pPr>
      <w:r w:rsidRPr="00C6293E">
        <w:rPr>
          <w:rFonts w:ascii="Times New Roman" w:hAnsi="Times New Roman" w:cs="Times New Roman"/>
          <w:bCs/>
          <w:i/>
          <w:iCs/>
          <w:sz w:val="28"/>
          <w:szCs w:val="28"/>
        </w:rPr>
        <w:t xml:space="preserve"> Встреча актива ДОО "СТД" с главой района В.В. </w:t>
      </w:r>
      <w:proofErr w:type="spellStart"/>
      <w:r w:rsidRPr="00C6293E">
        <w:rPr>
          <w:rFonts w:ascii="Times New Roman" w:hAnsi="Times New Roman" w:cs="Times New Roman"/>
          <w:bCs/>
          <w:i/>
          <w:iCs/>
          <w:sz w:val="28"/>
          <w:szCs w:val="28"/>
        </w:rPr>
        <w:t>Омельницким</w:t>
      </w:r>
      <w:proofErr w:type="spellEnd"/>
    </w:p>
    <w:p w:rsidR="00A86289" w:rsidRDefault="00A86289" w:rsidP="00A86289">
      <w:pPr>
        <w:numPr>
          <w:ilvl w:val="0"/>
          <w:numId w:val="9"/>
        </w:numPr>
        <w:ind w:left="567" w:hanging="567"/>
        <w:contextualSpacing/>
        <w:mirrorIndents/>
        <w:jc w:val="both"/>
        <w:rPr>
          <w:rFonts w:ascii="Times New Roman" w:hAnsi="Times New Roman" w:cs="Times New Roman"/>
          <w:bCs/>
          <w:i/>
          <w:iCs/>
          <w:sz w:val="28"/>
          <w:szCs w:val="28"/>
        </w:rPr>
      </w:pPr>
      <w:r w:rsidRPr="00C6293E">
        <w:rPr>
          <w:rFonts w:ascii="Times New Roman" w:hAnsi="Times New Roman" w:cs="Times New Roman"/>
          <w:bCs/>
          <w:i/>
          <w:iCs/>
          <w:sz w:val="28"/>
          <w:szCs w:val="28"/>
        </w:rPr>
        <w:t>Заседания районного штаба</w:t>
      </w:r>
    </w:p>
    <w:p w:rsidR="00A86289" w:rsidRPr="00A86289" w:rsidRDefault="00A86289" w:rsidP="00A86289">
      <w:pPr>
        <w:ind w:left="567"/>
        <w:contextualSpacing/>
        <w:mirrorIndents/>
        <w:jc w:val="both"/>
        <w:rPr>
          <w:rFonts w:ascii="Times New Roman" w:hAnsi="Times New Roman" w:cs="Times New Roman"/>
          <w:bCs/>
          <w:i/>
          <w:iCs/>
          <w:sz w:val="28"/>
          <w:szCs w:val="28"/>
        </w:rPr>
      </w:pPr>
    </w:p>
    <w:p w:rsidR="00A86289" w:rsidRDefault="00A86289" w:rsidP="00A86289">
      <w:pPr>
        <w:tabs>
          <w:tab w:val="left" w:pos="567"/>
        </w:tabs>
        <w:ind w:left="567"/>
        <w:contextualSpacing/>
        <w:mirrorIndents/>
        <w:jc w:val="both"/>
        <w:rPr>
          <w:rFonts w:ascii="Times New Roman" w:hAnsi="Times New Roman" w:cs="Times New Roman"/>
          <w:b/>
          <w:bCs/>
          <w:i/>
          <w:iCs/>
          <w:sz w:val="28"/>
          <w:szCs w:val="28"/>
        </w:rPr>
      </w:pPr>
      <w:r>
        <w:rPr>
          <w:rFonts w:ascii="Times New Roman" w:hAnsi="Times New Roman" w:cs="Times New Roman"/>
          <w:b/>
          <w:bCs/>
          <w:i/>
          <w:iCs/>
          <w:sz w:val="28"/>
          <w:szCs w:val="28"/>
        </w:rPr>
        <w:tab/>
        <w:t>Городской уровень</w:t>
      </w:r>
    </w:p>
    <w:p w:rsidR="00A86289" w:rsidRPr="00A82325" w:rsidRDefault="00A86289" w:rsidP="00A86289">
      <w:pPr>
        <w:pStyle w:val="a3"/>
        <w:numPr>
          <w:ilvl w:val="0"/>
          <w:numId w:val="9"/>
        </w:numPr>
        <w:ind w:left="567" w:hanging="567"/>
        <w:mirrorIndents/>
        <w:jc w:val="both"/>
        <w:rPr>
          <w:rFonts w:ascii="Times New Roman" w:hAnsi="Times New Roman" w:cs="Times New Roman"/>
          <w:b/>
          <w:bCs/>
          <w:i/>
          <w:iCs/>
          <w:sz w:val="28"/>
          <w:szCs w:val="28"/>
        </w:rPr>
      </w:pPr>
      <w:r w:rsidRPr="004E379C">
        <w:rPr>
          <w:rFonts w:ascii="Times New Roman" w:hAnsi="Times New Roman" w:cs="Times New Roman"/>
          <w:bCs/>
          <w:i/>
          <w:iCs/>
          <w:sz w:val="28"/>
          <w:szCs w:val="28"/>
        </w:rPr>
        <w:t xml:space="preserve">"Активный участник </w:t>
      </w:r>
      <w:proofErr w:type="spellStart"/>
      <w:r w:rsidRPr="004E379C">
        <w:rPr>
          <w:rFonts w:ascii="Times New Roman" w:hAnsi="Times New Roman" w:cs="Times New Roman"/>
          <w:bCs/>
          <w:i/>
          <w:iCs/>
          <w:sz w:val="28"/>
          <w:szCs w:val="28"/>
        </w:rPr>
        <w:t>движения</w:t>
      </w:r>
      <w:proofErr w:type="gramStart"/>
      <w:r w:rsidRPr="004E379C">
        <w:rPr>
          <w:rFonts w:ascii="Times New Roman" w:hAnsi="Times New Roman" w:cs="Times New Roman"/>
          <w:bCs/>
          <w:i/>
          <w:iCs/>
          <w:sz w:val="28"/>
          <w:szCs w:val="28"/>
        </w:rPr>
        <w:t>"</w:t>
      </w:r>
      <w:r>
        <w:rPr>
          <w:rFonts w:ascii="Times New Roman" w:hAnsi="Times New Roman" w:cs="Times New Roman"/>
          <w:bCs/>
          <w:iCs/>
          <w:sz w:val="28"/>
          <w:szCs w:val="28"/>
        </w:rPr>
        <w:t>з</w:t>
      </w:r>
      <w:proofErr w:type="gramEnd"/>
      <w:r>
        <w:rPr>
          <w:rFonts w:ascii="Times New Roman" w:hAnsi="Times New Roman" w:cs="Times New Roman"/>
          <w:bCs/>
          <w:iCs/>
          <w:sz w:val="28"/>
          <w:szCs w:val="28"/>
        </w:rPr>
        <w:t>а</w:t>
      </w:r>
      <w:proofErr w:type="spellEnd"/>
      <w:r>
        <w:rPr>
          <w:rFonts w:ascii="Times New Roman" w:hAnsi="Times New Roman" w:cs="Times New Roman"/>
          <w:bCs/>
          <w:iCs/>
          <w:sz w:val="28"/>
          <w:szCs w:val="28"/>
        </w:rPr>
        <w:t xml:space="preserve"> 2017-2018 год</w:t>
      </w:r>
      <w:r w:rsidRPr="00B72769">
        <w:rPr>
          <w:rFonts w:ascii="Times New Roman" w:hAnsi="Times New Roman" w:cs="Times New Roman"/>
          <w:bCs/>
          <w:iCs/>
          <w:sz w:val="28"/>
          <w:szCs w:val="28"/>
        </w:rPr>
        <w:t xml:space="preserve">. </w:t>
      </w:r>
      <w:r>
        <w:rPr>
          <w:rFonts w:ascii="Times New Roman" w:hAnsi="Times New Roman" w:cs="Times New Roman"/>
          <w:bCs/>
          <w:iCs/>
          <w:sz w:val="28"/>
          <w:szCs w:val="28"/>
        </w:rPr>
        <w:t xml:space="preserve"> Почетное звание ДОО "СТД" </w:t>
      </w:r>
      <w:r w:rsidRPr="00B72769">
        <w:rPr>
          <w:rFonts w:ascii="Times New Roman" w:hAnsi="Times New Roman" w:cs="Times New Roman"/>
          <w:bCs/>
          <w:iCs/>
          <w:sz w:val="28"/>
          <w:szCs w:val="28"/>
        </w:rPr>
        <w:t>в региональном детско-юношеском гражданско-патриотическом общественном движении "Союз</w:t>
      </w:r>
      <w:r>
        <w:rPr>
          <w:rFonts w:ascii="Times New Roman" w:hAnsi="Times New Roman" w:cs="Times New Roman"/>
          <w:bCs/>
          <w:iCs/>
          <w:sz w:val="28"/>
          <w:szCs w:val="28"/>
        </w:rPr>
        <w:t xml:space="preserve"> юных петербуржцев".</w:t>
      </w:r>
    </w:p>
    <w:p w:rsidR="00A86289" w:rsidRPr="00A82325" w:rsidRDefault="00A86289" w:rsidP="00A86289">
      <w:pPr>
        <w:pStyle w:val="a3"/>
        <w:numPr>
          <w:ilvl w:val="0"/>
          <w:numId w:val="9"/>
        </w:numPr>
        <w:ind w:left="567" w:hanging="567"/>
        <w:mirrorIndents/>
        <w:jc w:val="both"/>
        <w:rPr>
          <w:rFonts w:ascii="Times New Roman" w:hAnsi="Times New Roman" w:cs="Times New Roman"/>
          <w:b/>
          <w:bCs/>
          <w:i/>
          <w:iCs/>
          <w:sz w:val="28"/>
          <w:szCs w:val="28"/>
        </w:rPr>
      </w:pPr>
      <w:r w:rsidRPr="004E379C">
        <w:rPr>
          <w:rFonts w:ascii="Times New Roman" w:hAnsi="Times New Roman" w:cs="Times New Roman"/>
          <w:bCs/>
          <w:i/>
          <w:iCs/>
          <w:sz w:val="28"/>
          <w:szCs w:val="28"/>
        </w:rPr>
        <w:t>«Активный участник</w:t>
      </w:r>
      <w:r w:rsidRPr="00F445DC">
        <w:rPr>
          <w:rFonts w:ascii="Times New Roman" w:hAnsi="Times New Roman" w:cs="Times New Roman"/>
          <w:bCs/>
          <w:iCs/>
          <w:sz w:val="28"/>
          <w:szCs w:val="28"/>
        </w:rPr>
        <w:t>»</w:t>
      </w:r>
      <w:r w:rsidRPr="00A82325">
        <w:rPr>
          <w:rFonts w:ascii="Times New Roman" w:hAnsi="Times New Roman" w:cs="Times New Roman"/>
          <w:bCs/>
          <w:iCs/>
          <w:sz w:val="28"/>
          <w:szCs w:val="28"/>
        </w:rPr>
        <w:t xml:space="preserve"> регионального общественного движения «Союз юных петербуржцев"</w:t>
      </w:r>
      <w:r>
        <w:rPr>
          <w:rFonts w:ascii="Times New Roman" w:hAnsi="Times New Roman" w:cs="Times New Roman"/>
          <w:bCs/>
          <w:iCs/>
          <w:sz w:val="28"/>
          <w:szCs w:val="28"/>
        </w:rPr>
        <w:t>. Н</w:t>
      </w:r>
      <w:r w:rsidRPr="00A82325">
        <w:rPr>
          <w:rFonts w:ascii="Times New Roman" w:hAnsi="Times New Roman" w:cs="Times New Roman"/>
          <w:bCs/>
          <w:iCs/>
          <w:sz w:val="28"/>
          <w:szCs w:val="28"/>
        </w:rPr>
        <w:t>аграждены грамотами у</w:t>
      </w:r>
      <w:r>
        <w:rPr>
          <w:rFonts w:ascii="Times New Roman" w:hAnsi="Times New Roman" w:cs="Times New Roman"/>
          <w:bCs/>
          <w:iCs/>
          <w:sz w:val="28"/>
          <w:szCs w:val="28"/>
        </w:rPr>
        <w:t>чащиеся 11 класса Кириченко Иван</w:t>
      </w:r>
      <w:r w:rsidRPr="00A82325">
        <w:rPr>
          <w:rFonts w:ascii="Times New Roman" w:hAnsi="Times New Roman" w:cs="Times New Roman"/>
          <w:bCs/>
          <w:iCs/>
          <w:sz w:val="28"/>
          <w:szCs w:val="28"/>
        </w:rPr>
        <w:t>,</w:t>
      </w:r>
      <w:r>
        <w:rPr>
          <w:rFonts w:ascii="Times New Roman" w:hAnsi="Times New Roman" w:cs="Times New Roman"/>
          <w:bCs/>
          <w:iCs/>
          <w:sz w:val="28"/>
          <w:szCs w:val="28"/>
        </w:rPr>
        <w:t xml:space="preserve"> Юдина Арина, Горелов Павел, Певцова Анна, Зверев Павел, Шитов Александр</w:t>
      </w:r>
    </w:p>
    <w:p w:rsidR="00A86289" w:rsidRPr="00A82325" w:rsidRDefault="00A86289" w:rsidP="00A86289">
      <w:pPr>
        <w:pStyle w:val="a3"/>
        <w:numPr>
          <w:ilvl w:val="0"/>
          <w:numId w:val="9"/>
        </w:numPr>
        <w:ind w:left="567" w:hanging="567"/>
        <w:mirrorIndents/>
        <w:jc w:val="both"/>
        <w:rPr>
          <w:rFonts w:ascii="Times New Roman" w:hAnsi="Times New Roman" w:cs="Times New Roman"/>
          <w:b/>
          <w:bCs/>
          <w:i/>
          <w:iCs/>
          <w:sz w:val="28"/>
          <w:szCs w:val="28"/>
        </w:rPr>
      </w:pPr>
      <w:r w:rsidRPr="004E379C">
        <w:rPr>
          <w:rFonts w:ascii="Times New Roman" w:hAnsi="Times New Roman" w:cs="Times New Roman"/>
          <w:bCs/>
          <w:i/>
          <w:iCs/>
          <w:sz w:val="28"/>
          <w:szCs w:val="28"/>
        </w:rPr>
        <w:lastRenderedPageBreak/>
        <w:t>Почетный караул на площади Победы</w:t>
      </w:r>
      <w:r w:rsidRPr="00A82325">
        <w:rPr>
          <w:rFonts w:ascii="Times New Roman" w:hAnsi="Times New Roman" w:cs="Times New Roman"/>
          <w:bCs/>
          <w:iCs/>
          <w:sz w:val="28"/>
          <w:szCs w:val="28"/>
        </w:rPr>
        <w:t xml:space="preserve"> 27 января и 9 мая. С 2006 года имеем право нести </w:t>
      </w:r>
      <w:r>
        <w:rPr>
          <w:rFonts w:ascii="Times New Roman" w:hAnsi="Times New Roman" w:cs="Times New Roman"/>
          <w:bCs/>
          <w:iCs/>
          <w:sz w:val="28"/>
          <w:szCs w:val="28"/>
        </w:rPr>
        <w:t xml:space="preserve">эту </w:t>
      </w:r>
      <w:r w:rsidRPr="00A82325">
        <w:rPr>
          <w:rFonts w:ascii="Times New Roman" w:hAnsi="Times New Roman" w:cs="Times New Roman"/>
          <w:bCs/>
          <w:iCs/>
          <w:sz w:val="28"/>
          <w:szCs w:val="28"/>
        </w:rPr>
        <w:t>почетную Вахту Памяти.</w:t>
      </w:r>
    </w:p>
    <w:p w:rsidR="00A86289" w:rsidRPr="002E6630" w:rsidRDefault="00A86289" w:rsidP="00A86289">
      <w:pPr>
        <w:pStyle w:val="a3"/>
        <w:numPr>
          <w:ilvl w:val="0"/>
          <w:numId w:val="9"/>
        </w:numPr>
        <w:ind w:left="567" w:hanging="567"/>
        <w:mirrorIndents/>
        <w:jc w:val="both"/>
        <w:rPr>
          <w:rFonts w:ascii="Times New Roman" w:hAnsi="Times New Roman" w:cs="Times New Roman"/>
          <w:b/>
          <w:bCs/>
          <w:i/>
          <w:iCs/>
          <w:sz w:val="28"/>
          <w:szCs w:val="28"/>
        </w:rPr>
      </w:pPr>
      <w:r w:rsidRPr="004E379C">
        <w:rPr>
          <w:rFonts w:ascii="Times New Roman" w:hAnsi="Times New Roman" w:cs="Times New Roman"/>
          <w:bCs/>
          <w:i/>
          <w:iCs/>
          <w:sz w:val="28"/>
          <w:szCs w:val="28"/>
        </w:rPr>
        <w:t>"Наука побеждать</w:t>
      </w:r>
      <w:r w:rsidRPr="00F445DC">
        <w:rPr>
          <w:rFonts w:ascii="Times New Roman" w:hAnsi="Times New Roman" w:cs="Times New Roman"/>
          <w:bCs/>
          <w:iCs/>
          <w:sz w:val="28"/>
          <w:szCs w:val="28"/>
        </w:rPr>
        <w:t>" -</w:t>
      </w:r>
      <w:r w:rsidRPr="00A82325">
        <w:rPr>
          <w:rFonts w:ascii="Times New Roman" w:hAnsi="Times New Roman" w:cs="Times New Roman"/>
          <w:bCs/>
          <w:iCs/>
          <w:sz w:val="28"/>
          <w:szCs w:val="28"/>
        </w:rPr>
        <w:t xml:space="preserve">  городской проект.</w:t>
      </w:r>
      <w:r>
        <w:rPr>
          <w:rFonts w:ascii="Times New Roman" w:hAnsi="Times New Roman" w:cs="Times New Roman"/>
          <w:bCs/>
          <w:iCs/>
          <w:sz w:val="28"/>
          <w:szCs w:val="28"/>
        </w:rPr>
        <w:t xml:space="preserve"> "Лидерский семинар" для лидеров: </w:t>
      </w:r>
      <w:proofErr w:type="spellStart"/>
      <w:r>
        <w:rPr>
          <w:rFonts w:ascii="Times New Roman" w:hAnsi="Times New Roman" w:cs="Times New Roman"/>
          <w:bCs/>
          <w:iCs/>
          <w:sz w:val="28"/>
          <w:szCs w:val="28"/>
        </w:rPr>
        <w:t>Гребенская</w:t>
      </w:r>
      <w:proofErr w:type="spellEnd"/>
      <w:r>
        <w:rPr>
          <w:rFonts w:ascii="Times New Roman" w:hAnsi="Times New Roman" w:cs="Times New Roman"/>
          <w:bCs/>
          <w:iCs/>
          <w:sz w:val="28"/>
          <w:szCs w:val="28"/>
        </w:rPr>
        <w:t xml:space="preserve"> Маша и Литвинова Анна. 1 этап.</w:t>
      </w:r>
    </w:p>
    <w:p w:rsidR="00A86289" w:rsidRDefault="00A86289" w:rsidP="00A86289">
      <w:pPr>
        <w:pStyle w:val="a3"/>
        <w:numPr>
          <w:ilvl w:val="0"/>
          <w:numId w:val="9"/>
        </w:numPr>
        <w:ind w:left="567" w:hanging="567"/>
        <w:mirrorIndents/>
        <w:jc w:val="both"/>
        <w:rPr>
          <w:rFonts w:ascii="Times New Roman" w:hAnsi="Times New Roman" w:cs="Times New Roman"/>
          <w:bCs/>
          <w:iCs/>
          <w:sz w:val="28"/>
          <w:szCs w:val="28"/>
        </w:rPr>
      </w:pPr>
      <w:r w:rsidRPr="00614641">
        <w:rPr>
          <w:rFonts w:ascii="Times New Roman" w:hAnsi="Times New Roman" w:cs="Times New Roman"/>
          <w:bCs/>
          <w:i/>
          <w:iCs/>
          <w:sz w:val="28"/>
          <w:szCs w:val="28"/>
        </w:rPr>
        <w:t>"Рыцари игры"</w:t>
      </w:r>
      <w:r w:rsidRPr="00614641">
        <w:rPr>
          <w:rFonts w:ascii="Times New Roman" w:hAnsi="Times New Roman" w:cs="Times New Roman"/>
          <w:bCs/>
          <w:iCs/>
          <w:sz w:val="28"/>
          <w:szCs w:val="28"/>
        </w:rPr>
        <w:t xml:space="preserve"> - тематическая смена в ЗЦ "Зеркальный". Знаки отличия получили: "За труд" - </w:t>
      </w:r>
      <w:proofErr w:type="spellStart"/>
      <w:r>
        <w:rPr>
          <w:rFonts w:ascii="Times New Roman" w:hAnsi="Times New Roman" w:cs="Times New Roman"/>
          <w:bCs/>
          <w:iCs/>
          <w:sz w:val="28"/>
          <w:szCs w:val="28"/>
        </w:rPr>
        <w:t>Юстикова</w:t>
      </w:r>
      <w:proofErr w:type="spellEnd"/>
      <w:r>
        <w:rPr>
          <w:rFonts w:ascii="Times New Roman" w:hAnsi="Times New Roman" w:cs="Times New Roman"/>
          <w:bCs/>
          <w:iCs/>
          <w:sz w:val="28"/>
          <w:szCs w:val="28"/>
        </w:rPr>
        <w:t xml:space="preserve"> Настя и Тихменева Лена</w:t>
      </w:r>
      <w:proofErr w:type="gramStart"/>
      <w:r>
        <w:rPr>
          <w:rFonts w:ascii="Times New Roman" w:hAnsi="Times New Roman" w:cs="Times New Roman"/>
          <w:bCs/>
          <w:iCs/>
          <w:sz w:val="28"/>
          <w:szCs w:val="28"/>
        </w:rPr>
        <w:t xml:space="preserve"> </w:t>
      </w:r>
      <w:r w:rsidRPr="00614641">
        <w:rPr>
          <w:rFonts w:ascii="Times New Roman" w:hAnsi="Times New Roman" w:cs="Times New Roman"/>
          <w:bCs/>
          <w:iCs/>
          <w:sz w:val="28"/>
          <w:szCs w:val="28"/>
        </w:rPr>
        <w:t>,</w:t>
      </w:r>
      <w:proofErr w:type="gramEnd"/>
      <w:r w:rsidRPr="00614641">
        <w:rPr>
          <w:rFonts w:ascii="Times New Roman" w:hAnsi="Times New Roman" w:cs="Times New Roman"/>
          <w:bCs/>
          <w:iCs/>
          <w:sz w:val="28"/>
          <w:szCs w:val="28"/>
        </w:rPr>
        <w:t xml:space="preserve"> "За творчество"</w:t>
      </w:r>
      <w:r>
        <w:rPr>
          <w:rFonts w:ascii="Times New Roman" w:hAnsi="Times New Roman" w:cs="Times New Roman"/>
          <w:bCs/>
          <w:iCs/>
          <w:sz w:val="28"/>
          <w:szCs w:val="28"/>
        </w:rPr>
        <w:t xml:space="preserve"> - Рита Белякова и Диана Смирнова</w:t>
      </w:r>
      <w:r w:rsidRPr="00614641">
        <w:rPr>
          <w:rFonts w:ascii="Times New Roman" w:hAnsi="Times New Roman" w:cs="Times New Roman"/>
          <w:bCs/>
          <w:iCs/>
          <w:sz w:val="28"/>
          <w:szCs w:val="28"/>
        </w:rPr>
        <w:t xml:space="preserve">, "За интеллект"- </w:t>
      </w:r>
      <w:r>
        <w:rPr>
          <w:rFonts w:ascii="Times New Roman" w:hAnsi="Times New Roman" w:cs="Times New Roman"/>
          <w:bCs/>
          <w:iCs/>
          <w:sz w:val="28"/>
          <w:szCs w:val="28"/>
        </w:rPr>
        <w:t>Анна Елютина и  знак "Лидер" получил Максим Лукьянов</w:t>
      </w:r>
      <w:r w:rsidRPr="00614641">
        <w:rPr>
          <w:rFonts w:ascii="Times New Roman" w:hAnsi="Times New Roman" w:cs="Times New Roman"/>
          <w:bCs/>
          <w:iCs/>
          <w:sz w:val="28"/>
          <w:szCs w:val="28"/>
        </w:rPr>
        <w:t>.</w:t>
      </w:r>
    </w:p>
    <w:p w:rsidR="00A86289" w:rsidRDefault="00A86289" w:rsidP="00A86289">
      <w:pPr>
        <w:pStyle w:val="a3"/>
        <w:numPr>
          <w:ilvl w:val="0"/>
          <w:numId w:val="9"/>
        </w:numPr>
        <w:ind w:left="567" w:hanging="567"/>
        <w:mirrorIndents/>
        <w:jc w:val="both"/>
        <w:rPr>
          <w:rFonts w:ascii="Times New Roman" w:hAnsi="Times New Roman" w:cs="Times New Roman"/>
          <w:bCs/>
          <w:iCs/>
          <w:sz w:val="28"/>
          <w:szCs w:val="28"/>
        </w:rPr>
      </w:pPr>
      <w:r w:rsidRPr="00F806AA">
        <w:rPr>
          <w:rFonts w:ascii="Times New Roman" w:hAnsi="Times New Roman" w:cs="Times New Roman"/>
          <w:bCs/>
          <w:i/>
          <w:iCs/>
          <w:sz w:val="28"/>
          <w:szCs w:val="28"/>
        </w:rPr>
        <w:t xml:space="preserve">"Наследники-Хранители" </w:t>
      </w:r>
      <w:r>
        <w:rPr>
          <w:rFonts w:ascii="Times New Roman" w:hAnsi="Times New Roman" w:cs="Times New Roman"/>
          <w:bCs/>
          <w:iCs/>
          <w:sz w:val="28"/>
          <w:szCs w:val="28"/>
        </w:rPr>
        <w:t>- участие в исследовательских индивидуальных заданиях.</w:t>
      </w:r>
    </w:p>
    <w:p w:rsidR="00A86289" w:rsidRPr="00F806AA" w:rsidRDefault="00A86289" w:rsidP="00A86289">
      <w:pPr>
        <w:pStyle w:val="a3"/>
        <w:numPr>
          <w:ilvl w:val="0"/>
          <w:numId w:val="9"/>
        </w:numPr>
        <w:ind w:left="567" w:hanging="567"/>
        <w:mirrorIndents/>
        <w:jc w:val="both"/>
        <w:rPr>
          <w:rFonts w:ascii="Times New Roman" w:hAnsi="Times New Roman" w:cs="Times New Roman"/>
          <w:bCs/>
          <w:i/>
          <w:iCs/>
          <w:sz w:val="28"/>
          <w:szCs w:val="28"/>
        </w:rPr>
      </w:pPr>
      <w:r w:rsidRPr="00F806AA">
        <w:rPr>
          <w:rFonts w:ascii="Times New Roman" w:hAnsi="Times New Roman" w:cs="Times New Roman"/>
          <w:bCs/>
          <w:i/>
          <w:iCs/>
          <w:sz w:val="28"/>
          <w:szCs w:val="28"/>
        </w:rPr>
        <w:t>"Сила РДШ"</w:t>
      </w:r>
      <w:r w:rsidRPr="00F806AA">
        <w:rPr>
          <w:rFonts w:ascii="Times New Roman" w:hAnsi="Times New Roman" w:cs="Times New Roman"/>
          <w:bCs/>
          <w:iCs/>
          <w:sz w:val="28"/>
          <w:szCs w:val="28"/>
        </w:rPr>
        <w:t xml:space="preserve"> </w:t>
      </w:r>
      <w:r>
        <w:rPr>
          <w:rFonts w:ascii="Times New Roman" w:hAnsi="Times New Roman" w:cs="Times New Roman"/>
          <w:bCs/>
          <w:iCs/>
          <w:sz w:val="28"/>
          <w:szCs w:val="28"/>
        </w:rPr>
        <w:t>- соревнования среди мальчиков 1</w:t>
      </w:r>
      <w:r w:rsidRPr="00F806AA">
        <w:rPr>
          <w:rFonts w:ascii="Times New Roman" w:hAnsi="Times New Roman" w:cs="Times New Roman"/>
          <w:bCs/>
          <w:iCs/>
          <w:sz w:val="28"/>
          <w:szCs w:val="28"/>
        </w:rPr>
        <w:t xml:space="preserve">-11 классов: грамотами "РДШ" награждены победители и руководители соревнований. </w:t>
      </w:r>
    </w:p>
    <w:p w:rsidR="00A86289" w:rsidRPr="00C6293E" w:rsidRDefault="00A86289" w:rsidP="00A86289">
      <w:pPr>
        <w:pStyle w:val="a3"/>
        <w:numPr>
          <w:ilvl w:val="0"/>
          <w:numId w:val="9"/>
        </w:numPr>
        <w:ind w:left="567" w:hanging="567"/>
        <w:mirrorIndents/>
        <w:jc w:val="both"/>
        <w:rPr>
          <w:rFonts w:ascii="Times New Roman" w:hAnsi="Times New Roman" w:cs="Times New Roman"/>
          <w:bCs/>
          <w:i/>
          <w:iCs/>
          <w:sz w:val="28"/>
          <w:szCs w:val="28"/>
        </w:rPr>
      </w:pPr>
      <w:r>
        <w:rPr>
          <w:rFonts w:ascii="Times New Roman" w:hAnsi="Times New Roman" w:cs="Times New Roman"/>
          <w:bCs/>
          <w:iCs/>
          <w:sz w:val="28"/>
          <w:szCs w:val="28"/>
        </w:rPr>
        <w:t>"</w:t>
      </w:r>
      <w:r w:rsidRPr="00C6293E">
        <w:rPr>
          <w:rFonts w:ascii="Times New Roman" w:hAnsi="Times New Roman" w:cs="Times New Roman"/>
          <w:bCs/>
          <w:i/>
          <w:iCs/>
          <w:sz w:val="28"/>
          <w:szCs w:val="28"/>
        </w:rPr>
        <w:t>Подари ребенку праздник</w:t>
      </w:r>
      <w:r>
        <w:rPr>
          <w:rFonts w:ascii="Times New Roman" w:hAnsi="Times New Roman" w:cs="Times New Roman"/>
          <w:bCs/>
          <w:iCs/>
          <w:sz w:val="28"/>
          <w:szCs w:val="28"/>
        </w:rPr>
        <w:t>" - добровольческая акция</w:t>
      </w:r>
    </w:p>
    <w:p w:rsidR="00A86289" w:rsidRPr="00C6293E" w:rsidRDefault="00A86289" w:rsidP="00A86289">
      <w:pPr>
        <w:pStyle w:val="a3"/>
        <w:numPr>
          <w:ilvl w:val="0"/>
          <w:numId w:val="9"/>
        </w:numPr>
        <w:ind w:left="567" w:hanging="567"/>
        <w:mirrorIndents/>
        <w:jc w:val="both"/>
        <w:rPr>
          <w:rFonts w:ascii="Times New Roman" w:hAnsi="Times New Roman" w:cs="Times New Roman"/>
          <w:bCs/>
          <w:i/>
          <w:iCs/>
          <w:sz w:val="28"/>
          <w:szCs w:val="28"/>
        </w:rPr>
      </w:pPr>
      <w:r w:rsidRPr="00C6293E">
        <w:rPr>
          <w:rFonts w:ascii="Times New Roman" w:hAnsi="Times New Roman" w:cs="Times New Roman"/>
          <w:bCs/>
          <w:i/>
          <w:iCs/>
          <w:sz w:val="28"/>
          <w:szCs w:val="28"/>
        </w:rPr>
        <w:t>Учебные суды"</w:t>
      </w:r>
      <w:r w:rsidRPr="00C6293E">
        <w:rPr>
          <w:rFonts w:ascii="Times New Roman" w:hAnsi="Times New Roman" w:cs="Times New Roman"/>
          <w:bCs/>
          <w:iCs/>
          <w:sz w:val="28"/>
          <w:szCs w:val="28"/>
        </w:rPr>
        <w:t xml:space="preserve"> - команды 10-11 классов стала призером конкурса, заняв 2 место.</w:t>
      </w:r>
    </w:p>
    <w:p w:rsidR="00A86289" w:rsidRPr="00691A7C" w:rsidRDefault="00A86289" w:rsidP="00A86289">
      <w:pPr>
        <w:tabs>
          <w:tab w:val="left" w:pos="2070"/>
        </w:tabs>
        <w:ind w:firstLine="567"/>
        <w:contextualSpacing/>
        <w:mirrorIndents/>
        <w:jc w:val="both"/>
        <w:rPr>
          <w:rFonts w:ascii="Times New Roman" w:hAnsi="Times New Roman" w:cs="Times New Roman"/>
          <w:bCs/>
          <w:i/>
          <w:iCs/>
          <w:sz w:val="28"/>
          <w:szCs w:val="28"/>
        </w:rPr>
      </w:pPr>
      <w:r>
        <w:rPr>
          <w:rFonts w:ascii="Times New Roman" w:hAnsi="Times New Roman" w:cs="Times New Roman"/>
          <w:b/>
          <w:bCs/>
          <w:i/>
          <w:iCs/>
          <w:sz w:val="28"/>
          <w:szCs w:val="28"/>
        </w:rPr>
        <w:t>Всероссийский уровень</w:t>
      </w:r>
    </w:p>
    <w:p w:rsidR="00A86289" w:rsidRPr="00A86289" w:rsidRDefault="00A86289" w:rsidP="006E7CA2">
      <w:pPr>
        <w:pStyle w:val="a3"/>
        <w:numPr>
          <w:ilvl w:val="0"/>
          <w:numId w:val="47"/>
        </w:numPr>
        <w:tabs>
          <w:tab w:val="left" w:pos="1701"/>
        </w:tabs>
        <w:ind w:left="426" w:hanging="633"/>
        <w:mirrorIndents/>
        <w:jc w:val="both"/>
        <w:rPr>
          <w:rFonts w:ascii="Times New Roman" w:hAnsi="Times New Roman" w:cs="Times New Roman"/>
          <w:bCs/>
          <w:i/>
          <w:iCs/>
          <w:sz w:val="28"/>
          <w:szCs w:val="28"/>
        </w:rPr>
      </w:pPr>
      <w:r w:rsidRPr="00A86289">
        <w:rPr>
          <w:rFonts w:ascii="Times New Roman" w:hAnsi="Times New Roman" w:cs="Times New Roman"/>
          <w:bCs/>
          <w:i/>
          <w:iCs/>
          <w:sz w:val="28"/>
          <w:szCs w:val="28"/>
        </w:rPr>
        <w:t xml:space="preserve">Тематическая смена в ВДЦ "Орленок". Участники Фомина Алина, 8а и  </w:t>
      </w:r>
      <w:proofErr w:type="spellStart"/>
      <w:r w:rsidRPr="00A86289">
        <w:rPr>
          <w:rFonts w:ascii="Times New Roman" w:hAnsi="Times New Roman" w:cs="Times New Roman"/>
          <w:bCs/>
          <w:i/>
          <w:iCs/>
          <w:sz w:val="28"/>
          <w:szCs w:val="28"/>
        </w:rPr>
        <w:t>Метельков</w:t>
      </w:r>
      <w:proofErr w:type="spellEnd"/>
      <w:r w:rsidRPr="00A86289">
        <w:rPr>
          <w:rFonts w:ascii="Times New Roman" w:hAnsi="Times New Roman" w:cs="Times New Roman"/>
          <w:bCs/>
          <w:i/>
          <w:iCs/>
          <w:sz w:val="28"/>
          <w:szCs w:val="28"/>
        </w:rPr>
        <w:t xml:space="preserve"> Саша 9а.</w:t>
      </w:r>
    </w:p>
    <w:p w:rsidR="00870109" w:rsidRPr="00ED67F1" w:rsidRDefault="00870109" w:rsidP="00F806AA">
      <w:pPr>
        <w:tabs>
          <w:tab w:val="left" w:pos="1701"/>
        </w:tabs>
        <w:ind w:left="567"/>
        <w:contextualSpacing/>
        <w:mirrorIndents/>
        <w:jc w:val="both"/>
        <w:rPr>
          <w:rFonts w:ascii="Times New Roman" w:hAnsi="Times New Roman" w:cs="Times New Roman"/>
          <w:bCs/>
          <w:i/>
          <w:iCs/>
          <w:sz w:val="28"/>
          <w:szCs w:val="28"/>
          <w:highlight w:val="yellow"/>
        </w:rPr>
      </w:pPr>
    </w:p>
    <w:p w:rsidR="00747BC0" w:rsidRPr="00ED67F1" w:rsidRDefault="00747BC0" w:rsidP="00F806AA">
      <w:pPr>
        <w:tabs>
          <w:tab w:val="left" w:pos="1701"/>
        </w:tabs>
        <w:ind w:left="567"/>
        <w:contextualSpacing/>
        <w:mirrorIndents/>
        <w:jc w:val="both"/>
        <w:rPr>
          <w:rFonts w:ascii="Times New Roman" w:hAnsi="Times New Roman" w:cs="Times New Roman"/>
          <w:bCs/>
          <w:i/>
          <w:iCs/>
          <w:sz w:val="28"/>
          <w:szCs w:val="28"/>
          <w:highlight w:val="yellow"/>
        </w:rPr>
      </w:pPr>
    </w:p>
    <w:p w:rsidR="00A84C9A" w:rsidRDefault="00A84C9A" w:rsidP="00F806AA">
      <w:pPr>
        <w:tabs>
          <w:tab w:val="left" w:pos="1701"/>
        </w:tabs>
        <w:ind w:left="567"/>
        <w:contextualSpacing/>
        <w:mirrorIndents/>
        <w:jc w:val="both"/>
        <w:rPr>
          <w:rFonts w:ascii="Times New Roman" w:hAnsi="Times New Roman" w:cs="Times New Roman"/>
          <w:bCs/>
          <w:i/>
          <w:iCs/>
          <w:sz w:val="28"/>
          <w:szCs w:val="28"/>
          <w:highlight w:val="yellow"/>
        </w:rPr>
        <w:sectPr w:rsidR="00A84C9A" w:rsidSect="001E1390">
          <w:pgSz w:w="11906" w:h="16838"/>
          <w:pgMar w:top="1134" w:right="1133" w:bottom="1134" w:left="1701" w:header="708" w:footer="708" w:gutter="0"/>
          <w:cols w:space="708"/>
          <w:docGrid w:linePitch="360"/>
        </w:sectPr>
      </w:pPr>
    </w:p>
    <w:p w:rsidR="008821BC" w:rsidRPr="00A86289" w:rsidRDefault="008821BC" w:rsidP="008821BC">
      <w:pPr>
        <w:pStyle w:val="a3"/>
        <w:numPr>
          <w:ilvl w:val="0"/>
          <w:numId w:val="1"/>
        </w:numPr>
        <w:tabs>
          <w:tab w:val="left" w:pos="2070"/>
        </w:tabs>
        <w:mirrorIndents/>
        <w:jc w:val="center"/>
        <w:rPr>
          <w:rFonts w:ascii="Times New Roman" w:hAnsi="Times New Roman" w:cs="Times New Roman"/>
          <w:b/>
          <w:bCs/>
          <w:iCs/>
          <w:sz w:val="28"/>
          <w:szCs w:val="28"/>
        </w:rPr>
      </w:pPr>
      <w:r w:rsidRPr="00A86289">
        <w:rPr>
          <w:rFonts w:ascii="Times New Roman" w:hAnsi="Times New Roman" w:cs="Times New Roman"/>
          <w:b/>
          <w:bCs/>
          <w:iCs/>
          <w:sz w:val="28"/>
          <w:szCs w:val="28"/>
        </w:rPr>
        <w:lastRenderedPageBreak/>
        <w:t>ШКОЛЬНЫЙ МУЗЕЙ БОЕВОЙ СЛАВЫ</w:t>
      </w:r>
    </w:p>
    <w:p w:rsidR="008821BC" w:rsidRPr="00A86289" w:rsidRDefault="008821BC" w:rsidP="008821BC">
      <w:pPr>
        <w:pStyle w:val="a3"/>
        <w:tabs>
          <w:tab w:val="left" w:pos="2070"/>
        </w:tabs>
        <w:ind w:left="0"/>
        <w:mirrorIndents/>
        <w:jc w:val="center"/>
        <w:rPr>
          <w:rFonts w:ascii="Times New Roman" w:hAnsi="Times New Roman" w:cs="Times New Roman"/>
          <w:b/>
          <w:bCs/>
          <w:iCs/>
          <w:sz w:val="28"/>
          <w:szCs w:val="28"/>
        </w:rPr>
      </w:pPr>
      <w:r w:rsidRPr="00A86289">
        <w:rPr>
          <w:rFonts w:ascii="Times New Roman" w:hAnsi="Times New Roman" w:cs="Times New Roman"/>
          <w:b/>
          <w:bCs/>
          <w:iCs/>
          <w:sz w:val="28"/>
          <w:szCs w:val="28"/>
        </w:rPr>
        <w:t>125 ГВАРДЕЙСКОГО БОМБАРДИРОВОЧНОГО АВИАЦИОННОГО ПОЛКА ИМЕНИ ГЕРОЯ СОВЕТСКОГО СОЮЗА</w:t>
      </w:r>
    </w:p>
    <w:p w:rsidR="008821BC" w:rsidRPr="00A86289" w:rsidRDefault="008821BC" w:rsidP="008821BC">
      <w:pPr>
        <w:pStyle w:val="a3"/>
        <w:tabs>
          <w:tab w:val="left" w:pos="2070"/>
        </w:tabs>
        <w:ind w:left="0"/>
        <w:mirrorIndents/>
        <w:jc w:val="center"/>
        <w:rPr>
          <w:rFonts w:ascii="Times New Roman" w:hAnsi="Times New Roman" w:cs="Times New Roman"/>
          <w:b/>
          <w:bCs/>
          <w:iCs/>
          <w:sz w:val="28"/>
          <w:szCs w:val="28"/>
        </w:rPr>
      </w:pPr>
      <w:r w:rsidRPr="00A86289">
        <w:rPr>
          <w:rFonts w:ascii="Times New Roman" w:hAnsi="Times New Roman" w:cs="Times New Roman"/>
          <w:b/>
          <w:bCs/>
          <w:iCs/>
          <w:sz w:val="28"/>
          <w:szCs w:val="28"/>
        </w:rPr>
        <w:t>МАРИНЫ МИХАЙЛОВНЫ РАСКОВОЙ</w:t>
      </w:r>
    </w:p>
    <w:p w:rsidR="00FB110F" w:rsidRDefault="00FB110F" w:rsidP="00FB110F">
      <w:pPr>
        <w:tabs>
          <w:tab w:val="left" w:pos="567"/>
        </w:tabs>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4D40BA">
        <w:rPr>
          <w:rFonts w:ascii="Times New Roman" w:hAnsi="Times New Roman" w:cs="Times New Roman"/>
          <w:sz w:val="28"/>
          <w:szCs w:val="28"/>
        </w:rPr>
        <w:t>Сегодня наш музей - это сердце школы, который продолжает нести свою воспитательную миссию, воспитание гражданственности и патриотизма у молодого поколения граждан России. Члены Совета музея проводят экскурсии по экспозиции, сохраняют традиции, ведут п</w:t>
      </w:r>
      <w:r>
        <w:rPr>
          <w:rFonts w:ascii="Times New Roman" w:hAnsi="Times New Roman" w:cs="Times New Roman"/>
          <w:sz w:val="28"/>
          <w:szCs w:val="28"/>
        </w:rPr>
        <w:t xml:space="preserve">оисковую работу, </w:t>
      </w:r>
      <w:r w:rsidRPr="004D40BA">
        <w:rPr>
          <w:rFonts w:ascii="Times New Roman" w:hAnsi="Times New Roman" w:cs="Times New Roman"/>
          <w:sz w:val="28"/>
          <w:szCs w:val="28"/>
        </w:rPr>
        <w:t>Книгу Памяти и Книгу отзывов. Деятельность музея включает 17 разделов: "М.М</w:t>
      </w:r>
      <w:r>
        <w:rPr>
          <w:rFonts w:ascii="Times New Roman" w:hAnsi="Times New Roman" w:cs="Times New Roman"/>
          <w:sz w:val="28"/>
          <w:szCs w:val="28"/>
        </w:rPr>
        <w:t xml:space="preserve">. Раскова - командир 125 ГБАП"; </w:t>
      </w:r>
      <w:r w:rsidRPr="004D40BA">
        <w:rPr>
          <w:rFonts w:ascii="Times New Roman" w:hAnsi="Times New Roman" w:cs="Times New Roman"/>
          <w:sz w:val="28"/>
          <w:szCs w:val="28"/>
        </w:rPr>
        <w:t>"Л.Я.</w:t>
      </w:r>
      <w:r>
        <w:rPr>
          <w:rFonts w:ascii="Times New Roman" w:hAnsi="Times New Roman" w:cs="Times New Roman"/>
          <w:sz w:val="28"/>
          <w:szCs w:val="28"/>
        </w:rPr>
        <w:t xml:space="preserve"> Елисеева - комиссар 125 ГБАП"; </w:t>
      </w:r>
      <w:r w:rsidRPr="004D40BA">
        <w:rPr>
          <w:rFonts w:ascii="Times New Roman" w:hAnsi="Times New Roman" w:cs="Times New Roman"/>
          <w:sz w:val="28"/>
          <w:szCs w:val="28"/>
        </w:rPr>
        <w:t xml:space="preserve"> "</w:t>
      </w:r>
      <w:r>
        <w:rPr>
          <w:rFonts w:ascii="Times New Roman" w:hAnsi="Times New Roman" w:cs="Times New Roman"/>
          <w:sz w:val="28"/>
          <w:szCs w:val="28"/>
        </w:rPr>
        <w:t xml:space="preserve">Ленинградцы-ветераны 125 ГБАП"; "Боевой путь 46 ГБАП";  "Боевой путь 125 ГБАП"; </w:t>
      </w:r>
      <w:r w:rsidRPr="004D40BA">
        <w:rPr>
          <w:rFonts w:ascii="Times New Roman" w:hAnsi="Times New Roman" w:cs="Times New Roman"/>
          <w:sz w:val="28"/>
          <w:szCs w:val="28"/>
        </w:rPr>
        <w:t>"Б</w:t>
      </w:r>
      <w:r>
        <w:rPr>
          <w:rFonts w:ascii="Times New Roman" w:hAnsi="Times New Roman" w:cs="Times New Roman"/>
          <w:sz w:val="28"/>
          <w:szCs w:val="28"/>
        </w:rPr>
        <w:t xml:space="preserve">оевой путь 586 ИБАП"; </w:t>
      </w:r>
      <w:r w:rsidRPr="004D40BA">
        <w:rPr>
          <w:rFonts w:ascii="Times New Roman" w:hAnsi="Times New Roman" w:cs="Times New Roman"/>
          <w:sz w:val="28"/>
          <w:szCs w:val="28"/>
        </w:rPr>
        <w:t xml:space="preserve">"Друзья встречаются вновь", "Их помнит мир спасенный", "Всесоюзные слеты </w:t>
      </w:r>
      <w:proofErr w:type="spellStart"/>
      <w:r w:rsidRPr="004D40BA">
        <w:rPr>
          <w:rFonts w:ascii="Times New Roman" w:hAnsi="Times New Roman" w:cs="Times New Roman"/>
          <w:sz w:val="28"/>
          <w:szCs w:val="28"/>
        </w:rPr>
        <w:t>расковцев</w:t>
      </w:r>
      <w:proofErr w:type="spellEnd"/>
      <w:r w:rsidRPr="004D40BA">
        <w:rPr>
          <w:rFonts w:ascii="Times New Roman" w:hAnsi="Times New Roman" w:cs="Times New Roman"/>
          <w:sz w:val="28"/>
          <w:szCs w:val="28"/>
        </w:rPr>
        <w:t>", "Город-герой Ленинград", "Они пережили блокаду",</w:t>
      </w:r>
      <w:r>
        <w:rPr>
          <w:rFonts w:ascii="Times New Roman" w:hAnsi="Times New Roman" w:cs="Times New Roman"/>
          <w:sz w:val="28"/>
          <w:szCs w:val="28"/>
        </w:rPr>
        <w:t xml:space="preserve"> "Ветераны России", </w:t>
      </w:r>
      <w:r w:rsidRPr="004D40BA">
        <w:rPr>
          <w:rFonts w:ascii="Times New Roman" w:hAnsi="Times New Roman" w:cs="Times New Roman"/>
          <w:sz w:val="28"/>
          <w:szCs w:val="28"/>
        </w:rPr>
        <w:t xml:space="preserve"> "По местам боевой славы", "Мир нам нужен всегда", «Ветераны микрорайона», «Георгий Евгеньеви</w:t>
      </w:r>
      <w:r>
        <w:rPr>
          <w:rFonts w:ascii="Times New Roman" w:hAnsi="Times New Roman" w:cs="Times New Roman"/>
          <w:sz w:val="28"/>
          <w:szCs w:val="28"/>
        </w:rPr>
        <w:t xml:space="preserve">ч Беляев – почетный гражданин города Пушкина». </w:t>
      </w:r>
    </w:p>
    <w:p w:rsidR="00FB110F" w:rsidRDefault="00FB110F" w:rsidP="00FB110F">
      <w:pPr>
        <w:tabs>
          <w:tab w:val="left" w:pos="709"/>
          <w:tab w:val="left" w:pos="1134"/>
        </w:tabs>
        <w:contextualSpacing/>
        <w:mirrorIndents/>
        <w:jc w:val="both"/>
        <w:rPr>
          <w:rFonts w:ascii="Times New Roman" w:hAnsi="Times New Roman" w:cs="Times New Roman"/>
          <w:sz w:val="28"/>
          <w:szCs w:val="28"/>
        </w:rPr>
      </w:pPr>
      <w:r>
        <w:rPr>
          <w:rFonts w:ascii="Times New Roman" w:hAnsi="Times New Roman" w:cs="Times New Roman"/>
          <w:sz w:val="28"/>
          <w:szCs w:val="28"/>
        </w:rPr>
        <w:tab/>
        <w:t xml:space="preserve">На базе музея разработаны проекты: "Память", "Объединяем мир дружбой" и "Память поколений".  В Совет музея входят   ученики 6аб,  8аб, 9а, 10 и 11 классов: Анастасия </w:t>
      </w:r>
      <w:proofErr w:type="spellStart"/>
      <w:r>
        <w:rPr>
          <w:rFonts w:ascii="Times New Roman" w:hAnsi="Times New Roman" w:cs="Times New Roman"/>
          <w:sz w:val="28"/>
          <w:szCs w:val="28"/>
        </w:rPr>
        <w:t>Белан</w:t>
      </w:r>
      <w:proofErr w:type="spellEnd"/>
      <w:r>
        <w:rPr>
          <w:rFonts w:ascii="Times New Roman" w:hAnsi="Times New Roman" w:cs="Times New Roman"/>
          <w:sz w:val="28"/>
          <w:szCs w:val="28"/>
        </w:rPr>
        <w:t xml:space="preserve">, Екатерина  Резник,  Дарья Ваганова, Алина Фомина, Мария Бибикова, Анна Шигаева, Виктория Каримова, Анастасия </w:t>
      </w:r>
      <w:proofErr w:type="spellStart"/>
      <w:r>
        <w:rPr>
          <w:rFonts w:ascii="Times New Roman" w:hAnsi="Times New Roman" w:cs="Times New Roman"/>
          <w:sz w:val="28"/>
          <w:szCs w:val="28"/>
        </w:rPr>
        <w:t>Лебедкина</w:t>
      </w:r>
      <w:proofErr w:type="spellEnd"/>
      <w:r>
        <w:rPr>
          <w:rFonts w:ascii="Times New Roman" w:hAnsi="Times New Roman" w:cs="Times New Roman"/>
          <w:sz w:val="28"/>
          <w:szCs w:val="28"/>
        </w:rPr>
        <w:t xml:space="preserve">, Анастасия Сахарова, Екатерина Изосимова. </w:t>
      </w:r>
    </w:p>
    <w:p w:rsidR="00FB110F" w:rsidRDefault="00FB110F" w:rsidP="00FB110F">
      <w:pPr>
        <w:tabs>
          <w:tab w:val="left" w:pos="1134"/>
        </w:tabs>
        <w:contextualSpacing/>
        <w:mirrorIndents/>
        <w:jc w:val="center"/>
        <w:rPr>
          <w:rFonts w:ascii="Times New Roman" w:hAnsi="Times New Roman" w:cs="Times New Roman"/>
          <w:b/>
          <w:sz w:val="28"/>
          <w:szCs w:val="28"/>
        </w:rPr>
      </w:pPr>
    </w:p>
    <w:p w:rsidR="00FB110F" w:rsidRDefault="00FB110F" w:rsidP="00FB110F">
      <w:pPr>
        <w:tabs>
          <w:tab w:val="left" w:pos="709"/>
        </w:tabs>
        <w:contextualSpacing/>
        <w:mirrorIndents/>
        <w:jc w:val="center"/>
        <w:rPr>
          <w:rFonts w:ascii="Times New Roman" w:hAnsi="Times New Roman" w:cs="Times New Roman"/>
          <w:b/>
          <w:sz w:val="28"/>
          <w:szCs w:val="28"/>
        </w:rPr>
      </w:pPr>
      <w:r>
        <w:rPr>
          <w:rFonts w:ascii="Times New Roman" w:hAnsi="Times New Roman" w:cs="Times New Roman"/>
          <w:b/>
          <w:sz w:val="28"/>
          <w:szCs w:val="28"/>
        </w:rPr>
        <w:t>В  2018 учебном году наш музей посетили:</w:t>
      </w:r>
    </w:p>
    <w:p w:rsidR="00FB110F" w:rsidRPr="00A662F3" w:rsidRDefault="00FB110F" w:rsidP="006E7CA2">
      <w:pPr>
        <w:pStyle w:val="a3"/>
        <w:numPr>
          <w:ilvl w:val="0"/>
          <w:numId w:val="20"/>
        </w:numPr>
        <w:tabs>
          <w:tab w:val="left" w:pos="709"/>
        </w:tabs>
        <w:ind w:left="709" w:hanging="720"/>
        <w:mirrorIndents/>
        <w:jc w:val="both"/>
        <w:rPr>
          <w:rFonts w:ascii="Times New Roman" w:hAnsi="Times New Roman" w:cs="Times New Roman"/>
          <w:sz w:val="28"/>
          <w:szCs w:val="28"/>
        </w:rPr>
      </w:pPr>
      <w:r w:rsidRPr="00A662F3">
        <w:rPr>
          <w:rFonts w:ascii="Times New Roman" w:hAnsi="Times New Roman" w:cs="Times New Roman"/>
          <w:sz w:val="28"/>
          <w:szCs w:val="28"/>
        </w:rPr>
        <w:t>Гости из Москвы и Белоруссии, дети и внуки летчиц 125 ГБАП и 46 ГБАП.</w:t>
      </w:r>
    </w:p>
    <w:p w:rsidR="00FB110F" w:rsidRPr="008F4D01" w:rsidRDefault="00FB110F" w:rsidP="006E7CA2">
      <w:pPr>
        <w:pStyle w:val="a3"/>
        <w:numPr>
          <w:ilvl w:val="0"/>
          <w:numId w:val="20"/>
        </w:numPr>
        <w:tabs>
          <w:tab w:val="left" w:pos="709"/>
        </w:tabs>
        <w:ind w:left="709" w:hanging="720"/>
        <w:mirrorIndents/>
        <w:jc w:val="both"/>
        <w:rPr>
          <w:rFonts w:ascii="Times New Roman" w:hAnsi="Times New Roman" w:cs="Times New Roman"/>
          <w:b/>
          <w:sz w:val="28"/>
          <w:szCs w:val="28"/>
        </w:rPr>
      </w:pPr>
      <w:r>
        <w:rPr>
          <w:rFonts w:ascii="Times New Roman" w:hAnsi="Times New Roman" w:cs="Times New Roman"/>
          <w:sz w:val="28"/>
          <w:szCs w:val="28"/>
        </w:rPr>
        <w:t>В</w:t>
      </w:r>
      <w:r w:rsidRPr="008F4D01">
        <w:rPr>
          <w:rFonts w:ascii="Times New Roman" w:hAnsi="Times New Roman" w:cs="Times New Roman"/>
          <w:sz w:val="28"/>
          <w:szCs w:val="28"/>
        </w:rPr>
        <w:t>ет</w:t>
      </w:r>
      <w:r>
        <w:rPr>
          <w:rFonts w:ascii="Times New Roman" w:hAnsi="Times New Roman" w:cs="Times New Roman"/>
          <w:sz w:val="28"/>
          <w:szCs w:val="28"/>
        </w:rPr>
        <w:t>еран ВОВ  Дубров Александр Петрович.</w:t>
      </w:r>
    </w:p>
    <w:p w:rsidR="00FB110F" w:rsidRPr="009737F6" w:rsidRDefault="00FB110F" w:rsidP="00FB110F">
      <w:pPr>
        <w:pStyle w:val="a3"/>
        <w:numPr>
          <w:ilvl w:val="0"/>
          <w:numId w:val="11"/>
        </w:numPr>
        <w:ind w:left="0" w:firstLine="0"/>
        <w:mirrorIndents/>
        <w:jc w:val="both"/>
        <w:rPr>
          <w:rFonts w:ascii="Times New Roman" w:hAnsi="Times New Roman" w:cs="Times New Roman"/>
          <w:sz w:val="28"/>
          <w:szCs w:val="28"/>
        </w:rPr>
      </w:pPr>
      <w:r>
        <w:rPr>
          <w:rFonts w:ascii="Times New Roman" w:hAnsi="Times New Roman" w:cs="Times New Roman"/>
          <w:sz w:val="28"/>
          <w:szCs w:val="28"/>
        </w:rPr>
        <w:t xml:space="preserve">Дети войны: </w:t>
      </w:r>
      <w:r w:rsidRPr="009737F6">
        <w:rPr>
          <w:rFonts w:ascii="Times New Roman" w:hAnsi="Times New Roman" w:cs="Times New Roman"/>
          <w:sz w:val="28"/>
          <w:szCs w:val="28"/>
        </w:rPr>
        <w:t xml:space="preserve">Хмелева </w:t>
      </w:r>
      <w:r w:rsidRPr="009737F6">
        <w:rPr>
          <w:rFonts w:ascii="Times New Roman" w:hAnsi="Times New Roman" w:cs="Times New Roman"/>
          <w:sz w:val="28"/>
          <w:szCs w:val="28"/>
        </w:rPr>
        <w:tab/>
        <w:t>Екатерина Ивановна</w:t>
      </w:r>
      <w:r>
        <w:rPr>
          <w:rFonts w:ascii="Times New Roman" w:hAnsi="Times New Roman" w:cs="Times New Roman"/>
          <w:sz w:val="28"/>
          <w:szCs w:val="28"/>
        </w:rPr>
        <w:t xml:space="preserve">, </w:t>
      </w:r>
      <w:r w:rsidRPr="009737F6">
        <w:rPr>
          <w:rFonts w:ascii="Times New Roman" w:hAnsi="Times New Roman" w:cs="Times New Roman"/>
          <w:sz w:val="28"/>
          <w:szCs w:val="28"/>
        </w:rPr>
        <w:t xml:space="preserve">Никифорова Лилия </w:t>
      </w:r>
      <w:r>
        <w:rPr>
          <w:rFonts w:ascii="Times New Roman" w:hAnsi="Times New Roman" w:cs="Times New Roman"/>
          <w:sz w:val="28"/>
          <w:szCs w:val="28"/>
        </w:rPr>
        <w:tab/>
      </w:r>
      <w:r w:rsidRPr="009737F6">
        <w:rPr>
          <w:rFonts w:ascii="Times New Roman" w:hAnsi="Times New Roman" w:cs="Times New Roman"/>
          <w:sz w:val="28"/>
          <w:szCs w:val="28"/>
        </w:rPr>
        <w:t>Васильевна</w:t>
      </w:r>
      <w:r>
        <w:rPr>
          <w:rFonts w:ascii="Times New Roman" w:hAnsi="Times New Roman" w:cs="Times New Roman"/>
          <w:sz w:val="28"/>
          <w:szCs w:val="28"/>
        </w:rPr>
        <w:t>.</w:t>
      </w:r>
    </w:p>
    <w:p w:rsidR="00FB110F" w:rsidRPr="009737F6" w:rsidRDefault="00FB110F" w:rsidP="00FB110F">
      <w:pPr>
        <w:pStyle w:val="a3"/>
        <w:numPr>
          <w:ilvl w:val="0"/>
          <w:numId w:val="11"/>
        </w:numPr>
        <w:ind w:left="0" w:firstLine="0"/>
        <w:mirrorIndents/>
        <w:jc w:val="both"/>
        <w:rPr>
          <w:rFonts w:ascii="Times New Roman" w:hAnsi="Times New Roman" w:cs="Times New Roman"/>
          <w:sz w:val="28"/>
          <w:szCs w:val="28"/>
        </w:rPr>
      </w:pPr>
      <w:r>
        <w:rPr>
          <w:rFonts w:ascii="Times New Roman" w:hAnsi="Times New Roman" w:cs="Times New Roman"/>
          <w:sz w:val="28"/>
          <w:szCs w:val="28"/>
        </w:rPr>
        <w:t>Уважаемый</w:t>
      </w:r>
      <w:r w:rsidRPr="009737F6">
        <w:rPr>
          <w:rFonts w:ascii="Times New Roman" w:hAnsi="Times New Roman" w:cs="Times New Roman"/>
          <w:sz w:val="28"/>
          <w:szCs w:val="28"/>
        </w:rPr>
        <w:t xml:space="preserve"> жител</w:t>
      </w:r>
      <w:r>
        <w:rPr>
          <w:rFonts w:ascii="Times New Roman" w:hAnsi="Times New Roman" w:cs="Times New Roman"/>
          <w:sz w:val="28"/>
          <w:szCs w:val="28"/>
        </w:rPr>
        <w:t>ь</w:t>
      </w:r>
      <w:r w:rsidRPr="009737F6">
        <w:rPr>
          <w:rFonts w:ascii="Times New Roman" w:hAnsi="Times New Roman" w:cs="Times New Roman"/>
          <w:sz w:val="28"/>
          <w:szCs w:val="28"/>
        </w:rPr>
        <w:t xml:space="preserve"> нашего города: Тарасов Вячеслав Викторович</w:t>
      </w:r>
    </w:p>
    <w:p w:rsidR="00FB110F" w:rsidRPr="009737F6" w:rsidRDefault="00FB110F" w:rsidP="00FB110F">
      <w:pPr>
        <w:pStyle w:val="a3"/>
        <w:numPr>
          <w:ilvl w:val="0"/>
          <w:numId w:val="11"/>
        </w:numPr>
        <w:ind w:left="709" w:hanging="709"/>
        <w:mirrorIndents/>
        <w:jc w:val="both"/>
        <w:rPr>
          <w:rFonts w:ascii="Times New Roman" w:hAnsi="Times New Roman" w:cs="Times New Roman"/>
          <w:sz w:val="28"/>
          <w:szCs w:val="28"/>
        </w:rPr>
      </w:pPr>
      <w:r>
        <w:rPr>
          <w:rFonts w:ascii="Times New Roman" w:hAnsi="Times New Roman" w:cs="Times New Roman"/>
          <w:sz w:val="28"/>
          <w:szCs w:val="28"/>
        </w:rPr>
        <w:t>В</w:t>
      </w:r>
      <w:r w:rsidRPr="009737F6">
        <w:rPr>
          <w:rFonts w:ascii="Times New Roman" w:hAnsi="Times New Roman" w:cs="Times New Roman"/>
          <w:sz w:val="28"/>
          <w:szCs w:val="28"/>
        </w:rPr>
        <w:t>етераны микрорайона, жители блокадного Ленинграда, узники</w:t>
      </w:r>
      <w:r>
        <w:rPr>
          <w:rFonts w:ascii="Times New Roman" w:hAnsi="Times New Roman" w:cs="Times New Roman"/>
          <w:sz w:val="28"/>
          <w:szCs w:val="28"/>
        </w:rPr>
        <w:t xml:space="preserve"> фашистских концлагерей:  </w:t>
      </w:r>
      <w:r w:rsidRPr="009737F6">
        <w:rPr>
          <w:rFonts w:ascii="Times New Roman" w:hAnsi="Times New Roman" w:cs="Times New Roman"/>
          <w:sz w:val="28"/>
          <w:szCs w:val="28"/>
        </w:rPr>
        <w:t xml:space="preserve">Матвейчук Елизавета </w:t>
      </w:r>
      <w:proofErr w:type="spellStart"/>
      <w:r w:rsidRPr="009737F6">
        <w:rPr>
          <w:rFonts w:ascii="Times New Roman" w:hAnsi="Times New Roman" w:cs="Times New Roman"/>
          <w:sz w:val="28"/>
          <w:szCs w:val="28"/>
        </w:rPr>
        <w:t>Михеевна</w:t>
      </w:r>
      <w:proofErr w:type="spellEnd"/>
      <w:r w:rsidRPr="009737F6">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9737F6">
        <w:rPr>
          <w:rFonts w:ascii="Times New Roman" w:hAnsi="Times New Roman" w:cs="Times New Roman"/>
          <w:sz w:val="28"/>
          <w:szCs w:val="28"/>
        </w:rPr>
        <w:t>Д</w:t>
      </w:r>
      <w:r>
        <w:rPr>
          <w:rFonts w:ascii="Times New Roman" w:hAnsi="Times New Roman" w:cs="Times New Roman"/>
          <w:sz w:val="28"/>
          <w:szCs w:val="28"/>
        </w:rPr>
        <w:t>олгачева</w:t>
      </w:r>
      <w:proofErr w:type="spellEnd"/>
      <w:r>
        <w:rPr>
          <w:rFonts w:ascii="Times New Roman" w:hAnsi="Times New Roman" w:cs="Times New Roman"/>
          <w:sz w:val="28"/>
          <w:szCs w:val="28"/>
        </w:rPr>
        <w:t xml:space="preserve"> Людмила </w:t>
      </w:r>
      <w:r>
        <w:rPr>
          <w:rFonts w:ascii="Times New Roman" w:hAnsi="Times New Roman" w:cs="Times New Roman"/>
          <w:sz w:val="28"/>
          <w:szCs w:val="28"/>
        </w:rPr>
        <w:tab/>
        <w:t xml:space="preserve">Ивановна и  </w:t>
      </w:r>
      <w:proofErr w:type="spellStart"/>
      <w:r>
        <w:rPr>
          <w:rFonts w:ascii="Times New Roman" w:hAnsi="Times New Roman" w:cs="Times New Roman"/>
          <w:sz w:val="28"/>
          <w:szCs w:val="28"/>
        </w:rPr>
        <w:t>Комкова</w:t>
      </w:r>
      <w:proofErr w:type="spellEnd"/>
      <w:r>
        <w:rPr>
          <w:rFonts w:ascii="Times New Roman" w:hAnsi="Times New Roman" w:cs="Times New Roman"/>
          <w:sz w:val="28"/>
          <w:szCs w:val="28"/>
        </w:rPr>
        <w:t xml:space="preserve"> Анастасия </w:t>
      </w:r>
      <w:r w:rsidRPr="009737F6">
        <w:rPr>
          <w:rFonts w:ascii="Times New Roman" w:hAnsi="Times New Roman" w:cs="Times New Roman"/>
          <w:sz w:val="28"/>
          <w:szCs w:val="28"/>
        </w:rPr>
        <w:t xml:space="preserve">Дмитриевна. </w:t>
      </w:r>
    </w:p>
    <w:p w:rsidR="00FB110F" w:rsidRDefault="00FB110F" w:rsidP="00FB110F">
      <w:pPr>
        <w:pStyle w:val="a3"/>
        <w:numPr>
          <w:ilvl w:val="0"/>
          <w:numId w:val="11"/>
        </w:numPr>
        <w:ind w:left="709" w:hanging="709"/>
        <w:mirrorIndents/>
        <w:jc w:val="both"/>
        <w:rPr>
          <w:rFonts w:ascii="Times New Roman" w:hAnsi="Times New Roman" w:cs="Times New Roman"/>
          <w:sz w:val="28"/>
          <w:szCs w:val="28"/>
        </w:rPr>
      </w:pPr>
      <w:r>
        <w:rPr>
          <w:rFonts w:ascii="Times New Roman" w:hAnsi="Times New Roman" w:cs="Times New Roman"/>
          <w:sz w:val="28"/>
          <w:szCs w:val="28"/>
        </w:rPr>
        <w:t>Дочь Героя</w:t>
      </w:r>
      <w:r w:rsidRPr="00172D20">
        <w:rPr>
          <w:rFonts w:ascii="Times New Roman" w:hAnsi="Times New Roman" w:cs="Times New Roman"/>
          <w:sz w:val="28"/>
          <w:szCs w:val="28"/>
        </w:rPr>
        <w:t xml:space="preserve"> Советского Союза</w:t>
      </w:r>
      <w:r>
        <w:rPr>
          <w:rFonts w:ascii="Times New Roman" w:hAnsi="Times New Roman" w:cs="Times New Roman"/>
          <w:sz w:val="28"/>
          <w:szCs w:val="28"/>
        </w:rPr>
        <w:t xml:space="preserve"> </w:t>
      </w:r>
      <w:proofErr w:type="spellStart"/>
      <w:r>
        <w:rPr>
          <w:rFonts w:ascii="Times New Roman" w:hAnsi="Times New Roman" w:cs="Times New Roman"/>
          <w:sz w:val="28"/>
          <w:szCs w:val="28"/>
        </w:rPr>
        <w:t>Миокова</w:t>
      </w:r>
      <w:proofErr w:type="spellEnd"/>
      <w:r>
        <w:rPr>
          <w:rFonts w:ascii="Times New Roman" w:hAnsi="Times New Roman" w:cs="Times New Roman"/>
          <w:sz w:val="28"/>
          <w:szCs w:val="28"/>
        </w:rPr>
        <w:t xml:space="preserve"> Николая Дмитриевича: Никишина Лариса Николаевна </w:t>
      </w:r>
    </w:p>
    <w:p w:rsidR="00FB110F" w:rsidRDefault="00FB110F" w:rsidP="00FB110F">
      <w:pPr>
        <w:pStyle w:val="a3"/>
        <w:numPr>
          <w:ilvl w:val="0"/>
          <w:numId w:val="11"/>
        </w:numPr>
        <w:ind w:left="0" w:firstLine="0"/>
        <w:mirrorIndents/>
        <w:jc w:val="both"/>
        <w:rPr>
          <w:rFonts w:ascii="Times New Roman" w:hAnsi="Times New Roman" w:cs="Times New Roman"/>
          <w:sz w:val="28"/>
          <w:szCs w:val="28"/>
        </w:rPr>
      </w:pPr>
      <w:r>
        <w:rPr>
          <w:rFonts w:ascii="Times New Roman" w:hAnsi="Times New Roman" w:cs="Times New Roman"/>
          <w:sz w:val="28"/>
          <w:szCs w:val="28"/>
        </w:rPr>
        <w:lastRenderedPageBreak/>
        <w:t xml:space="preserve">Выпускники школы, начальник Совета музея: </w:t>
      </w:r>
      <w:proofErr w:type="spellStart"/>
      <w:r>
        <w:rPr>
          <w:rFonts w:ascii="Times New Roman" w:hAnsi="Times New Roman" w:cs="Times New Roman"/>
          <w:sz w:val="28"/>
          <w:szCs w:val="28"/>
        </w:rPr>
        <w:t>Кутянина</w:t>
      </w:r>
      <w:proofErr w:type="spellEnd"/>
      <w:r>
        <w:rPr>
          <w:rFonts w:ascii="Times New Roman" w:hAnsi="Times New Roman" w:cs="Times New Roman"/>
          <w:sz w:val="28"/>
          <w:szCs w:val="28"/>
        </w:rPr>
        <w:t xml:space="preserve"> (Родионова) </w:t>
      </w:r>
      <w:r>
        <w:rPr>
          <w:rFonts w:ascii="Times New Roman" w:hAnsi="Times New Roman" w:cs="Times New Roman"/>
          <w:sz w:val="28"/>
          <w:szCs w:val="28"/>
        </w:rPr>
        <w:tab/>
        <w:t>Наталья и ее мама</w:t>
      </w:r>
    </w:p>
    <w:p w:rsidR="00FB110F" w:rsidRDefault="00FB110F" w:rsidP="00FB110F">
      <w:pPr>
        <w:pStyle w:val="a3"/>
        <w:numPr>
          <w:ilvl w:val="0"/>
          <w:numId w:val="11"/>
        </w:numPr>
        <w:ind w:left="709" w:hanging="709"/>
        <w:mirrorIndents/>
        <w:jc w:val="both"/>
        <w:rPr>
          <w:rFonts w:ascii="Times New Roman" w:hAnsi="Times New Roman" w:cs="Times New Roman"/>
          <w:sz w:val="28"/>
          <w:szCs w:val="28"/>
        </w:rPr>
      </w:pPr>
      <w:r>
        <w:rPr>
          <w:rFonts w:ascii="Times New Roman" w:hAnsi="Times New Roman" w:cs="Times New Roman"/>
          <w:sz w:val="28"/>
          <w:szCs w:val="28"/>
        </w:rPr>
        <w:t>Жители микрорайона в Дни открытых дверей.</w:t>
      </w:r>
    </w:p>
    <w:p w:rsidR="00FB110F" w:rsidRDefault="00FB110F" w:rsidP="00FB110F">
      <w:pPr>
        <w:pStyle w:val="a3"/>
        <w:numPr>
          <w:ilvl w:val="0"/>
          <w:numId w:val="11"/>
        </w:numPr>
        <w:ind w:left="709" w:hanging="709"/>
        <w:mirrorIndents/>
        <w:jc w:val="both"/>
        <w:rPr>
          <w:rFonts w:ascii="Times New Roman" w:hAnsi="Times New Roman" w:cs="Times New Roman"/>
          <w:sz w:val="28"/>
          <w:szCs w:val="28"/>
        </w:rPr>
      </w:pPr>
      <w:proofErr w:type="spellStart"/>
      <w:r>
        <w:rPr>
          <w:rFonts w:ascii="Times New Roman" w:hAnsi="Times New Roman" w:cs="Times New Roman"/>
          <w:sz w:val="28"/>
          <w:szCs w:val="28"/>
        </w:rPr>
        <w:t>Агафодорова</w:t>
      </w:r>
      <w:proofErr w:type="spellEnd"/>
      <w:r>
        <w:rPr>
          <w:rFonts w:ascii="Times New Roman" w:hAnsi="Times New Roman" w:cs="Times New Roman"/>
          <w:sz w:val="28"/>
          <w:szCs w:val="28"/>
        </w:rPr>
        <w:t xml:space="preserve"> Алла Васильевна, минер 217 отдельный отряд разминирования </w:t>
      </w:r>
    </w:p>
    <w:p w:rsidR="00FB110F" w:rsidRDefault="00FB110F" w:rsidP="00FB110F">
      <w:pPr>
        <w:pStyle w:val="a3"/>
        <w:numPr>
          <w:ilvl w:val="0"/>
          <w:numId w:val="11"/>
        </w:numPr>
        <w:ind w:left="709" w:hanging="709"/>
        <w:mirrorIndents/>
        <w:jc w:val="both"/>
        <w:rPr>
          <w:rFonts w:ascii="Times New Roman" w:hAnsi="Times New Roman" w:cs="Times New Roman"/>
          <w:sz w:val="28"/>
          <w:szCs w:val="28"/>
        </w:rPr>
      </w:pPr>
      <w:r>
        <w:rPr>
          <w:rFonts w:ascii="Times New Roman" w:hAnsi="Times New Roman" w:cs="Times New Roman"/>
          <w:sz w:val="28"/>
          <w:szCs w:val="28"/>
        </w:rPr>
        <w:t xml:space="preserve">Гости  7д класса ГБОУ школа №604. 21 человек и 3 взрослых. </w:t>
      </w:r>
    </w:p>
    <w:p w:rsidR="00FB110F" w:rsidRDefault="00FB110F" w:rsidP="00FB110F">
      <w:pPr>
        <w:pStyle w:val="a3"/>
        <w:numPr>
          <w:ilvl w:val="0"/>
          <w:numId w:val="11"/>
        </w:numPr>
        <w:ind w:left="709" w:hanging="709"/>
        <w:mirrorIndents/>
        <w:jc w:val="both"/>
        <w:rPr>
          <w:rFonts w:ascii="Times New Roman" w:hAnsi="Times New Roman" w:cs="Times New Roman"/>
          <w:sz w:val="28"/>
          <w:szCs w:val="28"/>
        </w:rPr>
      </w:pPr>
      <w:r>
        <w:rPr>
          <w:rFonts w:ascii="Times New Roman" w:hAnsi="Times New Roman" w:cs="Times New Roman"/>
          <w:sz w:val="28"/>
          <w:szCs w:val="28"/>
        </w:rPr>
        <w:t>Выпускники школы: 2008, 2012, 2014, 2018</w:t>
      </w:r>
    </w:p>
    <w:p w:rsidR="00FB110F" w:rsidRDefault="00FB110F" w:rsidP="00FB110F">
      <w:pPr>
        <w:tabs>
          <w:tab w:val="left" w:pos="1134"/>
        </w:tabs>
        <w:contextualSpacing/>
        <w:mirrorIndents/>
        <w:jc w:val="center"/>
        <w:rPr>
          <w:rFonts w:ascii="Times New Roman" w:hAnsi="Times New Roman" w:cs="Times New Roman"/>
          <w:b/>
          <w:sz w:val="28"/>
          <w:szCs w:val="28"/>
        </w:rPr>
      </w:pPr>
      <w:r w:rsidRPr="00172D20">
        <w:rPr>
          <w:rFonts w:ascii="Times New Roman" w:hAnsi="Times New Roman" w:cs="Times New Roman"/>
          <w:b/>
          <w:sz w:val="28"/>
          <w:szCs w:val="28"/>
        </w:rPr>
        <w:t>Достижения членов С</w:t>
      </w:r>
      <w:r>
        <w:rPr>
          <w:rFonts w:ascii="Times New Roman" w:hAnsi="Times New Roman" w:cs="Times New Roman"/>
          <w:b/>
          <w:sz w:val="28"/>
          <w:szCs w:val="28"/>
        </w:rPr>
        <w:t>овета школьного музея</w:t>
      </w:r>
    </w:p>
    <w:p w:rsidR="00FB110F" w:rsidRDefault="00FB110F" w:rsidP="00FB110F">
      <w:pPr>
        <w:tabs>
          <w:tab w:val="left" w:pos="1134"/>
        </w:tabs>
        <w:contextualSpacing/>
        <w:mirrorIndents/>
        <w:jc w:val="center"/>
        <w:rPr>
          <w:rFonts w:ascii="Times New Roman" w:hAnsi="Times New Roman" w:cs="Times New Roman"/>
          <w:b/>
          <w:sz w:val="28"/>
          <w:szCs w:val="28"/>
        </w:rPr>
      </w:pPr>
    </w:p>
    <w:p w:rsidR="00FB110F" w:rsidRDefault="00FB110F" w:rsidP="00FB110F">
      <w:pPr>
        <w:tabs>
          <w:tab w:val="left" w:pos="1134"/>
        </w:tabs>
        <w:contextualSpacing/>
        <w:mirrorIndents/>
        <w:rPr>
          <w:rFonts w:ascii="Times New Roman" w:hAnsi="Times New Roman" w:cs="Times New Roman"/>
          <w:b/>
          <w:sz w:val="28"/>
          <w:szCs w:val="28"/>
        </w:rPr>
      </w:pPr>
      <w:r>
        <w:rPr>
          <w:rFonts w:ascii="Times New Roman" w:hAnsi="Times New Roman" w:cs="Times New Roman"/>
          <w:b/>
          <w:sz w:val="28"/>
          <w:szCs w:val="28"/>
        </w:rPr>
        <w:t>Школьный уровень</w:t>
      </w:r>
    </w:p>
    <w:p w:rsidR="00FB110F" w:rsidRDefault="00FB110F" w:rsidP="006E7CA2">
      <w:pPr>
        <w:pStyle w:val="a3"/>
        <w:numPr>
          <w:ilvl w:val="0"/>
          <w:numId w:val="19"/>
        </w:numPr>
        <w:ind w:left="0"/>
        <w:mirrorIndents/>
        <w:jc w:val="both"/>
        <w:rPr>
          <w:rFonts w:ascii="Times New Roman" w:hAnsi="Times New Roman" w:cs="Times New Roman"/>
          <w:sz w:val="28"/>
          <w:szCs w:val="28"/>
        </w:rPr>
      </w:pPr>
      <w:r>
        <w:rPr>
          <w:rFonts w:ascii="Times New Roman" w:hAnsi="Times New Roman" w:cs="Times New Roman"/>
          <w:sz w:val="28"/>
          <w:szCs w:val="28"/>
        </w:rPr>
        <w:t>К 80-летию беспосадочного полета "</w:t>
      </w:r>
      <w:r w:rsidRPr="003C06A2">
        <w:rPr>
          <w:rFonts w:ascii="Times New Roman" w:hAnsi="Times New Roman" w:cs="Times New Roman"/>
          <w:i/>
          <w:sz w:val="28"/>
          <w:szCs w:val="28"/>
        </w:rPr>
        <w:t xml:space="preserve">Москва </w:t>
      </w:r>
      <w:proofErr w:type="gramStart"/>
      <w:r w:rsidRPr="003C06A2">
        <w:rPr>
          <w:rFonts w:ascii="Times New Roman" w:hAnsi="Times New Roman" w:cs="Times New Roman"/>
          <w:i/>
          <w:sz w:val="28"/>
          <w:szCs w:val="28"/>
        </w:rPr>
        <w:t>-Д</w:t>
      </w:r>
      <w:proofErr w:type="gramEnd"/>
      <w:r w:rsidRPr="003C06A2">
        <w:rPr>
          <w:rFonts w:ascii="Times New Roman" w:hAnsi="Times New Roman" w:cs="Times New Roman"/>
          <w:i/>
          <w:sz w:val="28"/>
          <w:szCs w:val="28"/>
        </w:rPr>
        <w:t>альний Восток" на</w:t>
      </w:r>
      <w:r>
        <w:rPr>
          <w:rFonts w:ascii="Times New Roman" w:hAnsi="Times New Roman" w:cs="Times New Roman"/>
          <w:sz w:val="28"/>
          <w:szCs w:val="28"/>
        </w:rPr>
        <w:t xml:space="preserve"> самолете "Родина" музейные  Уроки  для учащихся 1-6 классов. </w:t>
      </w:r>
    </w:p>
    <w:p w:rsidR="00FB110F" w:rsidRDefault="00FB110F" w:rsidP="006E7CA2">
      <w:pPr>
        <w:pStyle w:val="a3"/>
        <w:numPr>
          <w:ilvl w:val="0"/>
          <w:numId w:val="19"/>
        </w:numPr>
        <w:ind w:left="0"/>
        <w:mirrorIndents/>
        <w:jc w:val="both"/>
        <w:rPr>
          <w:rFonts w:ascii="Times New Roman" w:hAnsi="Times New Roman" w:cs="Times New Roman"/>
          <w:sz w:val="28"/>
          <w:szCs w:val="28"/>
        </w:rPr>
      </w:pPr>
      <w:r>
        <w:rPr>
          <w:rFonts w:ascii="Times New Roman" w:hAnsi="Times New Roman" w:cs="Times New Roman"/>
          <w:sz w:val="28"/>
          <w:szCs w:val="28"/>
        </w:rPr>
        <w:t xml:space="preserve">Экскурсия по экспозициям музея для гостей из Москвы и </w:t>
      </w:r>
      <w:proofErr w:type="spellStart"/>
      <w:r>
        <w:rPr>
          <w:rFonts w:ascii="Times New Roman" w:hAnsi="Times New Roman" w:cs="Times New Roman"/>
          <w:sz w:val="28"/>
          <w:szCs w:val="28"/>
        </w:rPr>
        <w:t>Белорусси</w:t>
      </w:r>
      <w:proofErr w:type="spellEnd"/>
      <w:r>
        <w:rPr>
          <w:rFonts w:ascii="Times New Roman" w:hAnsi="Times New Roman" w:cs="Times New Roman"/>
          <w:sz w:val="28"/>
          <w:szCs w:val="28"/>
        </w:rPr>
        <w:t>.</w:t>
      </w:r>
    </w:p>
    <w:p w:rsidR="00FB110F" w:rsidRDefault="00FB110F" w:rsidP="006E7CA2">
      <w:pPr>
        <w:pStyle w:val="a3"/>
        <w:numPr>
          <w:ilvl w:val="0"/>
          <w:numId w:val="19"/>
        </w:numPr>
        <w:ind w:left="0"/>
        <w:mirrorIndents/>
        <w:jc w:val="both"/>
        <w:rPr>
          <w:rFonts w:ascii="Times New Roman" w:hAnsi="Times New Roman" w:cs="Times New Roman"/>
          <w:sz w:val="28"/>
          <w:szCs w:val="28"/>
        </w:rPr>
      </w:pPr>
      <w:r>
        <w:rPr>
          <w:rFonts w:ascii="Times New Roman" w:hAnsi="Times New Roman" w:cs="Times New Roman"/>
          <w:sz w:val="28"/>
          <w:szCs w:val="28"/>
        </w:rPr>
        <w:t>"</w:t>
      </w:r>
      <w:r w:rsidRPr="003C06A2">
        <w:rPr>
          <w:rFonts w:ascii="Times New Roman" w:hAnsi="Times New Roman" w:cs="Times New Roman"/>
          <w:i/>
          <w:sz w:val="28"/>
          <w:szCs w:val="28"/>
        </w:rPr>
        <w:t>Я говорю с тобой из Ленинграда</w:t>
      </w:r>
      <w:r>
        <w:rPr>
          <w:rFonts w:ascii="Times New Roman" w:hAnsi="Times New Roman" w:cs="Times New Roman"/>
          <w:sz w:val="28"/>
          <w:szCs w:val="28"/>
        </w:rPr>
        <w:t>" - конкурс чтецов начальной школы</w:t>
      </w:r>
    </w:p>
    <w:p w:rsidR="00FB110F" w:rsidRDefault="00FB110F" w:rsidP="006E7CA2">
      <w:pPr>
        <w:pStyle w:val="a3"/>
        <w:numPr>
          <w:ilvl w:val="0"/>
          <w:numId w:val="19"/>
        </w:numPr>
        <w:ind w:left="0"/>
        <w:mirrorIndents/>
        <w:jc w:val="both"/>
        <w:rPr>
          <w:rFonts w:ascii="Times New Roman" w:hAnsi="Times New Roman" w:cs="Times New Roman"/>
          <w:sz w:val="28"/>
          <w:szCs w:val="28"/>
        </w:rPr>
      </w:pPr>
      <w:r>
        <w:rPr>
          <w:rFonts w:ascii="Times New Roman" w:hAnsi="Times New Roman" w:cs="Times New Roman"/>
          <w:sz w:val="28"/>
          <w:szCs w:val="28"/>
        </w:rPr>
        <w:t>"</w:t>
      </w:r>
      <w:r w:rsidRPr="003C06A2">
        <w:rPr>
          <w:rFonts w:ascii="Times New Roman" w:hAnsi="Times New Roman" w:cs="Times New Roman"/>
          <w:i/>
          <w:sz w:val="28"/>
          <w:szCs w:val="28"/>
        </w:rPr>
        <w:t>Ленинградская победа</w:t>
      </w:r>
      <w:r>
        <w:rPr>
          <w:rFonts w:ascii="Times New Roman" w:hAnsi="Times New Roman" w:cs="Times New Roman"/>
          <w:sz w:val="28"/>
          <w:szCs w:val="28"/>
        </w:rPr>
        <w:t>" - поздравительные листовки на подъезды домов микрорайона</w:t>
      </w:r>
    </w:p>
    <w:p w:rsidR="00FB110F" w:rsidRDefault="00FB110F" w:rsidP="006E7CA2">
      <w:pPr>
        <w:pStyle w:val="a3"/>
        <w:numPr>
          <w:ilvl w:val="0"/>
          <w:numId w:val="19"/>
        </w:numPr>
        <w:ind w:left="0"/>
        <w:mirrorIndents/>
        <w:jc w:val="both"/>
        <w:rPr>
          <w:rFonts w:ascii="Times New Roman" w:hAnsi="Times New Roman" w:cs="Times New Roman"/>
          <w:sz w:val="28"/>
          <w:szCs w:val="28"/>
        </w:rPr>
      </w:pPr>
      <w:r w:rsidRPr="003C06A2">
        <w:rPr>
          <w:rFonts w:ascii="Times New Roman" w:hAnsi="Times New Roman" w:cs="Times New Roman"/>
          <w:i/>
          <w:sz w:val="28"/>
          <w:szCs w:val="28"/>
        </w:rPr>
        <w:t>Уроки мужества</w:t>
      </w:r>
      <w:r>
        <w:rPr>
          <w:rFonts w:ascii="Times New Roman" w:hAnsi="Times New Roman" w:cs="Times New Roman"/>
          <w:sz w:val="28"/>
          <w:szCs w:val="28"/>
        </w:rPr>
        <w:t xml:space="preserve"> в День освобождения узников фашистских концлагерей</w:t>
      </w:r>
    </w:p>
    <w:p w:rsidR="00FB110F" w:rsidRDefault="00FB110F" w:rsidP="006E7CA2">
      <w:pPr>
        <w:pStyle w:val="a3"/>
        <w:numPr>
          <w:ilvl w:val="0"/>
          <w:numId w:val="19"/>
        </w:numPr>
        <w:ind w:left="0"/>
        <w:mirrorIndents/>
        <w:jc w:val="both"/>
        <w:rPr>
          <w:rFonts w:ascii="Times New Roman" w:hAnsi="Times New Roman" w:cs="Times New Roman"/>
          <w:sz w:val="28"/>
          <w:szCs w:val="28"/>
        </w:rPr>
      </w:pPr>
      <w:r w:rsidRPr="003C06A2">
        <w:rPr>
          <w:rFonts w:ascii="Times New Roman" w:hAnsi="Times New Roman" w:cs="Times New Roman"/>
          <w:i/>
          <w:sz w:val="28"/>
          <w:szCs w:val="28"/>
        </w:rPr>
        <w:t xml:space="preserve"> Встреча с </w:t>
      </w:r>
      <w:proofErr w:type="spellStart"/>
      <w:r w:rsidRPr="003C06A2">
        <w:rPr>
          <w:rFonts w:ascii="Times New Roman" w:hAnsi="Times New Roman" w:cs="Times New Roman"/>
          <w:i/>
          <w:sz w:val="28"/>
          <w:szCs w:val="28"/>
        </w:rPr>
        <w:t>Агафодоровой</w:t>
      </w:r>
      <w:proofErr w:type="spellEnd"/>
      <w:r w:rsidRPr="003C06A2">
        <w:rPr>
          <w:rFonts w:ascii="Times New Roman" w:hAnsi="Times New Roman" w:cs="Times New Roman"/>
          <w:i/>
          <w:sz w:val="28"/>
          <w:szCs w:val="28"/>
        </w:rPr>
        <w:t xml:space="preserve"> Аллой Васильевной</w:t>
      </w:r>
      <w:r>
        <w:rPr>
          <w:rFonts w:ascii="Times New Roman" w:hAnsi="Times New Roman" w:cs="Times New Roman"/>
          <w:sz w:val="28"/>
          <w:szCs w:val="28"/>
        </w:rPr>
        <w:t xml:space="preserve">, минером 217 Отдельного отряда разминирования. </w:t>
      </w:r>
    </w:p>
    <w:p w:rsidR="00FB110F" w:rsidRDefault="00FB110F" w:rsidP="006E7CA2">
      <w:pPr>
        <w:pStyle w:val="a3"/>
        <w:numPr>
          <w:ilvl w:val="0"/>
          <w:numId w:val="19"/>
        </w:numPr>
        <w:ind w:left="0" w:hanging="426"/>
        <w:mirrorIndents/>
        <w:jc w:val="both"/>
        <w:rPr>
          <w:rFonts w:ascii="Times New Roman" w:hAnsi="Times New Roman" w:cs="Times New Roman"/>
          <w:sz w:val="28"/>
          <w:szCs w:val="28"/>
        </w:rPr>
      </w:pPr>
      <w:r w:rsidRPr="003C06A2">
        <w:rPr>
          <w:rFonts w:ascii="Times New Roman" w:hAnsi="Times New Roman" w:cs="Times New Roman"/>
          <w:i/>
          <w:sz w:val="28"/>
          <w:szCs w:val="28"/>
        </w:rPr>
        <w:t>Объект детской заботы</w:t>
      </w:r>
      <w:r>
        <w:rPr>
          <w:rFonts w:ascii="Times New Roman" w:hAnsi="Times New Roman" w:cs="Times New Roman"/>
          <w:sz w:val="28"/>
          <w:szCs w:val="28"/>
        </w:rPr>
        <w:t xml:space="preserve">" - уход за могилами комиссара полка Елисеевой Л.Я., </w:t>
      </w:r>
      <w:proofErr w:type="spellStart"/>
      <w:r>
        <w:rPr>
          <w:rFonts w:ascii="Times New Roman" w:hAnsi="Times New Roman" w:cs="Times New Roman"/>
          <w:sz w:val="28"/>
          <w:szCs w:val="28"/>
        </w:rPr>
        <w:t>Миокова</w:t>
      </w:r>
      <w:proofErr w:type="spellEnd"/>
      <w:r>
        <w:rPr>
          <w:rFonts w:ascii="Times New Roman" w:hAnsi="Times New Roman" w:cs="Times New Roman"/>
          <w:sz w:val="28"/>
          <w:szCs w:val="28"/>
        </w:rPr>
        <w:t xml:space="preserve"> Н.Д. и </w:t>
      </w:r>
      <w:proofErr w:type="spellStart"/>
      <w:r>
        <w:rPr>
          <w:rFonts w:ascii="Times New Roman" w:hAnsi="Times New Roman" w:cs="Times New Roman"/>
          <w:sz w:val="28"/>
          <w:szCs w:val="28"/>
        </w:rPr>
        <w:t>Трушкина</w:t>
      </w:r>
      <w:proofErr w:type="spellEnd"/>
      <w:r>
        <w:rPr>
          <w:rFonts w:ascii="Times New Roman" w:hAnsi="Times New Roman" w:cs="Times New Roman"/>
          <w:sz w:val="28"/>
          <w:szCs w:val="28"/>
        </w:rPr>
        <w:t xml:space="preserve"> М.В. на Казанском кладбище. </w:t>
      </w:r>
    </w:p>
    <w:p w:rsidR="00FB110F" w:rsidRDefault="00FB110F" w:rsidP="006E7CA2">
      <w:pPr>
        <w:pStyle w:val="a3"/>
        <w:numPr>
          <w:ilvl w:val="0"/>
          <w:numId w:val="19"/>
        </w:numPr>
        <w:ind w:left="0"/>
        <w:mirrorIndents/>
        <w:jc w:val="both"/>
        <w:rPr>
          <w:rFonts w:ascii="Times New Roman" w:hAnsi="Times New Roman" w:cs="Times New Roman"/>
          <w:sz w:val="28"/>
          <w:szCs w:val="28"/>
        </w:rPr>
      </w:pPr>
      <w:r w:rsidRPr="003C06A2">
        <w:rPr>
          <w:rFonts w:ascii="Times New Roman" w:hAnsi="Times New Roman" w:cs="Times New Roman"/>
          <w:i/>
          <w:sz w:val="28"/>
          <w:szCs w:val="28"/>
        </w:rPr>
        <w:t>"Первоклассники в музее</w:t>
      </w:r>
      <w:r>
        <w:rPr>
          <w:rFonts w:ascii="Times New Roman" w:hAnsi="Times New Roman" w:cs="Times New Roman"/>
          <w:sz w:val="28"/>
          <w:szCs w:val="28"/>
        </w:rPr>
        <w:t>" - традиционный Урок мужества в день Знаний</w:t>
      </w:r>
    </w:p>
    <w:p w:rsidR="00FB110F" w:rsidRDefault="00FB110F" w:rsidP="006E7CA2">
      <w:pPr>
        <w:pStyle w:val="a3"/>
        <w:numPr>
          <w:ilvl w:val="0"/>
          <w:numId w:val="19"/>
        </w:numPr>
        <w:ind w:left="0"/>
        <w:mirrorIndents/>
        <w:jc w:val="both"/>
        <w:rPr>
          <w:rFonts w:ascii="Times New Roman" w:hAnsi="Times New Roman" w:cs="Times New Roman"/>
          <w:sz w:val="28"/>
          <w:szCs w:val="28"/>
        </w:rPr>
      </w:pPr>
      <w:r w:rsidRPr="003C06A2">
        <w:rPr>
          <w:rFonts w:ascii="Times New Roman" w:hAnsi="Times New Roman" w:cs="Times New Roman"/>
          <w:i/>
          <w:sz w:val="28"/>
          <w:szCs w:val="28"/>
        </w:rPr>
        <w:t>Легкоатлетический кросс</w:t>
      </w:r>
      <w:r>
        <w:rPr>
          <w:rFonts w:ascii="Times New Roman" w:hAnsi="Times New Roman" w:cs="Times New Roman"/>
          <w:sz w:val="28"/>
          <w:szCs w:val="28"/>
        </w:rPr>
        <w:t xml:space="preserve"> в день рождения 125 ГБАП</w:t>
      </w:r>
    </w:p>
    <w:p w:rsidR="00FB110F" w:rsidRDefault="00FB110F" w:rsidP="006E7CA2">
      <w:pPr>
        <w:pStyle w:val="a3"/>
        <w:numPr>
          <w:ilvl w:val="0"/>
          <w:numId w:val="19"/>
        </w:numPr>
        <w:ind w:left="0"/>
        <w:mirrorIndents/>
        <w:jc w:val="both"/>
        <w:rPr>
          <w:rFonts w:ascii="Times New Roman" w:hAnsi="Times New Roman" w:cs="Times New Roman"/>
          <w:sz w:val="28"/>
          <w:szCs w:val="28"/>
        </w:rPr>
      </w:pPr>
      <w:r>
        <w:rPr>
          <w:rFonts w:ascii="Times New Roman" w:hAnsi="Times New Roman" w:cs="Times New Roman"/>
          <w:sz w:val="28"/>
          <w:szCs w:val="28"/>
        </w:rPr>
        <w:t>Классные часы "</w:t>
      </w:r>
      <w:r w:rsidRPr="003C06A2">
        <w:rPr>
          <w:rFonts w:ascii="Times New Roman" w:hAnsi="Times New Roman" w:cs="Times New Roman"/>
          <w:i/>
          <w:sz w:val="28"/>
          <w:szCs w:val="28"/>
        </w:rPr>
        <w:t>Трагедия в Индонезии"</w:t>
      </w:r>
    </w:p>
    <w:p w:rsidR="00FB110F" w:rsidRPr="003C06A2" w:rsidRDefault="00FB110F" w:rsidP="006E7CA2">
      <w:pPr>
        <w:pStyle w:val="a3"/>
        <w:numPr>
          <w:ilvl w:val="0"/>
          <w:numId w:val="19"/>
        </w:numPr>
        <w:ind w:left="0"/>
        <w:mirrorIndents/>
        <w:jc w:val="both"/>
        <w:rPr>
          <w:rFonts w:ascii="Times New Roman" w:hAnsi="Times New Roman" w:cs="Times New Roman"/>
          <w:i/>
          <w:sz w:val="28"/>
          <w:szCs w:val="28"/>
        </w:rPr>
      </w:pPr>
      <w:r w:rsidRPr="003C06A2">
        <w:rPr>
          <w:rFonts w:ascii="Times New Roman" w:hAnsi="Times New Roman" w:cs="Times New Roman"/>
          <w:i/>
          <w:sz w:val="28"/>
          <w:szCs w:val="28"/>
        </w:rPr>
        <w:t>День Народного Единства</w:t>
      </w:r>
    </w:p>
    <w:p w:rsidR="00FB110F" w:rsidRPr="00F445DC" w:rsidRDefault="00FB110F" w:rsidP="00FB110F">
      <w:pPr>
        <w:tabs>
          <w:tab w:val="left" w:pos="1134"/>
        </w:tabs>
        <w:contextualSpacing/>
        <w:mirrorIndents/>
        <w:jc w:val="both"/>
        <w:rPr>
          <w:rFonts w:ascii="Times New Roman" w:hAnsi="Times New Roman" w:cs="Times New Roman"/>
          <w:b/>
          <w:sz w:val="28"/>
          <w:szCs w:val="28"/>
        </w:rPr>
      </w:pPr>
      <w:r>
        <w:rPr>
          <w:rFonts w:ascii="Times New Roman" w:hAnsi="Times New Roman" w:cs="Times New Roman"/>
          <w:b/>
          <w:sz w:val="28"/>
          <w:szCs w:val="28"/>
        </w:rPr>
        <w:t>Районный уровень</w:t>
      </w:r>
    </w:p>
    <w:p w:rsidR="00FB110F" w:rsidRPr="00432FB5" w:rsidRDefault="00FB110F" w:rsidP="006E7CA2">
      <w:pPr>
        <w:pStyle w:val="a3"/>
        <w:numPr>
          <w:ilvl w:val="0"/>
          <w:numId w:val="21"/>
        </w:numPr>
        <w:ind w:left="0" w:hanging="426"/>
        <w:mirrorIndents/>
        <w:jc w:val="both"/>
        <w:rPr>
          <w:rFonts w:ascii="Times New Roman" w:hAnsi="Times New Roman" w:cs="Times New Roman"/>
          <w:b/>
          <w:i/>
          <w:sz w:val="28"/>
          <w:szCs w:val="28"/>
        </w:rPr>
      </w:pPr>
      <w:r w:rsidRPr="00691A7C">
        <w:rPr>
          <w:rFonts w:ascii="Times New Roman" w:hAnsi="Times New Roman" w:cs="Times New Roman"/>
          <w:i/>
          <w:sz w:val="28"/>
          <w:szCs w:val="28"/>
        </w:rPr>
        <w:t>"Экскурсовод школьного музея</w:t>
      </w:r>
      <w:r w:rsidRPr="00F445DC">
        <w:rPr>
          <w:rFonts w:ascii="Times New Roman" w:hAnsi="Times New Roman" w:cs="Times New Roman"/>
          <w:sz w:val="28"/>
          <w:szCs w:val="28"/>
        </w:rPr>
        <w:t>"</w:t>
      </w:r>
      <w:r>
        <w:rPr>
          <w:rFonts w:ascii="Times New Roman" w:hAnsi="Times New Roman" w:cs="Times New Roman"/>
          <w:sz w:val="28"/>
          <w:szCs w:val="28"/>
        </w:rPr>
        <w:t xml:space="preserve"> ученица 10 класса Смирнова Диана участвовала в  конкурсе экскурсоводов. 1</w:t>
      </w:r>
      <w:r w:rsidRPr="00041F1E">
        <w:rPr>
          <w:rFonts w:ascii="Times New Roman" w:hAnsi="Times New Roman" w:cs="Times New Roman"/>
          <w:sz w:val="28"/>
          <w:szCs w:val="28"/>
        </w:rPr>
        <w:t xml:space="preserve"> место.</w:t>
      </w:r>
    </w:p>
    <w:p w:rsidR="00FB110F" w:rsidRPr="00041F1E" w:rsidRDefault="00FB110F" w:rsidP="006E7CA2">
      <w:pPr>
        <w:pStyle w:val="a3"/>
        <w:numPr>
          <w:ilvl w:val="0"/>
          <w:numId w:val="21"/>
        </w:numPr>
        <w:ind w:left="0" w:hanging="426"/>
        <w:mirrorIndents/>
        <w:jc w:val="both"/>
        <w:rPr>
          <w:rFonts w:ascii="Times New Roman" w:hAnsi="Times New Roman" w:cs="Times New Roman"/>
          <w:b/>
          <w:i/>
          <w:sz w:val="28"/>
          <w:szCs w:val="28"/>
        </w:rPr>
      </w:pPr>
      <w:r w:rsidRPr="003C06A2">
        <w:rPr>
          <w:rFonts w:ascii="Times New Roman" w:hAnsi="Times New Roman" w:cs="Times New Roman"/>
          <w:i/>
          <w:sz w:val="28"/>
          <w:szCs w:val="28"/>
        </w:rPr>
        <w:t>"Находки года"</w:t>
      </w:r>
      <w:r>
        <w:rPr>
          <w:rFonts w:ascii="Times New Roman" w:hAnsi="Times New Roman" w:cs="Times New Roman"/>
          <w:sz w:val="28"/>
          <w:szCs w:val="28"/>
        </w:rPr>
        <w:t xml:space="preserve"> - научно-практическая конференция. Работа "Летные книжки летчиц 125 ГБАП". Бибикова Мария, 7а. Диплом.</w:t>
      </w:r>
    </w:p>
    <w:p w:rsidR="00FB110F" w:rsidRDefault="00FB110F" w:rsidP="00FB110F">
      <w:pPr>
        <w:pStyle w:val="a3"/>
        <w:numPr>
          <w:ilvl w:val="0"/>
          <w:numId w:val="12"/>
        </w:numPr>
        <w:ind w:left="0" w:hanging="426"/>
        <w:mirrorIndents/>
        <w:jc w:val="both"/>
        <w:rPr>
          <w:rFonts w:ascii="Times New Roman" w:hAnsi="Times New Roman" w:cs="Times New Roman"/>
          <w:sz w:val="28"/>
          <w:szCs w:val="28"/>
        </w:rPr>
      </w:pPr>
      <w:r>
        <w:rPr>
          <w:rFonts w:ascii="Times New Roman" w:hAnsi="Times New Roman" w:cs="Times New Roman"/>
          <w:sz w:val="28"/>
          <w:szCs w:val="28"/>
        </w:rPr>
        <w:t>Участие в районных митингах:</w:t>
      </w:r>
    </w:p>
    <w:p w:rsidR="00FB110F" w:rsidRDefault="00FB110F" w:rsidP="00FB110F">
      <w:pPr>
        <w:pStyle w:val="a3"/>
        <w:ind w:left="0"/>
        <w:mirrorIndents/>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z w:val="28"/>
          <w:szCs w:val="28"/>
        </w:rPr>
        <w:tab/>
        <w:t xml:space="preserve">"Освобождения города от блокады"  </w:t>
      </w:r>
    </w:p>
    <w:p w:rsidR="00FB110F" w:rsidRDefault="00FB110F" w:rsidP="00FB110F">
      <w:pPr>
        <w:pStyle w:val="a3"/>
        <w:ind w:left="0"/>
        <w:mirrorIndents/>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29 лет со дня вывода наших войск из Афганистана</w:t>
      </w:r>
    </w:p>
    <w:p w:rsidR="00FB110F" w:rsidRDefault="00FB110F" w:rsidP="00FB110F">
      <w:pPr>
        <w:pStyle w:val="a3"/>
        <w:ind w:left="0"/>
        <w:mirrorIndents/>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"Помним. Гордимся. Скорбим"  - митинг, посвященный началу блокады Ленинграда.</w:t>
      </w:r>
    </w:p>
    <w:p w:rsidR="00FB110F" w:rsidRDefault="00FB110F" w:rsidP="00FB110F">
      <w:pPr>
        <w:pStyle w:val="a3"/>
        <w:ind w:left="0"/>
        <w:mirrorIndents/>
        <w:jc w:val="both"/>
        <w:rPr>
          <w:rFonts w:ascii="Times New Roman" w:hAnsi="Times New Roman" w:cs="Times New Roman"/>
          <w:sz w:val="28"/>
          <w:szCs w:val="28"/>
        </w:rPr>
      </w:pPr>
      <w:r>
        <w:rPr>
          <w:rFonts w:ascii="Times New Roman" w:hAnsi="Times New Roman" w:cs="Times New Roman"/>
          <w:sz w:val="28"/>
          <w:szCs w:val="28"/>
        </w:rPr>
        <w:lastRenderedPageBreak/>
        <w:t>4.</w:t>
      </w:r>
      <w:r>
        <w:rPr>
          <w:rFonts w:ascii="Times New Roman" w:hAnsi="Times New Roman" w:cs="Times New Roman"/>
          <w:sz w:val="28"/>
          <w:szCs w:val="28"/>
        </w:rPr>
        <w:tab/>
        <w:t>Митинг, посвященный началу блокады нашего города  у часовни Благоверного Князя Черниговского</w:t>
      </w:r>
    </w:p>
    <w:p w:rsidR="00FB110F" w:rsidRDefault="00FB110F" w:rsidP="00FB110F">
      <w:pPr>
        <w:pStyle w:val="a3"/>
        <w:ind w:left="0"/>
        <w:mirrorIndents/>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Митинг в Александровском парке у монумента 76 и 77 истребительным батальонам</w:t>
      </w:r>
    </w:p>
    <w:p w:rsidR="00FB110F" w:rsidRDefault="00FB110F" w:rsidP="00FB110F">
      <w:pPr>
        <w:pStyle w:val="a3"/>
        <w:ind w:left="0"/>
        <w:mirrorIndents/>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t>Митинг "100-летие окончания Первой Мировой войны".</w:t>
      </w:r>
    </w:p>
    <w:p w:rsidR="00FB110F" w:rsidRPr="00710CC3" w:rsidRDefault="00FB110F" w:rsidP="00FB110F">
      <w:pPr>
        <w:pStyle w:val="a3"/>
        <w:ind w:left="0"/>
        <w:mirrorIndents/>
        <w:jc w:val="both"/>
        <w:rPr>
          <w:rFonts w:ascii="Times New Roman" w:hAnsi="Times New Roman" w:cs="Times New Roman"/>
          <w:sz w:val="28"/>
          <w:szCs w:val="28"/>
        </w:rPr>
      </w:pPr>
    </w:p>
    <w:p w:rsidR="00FB110F" w:rsidRDefault="00FB110F" w:rsidP="00FB110F">
      <w:pPr>
        <w:pStyle w:val="a3"/>
        <w:numPr>
          <w:ilvl w:val="0"/>
          <w:numId w:val="12"/>
        </w:numPr>
        <w:ind w:left="426" w:hanging="426"/>
        <w:mirrorIndents/>
        <w:jc w:val="both"/>
        <w:rPr>
          <w:rFonts w:ascii="Times New Roman" w:hAnsi="Times New Roman" w:cs="Times New Roman"/>
          <w:sz w:val="28"/>
          <w:szCs w:val="28"/>
        </w:rPr>
      </w:pPr>
      <w:r w:rsidRPr="00691A7C">
        <w:rPr>
          <w:rFonts w:ascii="Times New Roman" w:hAnsi="Times New Roman" w:cs="Times New Roman"/>
          <w:i/>
          <w:sz w:val="28"/>
          <w:szCs w:val="28"/>
        </w:rPr>
        <w:t>"Районная оборонно-спортивная игра "Зарница</w:t>
      </w:r>
      <w:r w:rsidRPr="00F445DC">
        <w:rPr>
          <w:rFonts w:ascii="Times New Roman" w:hAnsi="Times New Roman" w:cs="Times New Roman"/>
          <w:sz w:val="28"/>
          <w:szCs w:val="28"/>
        </w:rPr>
        <w:t>"</w:t>
      </w:r>
      <w:r>
        <w:rPr>
          <w:rFonts w:ascii="Times New Roman" w:hAnsi="Times New Roman" w:cs="Times New Roman"/>
          <w:sz w:val="28"/>
          <w:szCs w:val="28"/>
        </w:rPr>
        <w:t>. К</w:t>
      </w:r>
      <w:r w:rsidRPr="006257AB">
        <w:rPr>
          <w:rFonts w:ascii="Times New Roman" w:hAnsi="Times New Roman" w:cs="Times New Roman"/>
          <w:sz w:val="28"/>
          <w:szCs w:val="28"/>
        </w:rPr>
        <w:t>оманда "Орлы"</w:t>
      </w:r>
      <w:r>
        <w:rPr>
          <w:rFonts w:ascii="Times New Roman" w:hAnsi="Times New Roman" w:cs="Times New Roman"/>
          <w:sz w:val="28"/>
          <w:szCs w:val="28"/>
        </w:rPr>
        <w:t>-</w:t>
      </w:r>
      <w:r w:rsidRPr="006257AB">
        <w:rPr>
          <w:rFonts w:ascii="Times New Roman" w:hAnsi="Times New Roman" w:cs="Times New Roman"/>
          <w:sz w:val="28"/>
          <w:szCs w:val="28"/>
        </w:rPr>
        <w:t xml:space="preserve"> абсолютные победители в старшей возрастной группе</w:t>
      </w:r>
      <w:r>
        <w:rPr>
          <w:rFonts w:ascii="Times New Roman" w:hAnsi="Times New Roman" w:cs="Times New Roman"/>
          <w:sz w:val="28"/>
          <w:szCs w:val="28"/>
        </w:rPr>
        <w:t xml:space="preserve"> в первой лиге. 7 ребят стали победителями в личном зачете:  Шитов Александр, Кириченко Иван, </w:t>
      </w:r>
      <w:proofErr w:type="spellStart"/>
      <w:r>
        <w:rPr>
          <w:rFonts w:ascii="Times New Roman" w:hAnsi="Times New Roman" w:cs="Times New Roman"/>
          <w:sz w:val="28"/>
          <w:szCs w:val="28"/>
        </w:rPr>
        <w:t>Афенов</w:t>
      </w:r>
      <w:proofErr w:type="spellEnd"/>
      <w:r>
        <w:rPr>
          <w:rFonts w:ascii="Times New Roman" w:hAnsi="Times New Roman" w:cs="Times New Roman"/>
          <w:sz w:val="28"/>
          <w:szCs w:val="28"/>
        </w:rPr>
        <w:t xml:space="preserve"> Иван, Анастасия </w:t>
      </w:r>
      <w:proofErr w:type="spellStart"/>
      <w:r>
        <w:rPr>
          <w:rFonts w:ascii="Times New Roman" w:hAnsi="Times New Roman" w:cs="Times New Roman"/>
          <w:sz w:val="28"/>
          <w:szCs w:val="28"/>
        </w:rPr>
        <w:t>Лебедкина</w:t>
      </w:r>
      <w:proofErr w:type="spellEnd"/>
      <w:r>
        <w:rPr>
          <w:rFonts w:ascii="Times New Roman" w:hAnsi="Times New Roman" w:cs="Times New Roman"/>
          <w:sz w:val="28"/>
          <w:szCs w:val="28"/>
        </w:rPr>
        <w:t xml:space="preserve"> и Дарья Пономарева, Алексей Безденежных и Соколова Анна.</w:t>
      </w:r>
    </w:p>
    <w:p w:rsidR="00FB110F" w:rsidRDefault="00FB110F" w:rsidP="00FB110F">
      <w:pPr>
        <w:pStyle w:val="a3"/>
        <w:numPr>
          <w:ilvl w:val="0"/>
          <w:numId w:val="12"/>
        </w:numPr>
        <w:ind w:left="426" w:hanging="426"/>
        <w:mirrorIndents/>
        <w:jc w:val="both"/>
        <w:rPr>
          <w:rFonts w:ascii="Times New Roman" w:hAnsi="Times New Roman" w:cs="Times New Roman"/>
          <w:sz w:val="28"/>
          <w:szCs w:val="28"/>
        </w:rPr>
      </w:pPr>
      <w:r w:rsidRPr="003C06A2">
        <w:rPr>
          <w:rFonts w:ascii="Times New Roman" w:hAnsi="Times New Roman" w:cs="Times New Roman"/>
          <w:i/>
          <w:sz w:val="28"/>
          <w:szCs w:val="28"/>
        </w:rPr>
        <w:t>Вручение копий знамен</w:t>
      </w:r>
      <w:r>
        <w:rPr>
          <w:rFonts w:ascii="Times New Roman" w:hAnsi="Times New Roman" w:cs="Times New Roman"/>
          <w:sz w:val="28"/>
          <w:szCs w:val="28"/>
        </w:rPr>
        <w:t xml:space="preserve"> 125 ГБАП и 56 стрелковой дивизии, освобождавшей Пушкин в годы ВОВ в Доме молодежи в связи с Днем рождения РДШ в Пушкине.</w:t>
      </w:r>
    </w:p>
    <w:p w:rsidR="00FB110F" w:rsidRDefault="00FB110F" w:rsidP="00FB110F">
      <w:pPr>
        <w:pStyle w:val="a3"/>
        <w:numPr>
          <w:ilvl w:val="0"/>
          <w:numId w:val="12"/>
        </w:numPr>
        <w:ind w:left="426" w:hanging="426"/>
        <w:mirrorIndents/>
        <w:jc w:val="both"/>
        <w:rPr>
          <w:rFonts w:ascii="Times New Roman" w:hAnsi="Times New Roman" w:cs="Times New Roman"/>
          <w:sz w:val="28"/>
          <w:szCs w:val="28"/>
        </w:rPr>
      </w:pPr>
      <w:r w:rsidRPr="003C06A2">
        <w:rPr>
          <w:rFonts w:ascii="Times New Roman" w:hAnsi="Times New Roman" w:cs="Times New Roman"/>
          <w:i/>
          <w:sz w:val="28"/>
          <w:szCs w:val="28"/>
        </w:rPr>
        <w:t>Почетный караул на могилах</w:t>
      </w:r>
      <w:r>
        <w:rPr>
          <w:rFonts w:ascii="Times New Roman" w:hAnsi="Times New Roman" w:cs="Times New Roman"/>
          <w:sz w:val="28"/>
          <w:szCs w:val="28"/>
        </w:rPr>
        <w:t xml:space="preserve"> Героев Советского Союза </w:t>
      </w:r>
      <w:proofErr w:type="spellStart"/>
      <w:r>
        <w:rPr>
          <w:rFonts w:ascii="Times New Roman" w:hAnsi="Times New Roman" w:cs="Times New Roman"/>
          <w:sz w:val="28"/>
          <w:szCs w:val="28"/>
        </w:rPr>
        <w:t>Миокова</w:t>
      </w:r>
      <w:proofErr w:type="spellEnd"/>
      <w:r>
        <w:rPr>
          <w:rFonts w:ascii="Times New Roman" w:hAnsi="Times New Roman" w:cs="Times New Roman"/>
          <w:sz w:val="28"/>
          <w:szCs w:val="28"/>
        </w:rPr>
        <w:t xml:space="preserve"> Н.Д.,  </w:t>
      </w:r>
      <w:proofErr w:type="spellStart"/>
      <w:r>
        <w:rPr>
          <w:rFonts w:ascii="Times New Roman" w:hAnsi="Times New Roman" w:cs="Times New Roman"/>
          <w:sz w:val="28"/>
          <w:szCs w:val="28"/>
        </w:rPr>
        <w:t>Трушкина</w:t>
      </w:r>
      <w:proofErr w:type="spellEnd"/>
      <w:r>
        <w:rPr>
          <w:rFonts w:ascii="Times New Roman" w:hAnsi="Times New Roman" w:cs="Times New Roman"/>
          <w:sz w:val="28"/>
          <w:szCs w:val="28"/>
        </w:rPr>
        <w:t xml:space="preserve"> М.В., комиссара 125 ГБАП Елисеевой Л.Я.</w:t>
      </w:r>
    </w:p>
    <w:p w:rsidR="00FB110F" w:rsidRDefault="00FB110F" w:rsidP="00FB110F">
      <w:pPr>
        <w:pStyle w:val="a3"/>
        <w:ind w:left="0"/>
        <w:mirrorIndents/>
        <w:jc w:val="both"/>
        <w:rPr>
          <w:rFonts w:ascii="Times New Roman" w:hAnsi="Times New Roman" w:cs="Times New Roman"/>
          <w:b/>
          <w:sz w:val="28"/>
          <w:szCs w:val="28"/>
        </w:rPr>
      </w:pPr>
    </w:p>
    <w:p w:rsidR="00FB110F" w:rsidRDefault="00FB110F" w:rsidP="00FB110F">
      <w:pPr>
        <w:pStyle w:val="a3"/>
        <w:ind w:left="0"/>
        <w:mirrorIndents/>
        <w:jc w:val="both"/>
        <w:rPr>
          <w:rFonts w:ascii="Times New Roman" w:hAnsi="Times New Roman" w:cs="Times New Roman"/>
          <w:b/>
          <w:sz w:val="28"/>
          <w:szCs w:val="28"/>
        </w:rPr>
      </w:pPr>
      <w:r w:rsidRPr="00DF1ECE">
        <w:rPr>
          <w:rFonts w:ascii="Times New Roman" w:hAnsi="Times New Roman" w:cs="Times New Roman"/>
          <w:b/>
          <w:sz w:val="28"/>
          <w:szCs w:val="28"/>
        </w:rPr>
        <w:t>Городской уровень</w:t>
      </w:r>
    </w:p>
    <w:p w:rsidR="00FB110F" w:rsidRPr="00F12527" w:rsidRDefault="00FB110F" w:rsidP="00FB110F">
      <w:pPr>
        <w:pStyle w:val="a3"/>
        <w:numPr>
          <w:ilvl w:val="0"/>
          <w:numId w:val="12"/>
        </w:numPr>
        <w:ind w:left="426" w:right="-426" w:hanging="426"/>
        <w:mirrorIndents/>
        <w:jc w:val="both"/>
        <w:rPr>
          <w:rFonts w:ascii="Times New Roman" w:hAnsi="Times New Roman" w:cs="Times New Roman"/>
          <w:sz w:val="28"/>
          <w:szCs w:val="28"/>
        </w:rPr>
      </w:pPr>
      <w:r w:rsidRPr="00F12527">
        <w:rPr>
          <w:rFonts w:ascii="Times New Roman" w:hAnsi="Times New Roman" w:cs="Times New Roman"/>
          <w:i/>
          <w:sz w:val="28"/>
          <w:szCs w:val="28"/>
        </w:rPr>
        <w:t>Вахта Памяти</w:t>
      </w:r>
    </w:p>
    <w:p w:rsidR="00FB110F" w:rsidRDefault="00FB110F" w:rsidP="00FB110F">
      <w:pPr>
        <w:pStyle w:val="a3"/>
        <w:numPr>
          <w:ilvl w:val="0"/>
          <w:numId w:val="12"/>
        </w:numPr>
        <w:ind w:left="426" w:right="-426" w:hanging="426"/>
        <w:mirrorIndents/>
        <w:jc w:val="both"/>
        <w:rPr>
          <w:rFonts w:ascii="Times New Roman" w:hAnsi="Times New Roman" w:cs="Times New Roman"/>
          <w:sz w:val="28"/>
          <w:szCs w:val="28"/>
        </w:rPr>
      </w:pPr>
      <w:r w:rsidRPr="00F12527">
        <w:rPr>
          <w:rFonts w:ascii="Times New Roman" w:hAnsi="Times New Roman" w:cs="Times New Roman"/>
          <w:sz w:val="28"/>
          <w:szCs w:val="28"/>
        </w:rPr>
        <w:t xml:space="preserve">Участие в проекте </w:t>
      </w:r>
      <w:r w:rsidRPr="00F12527">
        <w:rPr>
          <w:rFonts w:ascii="Times New Roman" w:hAnsi="Times New Roman" w:cs="Times New Roman"/>
          <w:i/>
          <w:sz w:val="28"/>
          <w:szCs w:val="28"/>
        </w:rPr>
        <w:t>"Память поколений"</w:t>
      </w:r>
      <w:r w:rsidRPr="00F12527">
        <w:rPr>
          <w:rFonts w:ascii="Times New Roman" w:hAnsi="Times New Roman" w:cs="Times New Roman"/>
          <w:sz w:val="28"/>
          <w:szCs w:val="28"/>
        </w:rPr>
        <w:t xml:space="preserve"> регионального детско-юношеского гражданско-патриотического общественного движения Союз юных петербуржцев. </w:t>
      </w:r>
    </w:p>
    <w:p w:rsidR="00FB110F" w:rsidRDefault="00FB110F" w:rsidP="00FB110F">
      <w:pPr>
        <w:pStyle w:val="a3"/>
        <w:numPr>
          <w:ilvl w:val="0"/>
          <w:numId w:val="12"/>
        </w:numPr>
        <w:ind w:left="426" w:right="-426" w:hanging="426"/>
        <w:mirrorIndents/>
        <w:jc w:val="both"/>
        <w:rPr>
          <w:rFonts w:ascii="Times New Roman" w:hAnsi="Times New Roman" w:cs="Times New Roman"/>
          <w:sz w:val="28"/>
          <w:szCs w:val="28"/>
        </w:rPr>
      </w:pPr>
      <w:r>
        <w:rPr>
          <w:rFonts w:ascii="Times New Roman" w:hAnsi="Times New Roman" w:cs="Times New Roman"/>
          <w:sz w:val="28"/>
          <w:szCs w:val="28"/>
        </w:rPr>
        <w:t>Проект "Во славу Отечества: Ленинградская победа!"</w:t>
      </w:r>
    </w:p>
    <w:p w:rsidR="00FB110F" w:rsidRDefault="00FB110F" w:rsidP="00FB110F">
      <w:pPr>
        <w:pStyle w:val="a3"/>
        <w:numPr>
          <w:ilvl w:val="0"/>
          <w:numId w:val="12"/>
        </w:numPr>
        <w:ind w:left="426" w:right="-426" w:hanging="426"/>
        <w:mirrorIndents/>
        <w:jc w:val="both"/>
        <w:rPr>
          <w:rFonts w:ascii="Times New Roman" w:hAnsi="Times New Roman" w:cs="Times New Roman"/>
          <w:sz w:val="28"/>
          <w:szCs w:val="28"/>
        </w:rPr>
      </w:pPr>
      <w:r>
        <w:rPr>
          <w:rFonts w:ascii="Times New Roman" w:hAnsi="Times New Roman" w:cs="Times New Roman"/>
          <w:sz w:val="28"/>
          <w:szCs w:val="28"/>
        </w:rPr>
        <w:t>Посетили Музей Кировского завода</w:t>
      </w:r>
    </w:p>
    <w:p w:rsidR="00FB110F" w:rsidRDefault="00FB110F" w:rsidP="00FB110F">
      <w:pPr>
        <w:pStyle w:val="a3"/>
        <w:numPr>
          <w:ilvl w:val="0"/>
          <w:numId w:val="12"/>
        </w:numPr>
        <w:ind w:left="426" w:right="-426" w:hanging="426"/>
        <w:mirrorIndents/>
        <w:jc w:val="both"/>
        <w:rPr>
          <w:rFonts w:ascii="Times New Roman" w:hAnsi="Times New Roman" w:cs="Times New Roman"/>
          <w:sz w:val="28"/>
          <w:szCs w:val="28"/>
        </w:rPr>
      </w:pPr>
      <w:r>
        <w:rPr>
          <w:rFonts w:ascii="Times New Roman" w:hAnsi="Times New Roman" w:cs="Times New Roman"/>
          <w:sz w:val="28"/>
          <w:szCs w:val="28"/>
        </w:rPr>
        <w:t xml:space="preserve">Посетили Музей </w:t>
      </w:r>
      <w:proofErr w:type="spellStart"/>
      <w:r>
        <w:rPr>
          <w:rFonts w:ascii="Times New Roman" w:hAnsi="Times New Roman" w:cs="Times New Roman"/>
          <w:sz w:val="28"/>
          <w:szCs w:val="28"/>
        </w:rPr>
        <w:t>Обуховского</w:t>
      </w:r>
      <w:proofErr w:type="spellEnd"/>
      <w:r>
        <w:rPr>
          <w:rFonts w:ascii="Times New Roman" w:hAnsi="Times New Roman" w:cs="Times New Roman"/>
          <w:sz w:val="28"/>
          <w:szCs w:val="28"/>
        </w:rPr>
        <w:t xml:space="preserve"> завода</w:t>
      </w:r>
    </w:p>
    <w:p w:rsidR="00FB110F" w:rsidRDefault="00FB110F" w:rsidP="00FB110F">
      <w:pPr>
        <w:pStyle w:val="a3"/>
        <w:numPr>
          <w:ilvl w:val="0"/>
          <w:numId w:val="12"/>
        </w:numPr>
        <w:ind w:left="426" w:right="-426" w:hanging="426"/>
        <w:mirrorIndents/>
        <w:jc w:val="both"/>
        <w:rPr>
          <w:rFonts w:ascii="Times New Roman" w:hAnsi="Times New Roman" w:cs="Times New Roman"/>
          <w:sz w:val="28"/>
          <w:szCs w:val="28"/>
        </w:rPr>
      </w:pPr>
      <w:r>
        <w:rPr>
          <w:rFonts w:ascii="Times New Roman" w:hAnsi="Times New Roman" w:cs="Times New Roman"/>
          <w:sz w:val="28"/>
          <w:szCs w:val="28"/>
        </w:rPr>
        <w:t>Проект "Спасенное детство". Надя Бондаренко. Диплом.</w:t>
      </w:r>
    </w:p>
    <w:p w:rsidR="00FB110F" w:rsidRDefault="00FB110F" w:rsidP="00FB110F">
      <w:pPr>
        <w:pStyle w:val="a3"/>
        <w:numPr>
          <w:ilvl w:val="0"/>
          <w:numId w:val="12"/>
        </w:numPr>
        <w:ind w:left="426" w:right="-426" w:hanging="426"/>
        <w:mirrorIndents/>
        <w:jc w:val="both"/>
        <w:rPr>
          <w:rFonts w:ascii="Times New Roman" w:hAnsi="Times New Roman" w:cs="Times New Roman"/>
          <w:sz w:val="28"/>
          <w:szCs w:val="28"/>
        </w:rPr>
      </w:pPr>
      <w:r>
        <w:rPr>
          <w:rFonts w:ascii="Times New Roman" w:hAnsi="Times New Roman" w:cs="Times New Roman"/>
          <w:sz w:val="28"/>
          <w:szCs w:val="28"/>
        </w:rPr>
        <w:t>"День Неизвестного солдата"</w:t>
      </w:r>
    </w:p>
    <w:p w:rsidR="00FB110F" w:rsidRPr="00F12527" w:rsidRDefault="00FB110F" w:rsidP="00FB110F">
      <w:pPr>
        <w:pStyle w:val="a3"/>
        <w:numPr>
          <w:ilvl w:val="0"/>
          <w:numId w:val="12"/>
        </w:numPr>
        <w:ind w:left="426" w:right="-426" w:hanging="426"/>
        <w:mirrorIndents/>
        <w:jc w:val="both"/>
        <w:rPr>
          <w:rFonts w:ascii="Times New Roman" w:hAnsi="Times New Roman" w:cs="Times New Roman"/>
          <w:sz w:val="28"/>
          <w:szCs w:val="28"/>
        </w:rPr>
      </w:pPr>
      <w:r>
        <w:rPr>
          <w:rFonts w:ascii="Times New Roman" w:hAnsi="Times New Roman" w:cs="Times New Roman"/>
          <w:sz w:val="28"/>
          <w:szCs w:val="28"/>
        </w:rPr>
        <w:t>Посетили "Россия - моя история" - мультимедийный парк</w:t>
      </w:r>
    </w:p>
    <w:p w:rsidR="00FB110F" w:rsidRDefault="00FB110F" w:rsidP="00FB110F">
      <w:pPr>
        <w:pStyle w:val="a3"/>
        <w:ind w:left="0"/>
        <w:mirrorIndents/>
        <w:jc w:val="both"/>
        <w:rPr>
          <w:rFonts w:ascii="Times New Roman" w:hAnsi="Times New Roman" w:cs="Times New Roman"/>
          <w:b/>
          <w:sz w:val="28"/>
          <w:szCs w:val="28"/>
        </w:rPr>
      </w:pPr>
    </w:p>
    <w:p w:rsidR="00FB110F" w:rsidRPr="00F445DC" w:rsidRDefault="00FB110F" w:rsidP="00FB110F">
      <w:pPr>
        <w:pStyle w:val="a3"/>
        <w:ind w:left="0"/>
        <w:mirrorIndents/>
        <w:jc w:val="both"/>
        <w:rPr>
          <w:rFonts w:ascii="Times New Roman" w:hAnsi="Times New Roman" w:cs="Times New Roman"/>
          <w:b/>
          <w:sz w:val="28"/>
          <w:szCs w:val="28"/>
        </w:rPr>
      </w:pPr>
      <w:r>
        <w:rPr>
          <w:rFonts w:ascii="Times New Roman" w:hAnsi="Times New Roman" w:cs="Times New Roman"/>
          <w:b/>
          <w:sz w:val="28"/>
          <w:szCs w:val="28"/>
        </w:rPr>
        <w:t>Всероссийский уровень</w:t>
      </w:r>
    </w:p>
    <w:p w:rsidR="00FB110F" w:rsidRDefault="00FB110F" w:rsidP="00FB110F">
      <w:pPr>
        <w:pStyle w:val="a3"/>
        <w:numPr>
          <w:ilvl w:val="0"/>
          <w:numId w:val="16"/>
        </w:numPr>
        <w:ind w:left="426" w:hanging="426"/>
        <w:mirrorIndents/>
        <w:jc w:val="both"/>
        <w:rPr>
          <w:rFonts w:ascii="Times New Roman" w:hAnsi="Times New Roman" w:cs="Times New Roman"/>
          <w:sz w:val="28"/>
          <w:szCs w:val="28"/>
        </w:rPr>
      </w:pPr>
      <w:r w:rsidRPr="00691A7C">
        <w:rPr>
          <w:rFonts w:ascii="Times New Roman" w:hAnsi="Times New Roman" w:cs="Times New Roman"/>
          <w:i/>
          <w:sz w:val="28"/>
          <w:szCs w:val="28"/>
        </w:rPr>
        <w:t>"75 лет со дня формирования женских авиационных полков"</w:t>
      </w:r>
      <w:r>
        <w:rPr>
          <w:rFonts w:ascii="Times New Roman" w:hAnsi="Times New Roman" w:cs="Times New Roman"/>
          <w:i/>
          <w:sz w:val="28"/>
          <w:szCs w:val="28"/>
        </w:rPr>
        <w:t>,</w:t>
      </w:r>
      <w:r w:rsidRPr="00691A7C">
        <w:rPr>
          <w:rFonts w:ascii="Times New Roman" w:hAnsi="Times New Roman" w:cs="Times New Roman"/>
          <w:i/>
          <w:sz w:val="28"/>
          <w:szCs w:val="28"/>
        </w:rPr>
        <w:t xml:space="preserve"> г</w:t>
      </w:r>
      <w:r w:rsidRPr="00F445DC">
        <w:rPr>
          <w:rFonts w:ascii="Times New Roman" w:hAnsi="Times New Roman" w:cs="Times New Roman"/>
          <w:sz w:val="28"/>
          <w:szCs w:val="28"/>
        </w:rPr>
        <w:t>.</w:t>
      </w:r>
      <w:r w:rsidRPr="00481A22">
        <w:rPr>
          <w:rFonts w:ascii="Times New Roman" w:hAnsi="Times New Roman" w:cs="Times New Roman"/>
          <w:sz w:val="28"/>
          <w:szCs w:val="28"/>
        </w:rPr>
        <w:t xml:space="preserve"> Саратов. Наш школьный музей представляла выпускница школы Родионова Наталья</w:t>
      </w:r>
      <w:r>
        <w:rPr>
          <w:rFonts w:ascii="Times New Roman" w:hAnsi="Times New Roman" w:cs="Times New Roman"/>
          <w:sz w:val="28"/>
          <w:szCs w:val="28"/>
        </w:rPr>
        <w:t>.</w:t>
      </w:r>
    </w:p>
    <w:p w:rsidR="00FB110F" w:rsidRDefault="00FB110F" w:rsidP="00FB110F">
      <w:pPr>
        <w:pStyle w:val="a3"/>
        <w:numPr>
          <w:ilvl w:val="0"/>
          <w:numId w:val="16"/>
        </w:numPr>
        <w:ind w:left="426" w:hanging="426"/>
        <w:mirrorIndents/>
        <w:jc w:val="both"/>
        <w:rPr>
          <w:rFonts w:ascii="Times New Roman" w:hAnsi="Times New Roman" w:cs="Times New Roman"/>
          <w:sz w:val="28"/>
          <w:szCs w:val="28"/>
        </w:rPr>
      </w:pPr>
      <w:r>
        <w:rPr>
          <w:rFonts w:ascii="Times New Roman" w:hAnsi="Times New Roman" w:cs="Times New Roman"/>
          <w:sz w:val="28"/>
          <w:szCs w:val="28"/>
        </w:rPr>
        <w:t xml:space="preserve">Приезд детей и внуков летчиц 125 и 46 ГБА полков из Москвы </w:t>
      </w:r>
    </w:p>
    <w:p w:rsidR="00FB110F" w:rsidRDefault="00FB110F" w:rsidP="00FB110F">
      <w:pPr>
        <w:pStyle w:val="a3"/>
        <w:numPr>
          <w:ilvl w:val="0"/>
          <w:numId w:val="16"/>
        </w:numPr>
        <w:ind w:left="426" w:hanging="426"/>
        <w:mirrorIndents/>
        <w:jc w:val="both"/>
        <w:rPr>
          <w:rFonts w:ascii="Times New Roman" w:hAnsi="Times New Roman" w:cs="Times New Roman"/>
          <w:sz w:val="28"/>
          <w:szCs w:val="28"/>
        </w:rPr>
      </w:pPr>
      <w:r>
        <w:rPr>
          <w:rFonts w:ascii="Times New Roman" w:hAnsi="Times New Roman" w:cs="Times New Roman"/>
          <w:sz w:val="28"/>
          <w:szCs w:val="28"/>
        </w:rPr>
        <w:t xml:space="preserve">День Героев Отечества. Всероссийская акция. День </w:t>
      </w:r>
      <w:proofErr w:type="gramStart"/>
      <w:r>
        <w:rPr>
          <w:rFonts w:ascii="Times New Roman" w:hAnsi="Times New Roman" w:cs="Times New Roman"/>
          <w:sz w:val="28"/>
          <w:szCs w:val="28"/>
        </w:rPr>
        <w:t>Единых</w:t>
      </w:r>
      <w:proofErr w:type="gramEnd"/>
      <w:r>
        <w:rPr>
          <w:rFonts w:ascii="Times New Roman" w:hAnsi="Times New Roman" w:cs="Times New Roman"/>
          <w:sz w:val="28"/>
          <w:szCs w:val="28"/>
        </w:rPr>
        <w:t xml:space="preserve"> действия.</w:t>
      </w:r>
    </w:p>
    <w:p w:rsidR="00FB110F" w:rsidRDefault="00FB110F" w:rsidP="00FB110F">
      <w:pPr>
        <w:pStyle w:val="a3"/>
        <w:ind w:left="0"/>
        <w:mirrorIndents/>
        <w:jc w:val="both"/>
        <w:rPr>
          <w:rFonts w:ascii="Times New Roman" w:hAnsi="Times New Roman" w:cs="Times New Roman"/>
          <w:sz w:val="28"/>
          <w:szCs w:val="28"/>
        </w:rPr>
      </w:pPr>
    </w:p>
    <w:p w:rsidR="00FB110F" w:rsidRDefault="00FB110F" w:rsidP="00FB110F">
      <w:pPr>
        <w:pStyle w:val="a3"/>
        <w:ind w:left="0"/>
        <w:mirrorIndents/>
        <w:jc w:val="both"/>
        <w:rPr>
          <w:rFonts w:ascii="Times New Roman" w:hAnsi="Times New Roman" w:cs="Times New Roman"/>
          <w:b/>
          <w:sz w:val="28"/>
          <w:szCs w:val="28"/>
        </w:rPr>
      </w:pPr>
      <w:r w:rsidRPr="00BB2E10">
        <w:rPr>
          <w:rFonts w:ascii="Times New Roman" w:hAnsi="Times New Roman" w:cs="Times New Roman"/>
          <w:b/>
          <w:sz w:val="28"/>
          <w:szCs w:val="28"/>
        </w:rPr>
        <w:t>Международный уровень</w:t>
      </w:r>
    </w:p>
    <w:p w:rsidR="00FB110F" w:rsidRDefault="00FB110F" w:rsidP="00FB110F">
      <w:pPr>
        <w:pStyle w:val="a3"/>
        <w:ind w:left="0"/>
        <w:mirrorIndents/>
        <w:jc w:val="both"/>
        <w:rPr>
          <w:rFonts w:ascii="Times New Roman" w:hAnsi="Times New Roman" w:cs="Times New Roman"/>
          <w:b/>
          <w:sz w:val="28"/>
          <w:szCs w:val="28"/>
        </w:rPr>
      </w:pPr>
    </w:p>
    <w:p w:rsidR="00FB110F" w:rsidRDefault="00FB110F" w:rsidP="00FB110F">
      <w:pPr>
        <w:pStyle w:val="a3"/>
        <w:ind w:left="0"/>
        <w:mirrorIndents/>
        <w:jc w:val="both"/>
        <w:rPr>
          <w:rFonts w:ascii="Times New Roman" w:hAnsi="Times New Roman" w:cs="Times New Roman"/>
          <w:sz w:val="28"/>
          <w:szCs w:val="28"/>
        </w:rPr>
      </w:pPr>
      <w:r>
        <w:rPr>
          <w:rFonts w:ascii="Times New Roman" w:hAnsi="Times New Roman" w:cs="Times New Roman"/>
          <w:sz w:val="28"/>
          <w:szCs w:val="28"/>
        </w:rPr>
        <w:lastRenderedPageBreak/>
        <w:t xml:space="preserve">1. Беларусь. Приезд </w:t>
      </w:r>
      <w:r w:rsidRPr="00432FB5">
        <w:rPr>
          <w:rFonts w:ascii="Times New Roman" w:hAnsi="Times New Roman" w:cs="Times New Roman"/>
          <w:sz w:val="28"/>
          <w:szCs w:val="28"/>
        </w:rPr>
        <w:t xml:space="preserve">внучки летчицы 47 ГБАП Ольги </w:t>
      </w:r>
      <w:proofErr w:type="spellStart"/>
      <w:r w:rsidRPr="00432FB5">
        <w:rPr>
          <w:rFonts w:ascii="Times New Roman" w:hAnsi="Times New Roman" w:cs="Times New Roman"/>
          <w:sz w:val="28"/>
          <w:szCs w:val="28"/>
        </w:rPr>
        <w:t>Русаковой</w:t>
      </w:r>
      <w:proofErr w:type="spellEnd"/>
      <w:r w:rsidRPr="00432FB5">
        <w:rPr>
          <w:rFonts w:ascii="Times New Roman" w:hAnsi="Times New Roman" w:cs="Times New Roman"/>
          <w:sz w:val="28"/>
          <w:szCs w:val="28"/>
        </w:rPr>
        <w:t>.</w:t>
      </w:r>
      <w:r w:rsidRPr="00432FB5">
        <w:rPr>
          <w:rFonts w:ascii="Times New Roman" w:hAnsi="Times New Roman" w:cs="Times New Roman"/>
          <w:sz w:val="28"/>
          <w:szCs w:val="28"/>
        </w:rPr>
        <w:tab/>
      </w:r>
    </w:p>
    <w:p w:rsidR="00FB110F" w:rsidRPr="00432FB5" w:rsidRDefault="00FB110F" w:rsidP="00FB110F">
      <w:pPr>
        <w:pStyle w:val="a3"/>
        <w:ind w:left="0"/>
        <w:mirrorIndents/>
        <w:jc w:val="both"/>
        <w:rPr>
          <w:rFonts w:ascii="Times New Roman" w:hAnsi="Times New Roman" w:cs="Times New Roman"/>
          <w:sz w:val="28"/>
          <w:szCs w:val="28"/>
        </w:rPr>
      </w:pPr>
      <w:r>
        <w:rPr>
          <w:rFonts w:ascii="Times New Roman" w:hAnsi="Times New Roman" w:cs="Times New Roman"/>
          <w:sz w:val="28"/>
          <w:szCs w:val="28"/>
        </w:rPr>
        <w:t>2. Индонезия:</w:t>
      </w:r>
    </w:p>
    <w:p w:rsidR="00FB110F" w:rsidRPr="00DF1ECE" w:rsidRDefault="00FB110F" w:rsidP="006E7CA2">
      <w:pPr>
        <w:pStyle w:val="a3"/>
        <w:numPr>
          <w:ilvl w:val="0"/>
          <w:numId w:val="48"/>
        </w:numPr>
        <w:ind w:left="0" w:hanging="426"/>
        <w:mirrorIndents/>
        <w:jc w:val="both"/>
        <w:rPr>
          <w:rFonts w:ascii="Times New Roman" w:hAnsi="Times New Roman" w:cs="Times New Roman"/>
          <w:sz w:val="28"/>
          <w:szCs w:val="28"/>
        </w:rPr>
      </w:pPr>
      <w:r w:rsidRPr="00DF1ECE">
        <w:rPr>
          <w:rFonts w:ascii="Times New Roman" w:hAnsi="Times New Roman" w:cs="Times New Roman"/>
          <w:sz w:val="28"/>
          <w:szCs w:val="28"/>
        </w:rPr>
        <w:t xml:space="preserve">Подписаны документы о сотрудничестве </w:t>
      </w:r>
      <w:r>
        <w:rPr>
          <w:rFonts w:ascii="Times New Roman" w:hAnsi="Times New Roman" w:cs="Times New Roman"/>
          <w:sz w:val="28"/>
          <w:szCs w:val="28"/>
        </w:rPr>
        <w:t xml:space="preserve">ГБОУ школа №409 </w:t>
      </w:r>
      <w:r w:rsidRPr="00DF1ECE">
        <w:rPr>
          <w:rFonts w:ascii="Times New Roman" w:hAnsi="Times New Roman" w:cs="Times New Roman"/>
          <w:sz w:val="28"/>
          <w:szCs w:val="28"/>
        </w:rPr>
        <w:t xml:space="preserve">и </w:t>
      </w:r>
      <w:r>
        <w:rPr>
          <w:rFonts w:ascii="Times New Roman" w:hAnsi="Times New Roman" w:cs="Times New Roman"/>
          <w:sz w:val="28"/>
          <w:szCs w:val="28"/>
        </w:rPr>
        <w:t xml:space="preserve">средней </w:t>
      </w:r>
      <w:r w:rsidRPr="00DF1ECE">
        <w:rPr>
          <w:rFonts w:ascii="Times New Roman" w:hAnsi="Times New Roman" w:cs="Times New Roman"/>
          <w:sz w:val="28"/>
          <w:szCs w:val="28"/>
        </w:rPr>
        <w:t xml:space="preserve">школы </w:t>
      </w:r>
      <w:r>
        <w:rPr>
          <w:rFonts w:ascii="Times New Roman" w:hAnsi="Times New Roman" w:cs="Times New Roman"/>
          <w:sz w:val="28"/>
          <w:szCs w:val="28"/>
        </w:rPr>
        <w:t xml:space="preserve"> №14 г. Палу республики </w:t>
      </w:r>
      <w:r w:rsidRPr="00DF1ECE">
        <w:rPr>
          <w:rFonts w:ascii="Times New Roman" w:hAnsi="Times New Roman" w:cs="Times New Roman"/>
          <w:sz w:val="28"/>
          <w:szCs w:val="28"/>
        </w:rPr>
        <w:t>Индонезии.</w:t>
      </w:r>
    </w:p>
    <w:p w:rsidR="00FB110F" w:rsidRPr="00DF1ECE" w:rsidRDefault="00FB110F" w:rsidP="006E7CA2">
      <w:pPr>
        <w:pStyle w:val="a3"/>
        <w:numPr>
          <w:ilvl w:val="0"/>
          <w:numId w:val="48"/>
        </w:numPr>
        <w:ind w:left="0" w:hanging="426"/>
        <w:mirrorIndents/>
        <w:jc w:val="both"/>
        <w:rPr>
          <w:rFonts w:ascii="Times New Roman" w:hAnsi="Times New Roman" w:cs="Times New Roman"/>
          <w:sz w:val="28"/>
          <w:szCs w:val="28"/>
        </w:rPr>
      </w:pPr>
      <w:r w:rsidRPr="00DF1ECE">
        <w:rPr>
          <w:rFonts w:ascii="Times New Roman" w:hAnsi="Times New Roman" w:cs="Times New Roman"/>
          <w:sz w:val="28"/>
          <w:szCs w:val="28"/>
        </w:rPr>
        <w:t>Отправлено видео поздравление с 1 сентября 2018.</w:t>
      </w:r>
    </w:p>
    <w:p w:rsidR="00FB110F" w:rsidRPr="00DF1ECE" w:rsidRDefault="00FB110F" w:rsidP="006E7CA2">
      <w:pPr>
        <w:pStyle w:val="a3"/>
        <w:numPr>
          <w:ilvl w:val="0"/>
          <w:numId w:val="48"/>
        </w:numPr>
        <w:ind w:left="0" w:hanging="426"/>
        <w:mirrorIndents/>
        <w:jc w:val="both"/>
        <w:rPr>
          <w:rFonts w:ascii="Times New Roman" w:hAnsi="Times New Roman" w:cs="Times New Roman"/>
          <w:sz w:val="28"/>
          <w:szCs w:val="28"/>
        </w:rPr>
      </w:pPr>
      <w:r w:rsidRPr="00DF1ECE">
        <w:rPr>
          <w:rFonts w:ascii="Times New Roman" w:hAnsi="Times New Roman" w:cs="Times New Roman"/>
          <w:sz w:val="28"/>
          <w:szCs w:val="28"/>
        </w:rPr>
        <w:t>Отправлена материальная поддержка  в связи</w:t>
      </w:r>
      <w:r>
        <w:rPr>
          <w:rFonts w:ascii="Times New Roman" w:hAnsi="Times New Roman" w:cs="Times New Roman"/>
          <w:sz w:val="28"/>
          <w:szCs w:val="28"/>
        </w:rPr>
        <w:t xml:space="preserve"> со стихийными бедствиями в республике в размере  5 000 рублей.</w:t>
      </w:r>
    </w:p>
    <w:p w:rsidR="00FB110F" w:rsidRDefault="00FB110F" w:rsidP="006E7CA2">
      <w:pPr>
        <w:pStyle w:val="a3"/>
        <w:numPr>
          <w:ilvl w:val="0"/>
          <w:numId w:val="48"/>
        </w:numPr>
        <w:ind w:left="0" w:hanging="426"/>
        <w:mirrorIndents/>
        <w:jc w:val="both"/>
        <w:rPr>
          <w:rFonts w:ascii="Times New Roman" w:hAnsi="Times New Roman" w:cs="Times New Roman"/>
          <w:sz w:val="28"/>
          <w:szCs w:val="28"/>
        </w:rPr>
      </w:pPr>
      <w:r>
        <w:rPr>
          <w:rFonts w:ascii="Times New Roman" w:hAnsi="Times New Roman" w:cs="Times New Roman"/>
          <w:sz w:val="28"/>
          <w:szCs w:val="28"/>
        </w:rPr>
        <w:t xml:space="preserve">Собраны подписи в поддержку  учащихся  школ №10 и №14 </w:t>
      </w:r>
      <w:proofErr w:type="gramStart"/>
      <w:r>
        <w:rPr>
          <w:rFonts w:ascii="Times New Roman" w:hAnsi="Times New Roman" w:cs="Times New Roman"/>
          <w:sz w:val="28"/>
          <w:szCs w:val="28"/>
        </w:rPr>
        <w:t>горда</w:t>
      </w:r>
      <w:proofErr w:type="gramEnd"/>
      <w:r>
        <w:rPr>
          <w:rFonts w:ascii="Times New Roman" w:hAnsi="Times New Roman" w:cs="Times New Roman"/>
          <w:sz w:val="28"/>
          <w:szCs w:val="28"/>
        </w:rPr>
        <w:t xml:space="preserve"> Палу республики Индонезии. </w:t>
      </w:r>
      <w:r w:rsidRPr="00DF1ECE">
        <w:rPr>
          <w:rFonts w:ascii="Times New Roman" w:hAnsi="Times New Roman" w:cs="Times New Roman"/>
          <w:sz w:val="28"/>
          <w:szCs w:val="28"/>
        </w:rPr>
        <w:t>Написано письмо-поддержка в Посольство Индонезии в СПб</w:t>
      </w:r>
      <w:r>
        <w:rPr>
          <w:rFonts w:ascii="Times New Roman" w:hAnsi="Times New Roman" w:cs="Times New Roman"/>
          <w:sz w:val="28"/>
          <w:szCs w:val="28"/>
        </w:rPr>
        <w:t xml:space="preserve"> на русском и английском языках.</w:t>
      </w:r>
    </w:p>
    <w:p w:rsidR="00FB110F" w:rsidRDefault="00FB110F" w:rsidP="006E7CA2">
      <w:pPr>
        <w:pStyle w:val="a3"/>
        <w:numPr>
          <w:ilvl w:val="0"/>
          <w:numId w:val="48"/>
        </w:numPr>
        <w:ind w:left="0" w:hanging="426"/>
        <w:mirrorIndents/>
        <w:jc w:val="both"/>
        <w:rPr>
          <w:rFonts w:ascii="Times New Roman" w:hAnsi="Times New Roman" w:cs="Times New Roman"/>
          <w:sz w:val="28"/>
          <w:szCs w:val="28"/>
        </w:rPr>
      </w:pPr>
      <w:r>
        <w:rPr>
          <w:rFonts w:ascii="Times New Roman" w:hAnsi="Times New Roman" w:cs="Times New Roman"/>
          <w:sz w:val="28"/>
          <w:szCs w:val="28"/>
        </w:rPr>
        <w:t xml:space="preserve">Отправлена работа "Летчик </w:t>
      </w:r>
      <w:proofErr w:type="spellStart"/>
      <w:r>
        <w:rPr>
          <w:rFonts w:ascii="Times New Roman" w:hAnsi="Times New Roman" w:cs="Times New Roman"/>
          <w:sz w:val="28"/>
          <w:szCs w:val="28"/>
        </w:rPr>
        <w:t>Миоков</w:t>
      </w:r>
      <w:proofErr w:type="spellEnd"/>
      <w:r>
        <w:rPr>
          <w:rFonts w:ascii="Times New Roman" w:hAnsi="Times New Roman" w:cs="Times New Roman"/>
          <w:sz w:val="28"/>
          <w:szCs w:val="28"/>
        </w:rPr>
        <w:t xml:space="preserve"> Николай Дмитриевич, Герой Советского Союза" на академический семинар школьников. </w:t>
      </w:r>
    </w:p>
    <w:p w:rsidR="00FB110F" w:rsidRDefault="00FB110F" w:rsidP="006E7CA2">
      <w:pPr>
        <w:pStyle w:val="a3"/>
        <w:numPr>
          <w:ilvl w:val="0"/>
          <w:numId w:val="48"/>
        </w:numPr>
        <w:ind w:left="0" w:hanging="426"/>
        <w:mirrorIndents/>
        <w:jc w:val="both"/>
        <w:rPr>
          <w:rFonts w:ascii="Times New Roman" w:hAnsi="Times New Roman" w:cs="Times New Roman"/>
          <w:sz w:val="28"/>
          <w:szCs w:val="28"/>
        </w:rPr>
      </w:pPr>
      <w:r>
        <w:rPr>
          <w:rFonts w:ascii="Times New Roman" w:hAnsi="Times New Roman" w:cs="Times New Roman"/>
          <w:sz w:val="28"/>
          <w:szCs w:val="28"/>
        </w:rPr>
        <w:t xml:space="preserve">Посещен День культуры Индонезии в Санкт-Петербурге. Концерт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культурном центре "</w:t>
      </w:r>
      <w:proofErr w:type="gramStart"/>
      <w:r>
        <w:rPr>
          <w:rFonts w:ascii="Times New Roman" w:hAnsi="Times New Roman" w:cs="Times New Roman"/>
          <w:sz w:val="28"/>
          <w:szCs w:val="28"/>
        </w:rPr>
        <w:t>Троицкий</w:t>
      </w:r>
      <w:proofErr w:type="gramEnd"/>
      <w:r>
        <w:rPr>
          <w:rFonts w:ascii="Times New Roman" w:hAnsi="Times New Roman" w:cs="Times New Roman"/>
          <w:sz w:val="28"/>
          <w:szCs w:val="28"/>
        </w:rPr>
        <w:t>".</w:t>
      </w:r>
    </w:p>
    <w:p w:rsidR="00A84C9A" w:rsidRDefault="00A84C9A" w:rsidP="00F806AA">
      <w:pPr>
        <w:pStyle w:val="a3"/>
        <w:ind w:left="0"/>
        <w:mirrorIndents/>
        <w:rPr>
          <w:rFonts w:ascii="Times New Roman" w:hAnsi="Times New Roman" w:cs="Times New Roman"/>
          <w:sz w:val="28"/>
          <w:szCs w:val="28"/>
          <w:highlight w:val="yellow"/>
        </w:rPr>
        <w:sectPr w:rsidR="00A84C9A" w:rsidSect="001E1390">
          <w:pgSz w:w="11906" w:h="16838"/>
          <w:pgMar w:top="1134" w:right="1133" w:bottom="1134" w:left="1701" w:header="708" w:footer="708" w:gutter="0"/>
          <w:cols w:space="708"/>
          <w:docGrid w:linePitch="360"/>
        </w:sectPr>
      </w:pPr>
    </w:p>
    <w:p w:rsidR="00597718" w:rsidRDefault="00597718" w:rsidP="00597718">
      <w:pPr>
        <w:pStyle w:val="a3"/>
        <w:numPr>
          <w:ilvl w:val="0"/>
          <w:numId w:val="1"/>
        </w:numPr>
        <w:spacing w:after="0" w:line="240" w:lineRule="auto"/>
        <w:jc w:val="center"/>
        <w:rPr>
          <w:rFonts w:ascii="Times New Roman" w:hAnsi="Times New Roman" w:cs="Times New Roman"/>
          <w:b/>
          <w:sz w:val="28"/>
          <w:szCs w:val="28"/>
        </w:rPr>
      </w:pPr>
      <w:r w:rsidRPr="005C18CF">
        <w:rPr>
          <w:rFonts w:ascii="Times New Roman" w:hAnsi="Times New Roman" w:cs="Times New Roman"/>
          <w:b/>
          <w:sz w:val="28"/>
          <w:szCs w:val="28"/>
        </w:rPr>
        <w:lastRenderedPageBreak/>
        <w:t>ДЕЯТЕЛЬНОСТЬ ОДОД ГБОУ ШКОЛА №</w:t>
      </w:r>
      <w:r w:rsidR="00560BF7" w:rsidRPr="005C18CF">
        <w:rPr>
          <w:rFonts w:ascii="Times New Roman" w:hAnsi="Times New Roman" w:cs="Times New Roman"/>
          <w:b/>
          <w:sz w:val="28"/>
          <w:szCs w:val="28"/>
        </w:rPr>
        <w:t xml:space="preserve"> </w:t>
      </w:r>
      <w:r w:rsidRPr="005C18CF">
        <w:rPr>
          <w:rFonts w:ascii="Times New Roman" w:hAnsi="Times New Roman" w:cs="Times New Roman"/>
          <w:b/>
          <w:sz w:val="28"/>
          <w:szCs w:val="28"/>
        </w:rPr>
        <w:t>409</w:t>
      </w:r>
    </w:p>
    <w:p w:rsidR="0095139F" w:rsidRPr="005C18CF" w:rsidRDefault="0095139F" w:rsidP="0095139F">
      <w:pPr>
        <w:pStyle w:val="a3"/>
        <w:spacing w:after="0" w:line="240" w:lineRule="auto"/>
        <w:rPr>
          <w:rFonts w:ascii="Times New Roman" w:hAnsi="Times New Roman" w:cs="Times New Roman"/>
          <w:b/>
          <w:sz w:val="28"/>
          <w:szCs w:val="28"/>
        </w:rPr>
      </w:pPr>
    </w:p>
    <w:p w:rsidR="00287BE7" w:rsidRDefault="00287BE7" w:rsidP="00287BE7">
      <w:pPr>
        <w:spacing w:after="0" w:line="240" w:lineRule="auto"/>
        <w:ind w:firstLine="708"/>
        <w:jc w:val="both"/>
        <w:rPr>
          <w:rFonts w:ascii="Times New Roman" w:hAnsi="Times New Roman" w:cs="Times New Roman"/>
          <w:sz w:val="28"/>
          <w:szCs w:val="28"/>
        </w:rPr>
      </w:pPr>
      <w:r w:rsidRPr="00594E8E">
        <w:rPr>
          <w:rFonts w:ascii="Times New Roman" w:hAnsi="Times New Roman" w:cs="Times New Roman"/>
          <w:sz w:val="28"/>
          <w:szCs w:val="28"/>
        </w:rPr>
        <w:t xml:space="preserve">Структурное подразделение </w:t>
      </w:r>
      <w:r>
        <w:rPr>
          <w:rFonts w:ascii="Times New Roman" w:hAnsi="Times New Roman" w:cs="Times New Roman"/>
          <w:sz w:val="28"/>
          <w:szCs w:val="28"/>
        </w:rPr>
        <w:t>ОДОД представлено 4 направленностями</w:t>
      </w:r>
      <w:r w:rsidRPr="00594E8E">
        <w:rPr>
          <w:rFonts w:ascii="Times New Roman" w:hAnsi="Times New Roman" w:cs="Times New Roman"/>
          <w:sz w:val="28"/>
          <w:szCs w:val="28"/>
        </w:rPr>
        <w:t xml:space="preserve"> своей деятельности, каждое из которых способствует гармоничному развитию личности ученика на основе его  свободного выбора.</w:t>
      </w:r>
      <w:r>
        <w:rPr>
          <w:rFonts w:ascii="Times New Roman" w:hAnsi="Times New Roman" w:cs="Times New Roman"/>
          <w:sz w:val="28"/>
          <w:szCs w:val="28"/>
        </w:rPr>
        <w:t xml:space="preserve"> </w:t>
      </w:r>
      <w:r w:rsidRPr="00594E8E">
        <w:rPr>
          <w:rFonts w:ascii="Times New Roman" w:hAnsi="Times New Roman" w:cs="Times New Roman"/>
          <w:sz w:val="28"/>
          <w:szCs w:val="28"/>
        </w:rPr>
        <w:t>Отделение дополнительного образования детей работает по учебн</w:t>
      </w:r>
      <w:proofErr w:type="gramStart"/>
      <w:r w:rsidRPr="00594E8E">
        <w:rPr>
          <w:rFonts w:ascii="Times New Roman" w:hAnsi="Times New Roman" w:cs="Times New Roman"/>
          <w:sz w:val="28"/>
          <w:szCs w:val="28"/>
        </w:rPr>
        <w:t>о</w:t>
      </w:r>
      <w:r>
        <w:rPr>
          <w:rFonts w:ascii="Times New Roman" w:hAnsi="Times New Roman" w:cs="Times New Roman"/>
          <w:sz w:val="28"/>
          <w:szCs w:val="28"/>
        </w:rPr>
        <w:t>-</w:t>
      </w:r>
      <w:proofErr w:type="gramEnd"/>
      <w:r w:rsidRPr="00594E8E">
        <w:rPr>
          <w:rFonts w:ascii="Times New Roman" w:hAnsi="Times New Roman" w:cs="Times New Roman"/>
          <w:sz w:val="28"/>
          <w:szCs w:val="28"/>
        </w:rPr>
        <w:t xml:space="preserve"> производственному плану, утвержденному заведующим планово</w:t>
      </w:r>
      <w:r>
        <w:rPr>
          <w:rFonts w:ascii="Times New Roman" w:hAnsi="Times New Roman" w:cs="Times New Roman"/>
          <w:sz w:val="28"/>
          <w:szCs w:val="28"/>
        </w:rPr>
        <w:t>-</w:t>
      </w:r>
      <w:r w:rsidRPr="00594E8E">
        <w:rPr>
          <w:rFonts w:ascii="Times New Roman" w:hAnsi="Times New Roman" w:cs="Times New Roman"/>
          <w:sz w:val="28"/>
          <w:szCs w:val="28"/>
        </w:rPr>
        <w:t xml:space="preserve"> экономическим отделом администрации Пушкинского района Санкт</w:t>
      </w:r>
      <w:r>
        <w:rPr>
          <w:rFonts w:ascii="Times New Roman" w:hAnsi="Times New Roman" w:cs="Times New Roman"/>
          <w:sz w:val="28"/>
          <w:szCs w:val="28"/>
        </w:rPr>
        <w:t>-</w:t>
      </w:r>
      <w:r w:rsidRPr="00594E8E">
        <w:rPr>
          <w:rFonts w:ascii="Times New Roman" w:hAnsi="Times New Roman" w:cs="Times New Roman"/>
          <w:sz w:val="28"/>
          <w:szCs w:val="28"/>
        </w:rPr>
        <w:t>Петербурга и начальником отдела образования.</w:t>
      </w:r>
      <w:r>
        <w:rPr>
          <w:rFonts w:ascii="Times New Roman" w:hAnsi="Times New Roman" w:cs="Times New Roman"/>
          <w:sz w:val="28"/>
          <w:szCs w:val="28"/>
        </w:rPr>
        <w:t xml:space="preserve"> </w:t>
      </w:r>
      <w:r w:rsidRPr="00594E8E">
        <w:rPr>
          <w:rFonts w:ascii="Times New Roman" w:hAnsi="Times New Roman" w:cs="Times New Roman"/>
          <w:sz w:val="28"/>
          <w:szCs w:val="28"/>
        </w:rPr>
        <w:t>По п</w:t>
      </w:r>
      <w:r>
        <w:rPr>
          <w:rFonts w:ascii="Times New Roman" w:hAnsi="Times New Roman" w:cs="Times New Roman"/>
          <w:sz w:val="28"/>
          <w:szCs w:val="28"/>
        </w:rPr>
        <w:t>лану утверждено 19</w:t>
      </w:r>
      <w:r w:rsidRPr="00594E8E">
        <w:rPr>
          <w:rFonts w:ascii="Times New Roman" w:hAnsi="Times New Roman" w:cs="Times New Roman"/>
          <w:sz w:val="28"/>
          <w:szCs w:val="28"/>
        </w:rPr>
        <w:t xml:space="preserve"> образовательных</w:t>
      </w:r>
      <w:r>
        <w:rPr>
          <w:rFonts w:ascii="Times New Roman" w:hAnsi="Times New Roman" w:cs="Times New Roman"/>
          <w:sz w:val="28"/>
          <w:szCs w:val="28"/>
        </w:rPr>
        <w:t xml:space="preserve"> программ; 30 групп. Работают 11 педагогов из них 2</w:t>
      </w:r>
      <w:r w:rsidRPr="00594E8E">
        <w:rPr>
          <w:rFonts w:ascii="Times New Roman" w:hAnsi="Times New Roman" w:cs="Times New Roman"/>
          <w:sz w:val="28"/>
          <w:szCs w:val="28"/>
        </w:rPr>
        <w:t xml:space="preserve"> педагог</w:t>
      </w:r>
      <w:r>
        <w:rPr>
          <w:rFonts w:ascii="Times New Roman" w:hAnsi="Times New Roman" w:cs="Times New Roman"/>
          <w:sz w:val="28"/>
          <w:szCs w:val="28"/>
        </w:rPr>
        <w:t>а</w:t>
      </w:r>
      <w:r w:rsidRPr="00594E8E">
        <w:rPr>
          <w:rFonts w:ascii="Times New Roman" w:hAnsi="Times New Roman" w:cs="Times New Roman"/>
          <w:sz w:val="28"/>
          <w:szCs w:val="28"/>
        </w:rPr>
        <w:t xml:space="preserve"> - первый год.</w:t>
      </w:r>
    </w:p>
    <w:p w:rsidR="00287BE7" w:rsidRPr="00594E8E" w:rsidRDefault="00287BE7" w:rsidP="00287BE7">
      <w:pPr>
        <w:spacing w:after="0" w:line="240" w:lineRule="auto"/>
        <w:jc w:val="both"/>
        <w:rPr>
          <w:rFonts w:ascii="Times New Roman" w:hAnsi="Times New Roman" w:cs="Times New Roman"/>
          <w:sz w:val="28"/>
          <w:szCs w:val="28"/>
        </w:rPr>
      </w:pPr>
    </w:p>
    <w:p w:rsidR="00287BE7" w:rsidRPr="00594E8E" w:rsidRDefault="00287BE7" w:rsidP="00287BE7">
      <w:pPr>
        <w:jc w:val="both"/>
        <w:rPr>
          <w:rFonts w:ascii="Times New Roman" w:hAnsi="Times New Roman" w:cs="Times New Roman"/>
          <w:sz w:val="28"/>
          <w:szCs w:val="28"/>
        </w:rPr>
      </w:pPr>
      <w:r>
        <w:rPr>
          <w:rFonts w:ascii="Times New Roman" w:hAnsi="Times New Roman" w:cs="Times New Roman"/>
          <w:sz w:val="28"/>
          <w:szCs w:val="28"/>
        </w:rPr>
        <w:t>Обучаются 411</w:t>
      </w:r>
      <w:r w:rsidRPr="00594E8E">
        <w:rPr>
          <w:rFonts w:ascii="Times New Roman" w:hAnsi="Times New Roman" w:cs="Times New Roman"/>
          <w:sz w:val="28"/>
          <w:szCs w:val="28"/>
        </w:rPr>
        <w:t xml:space="preserve"> учащихся из них:</w:t>
      </w:r>
    </w:p>
    <w:p w:rsidR="00287BE7" w:rsidRPr="008E2CF7" w:rsidRDefault="00287BE7" w:rsidP="00287BE7">
      <w:pPr>
        <w:jc w:val="both"/>
        <w:rPr>
          <w:rFonts w:ascii="Times New Roman" w:hAnsi="Times New Roman" w:cs="Times New Roman"/>
          <w:sz w:val="28"/>
          <w:szCs w:val="28"/>
        </w:rPr>
      </w:pPr>
      <w:r>
        <w:rPr>
          <w:rFonts w:ascii="Times New Roman" w:hAnsi="Times New Roman" w:cs="Times New Roman"/>
          <w:sz w:val="28"/>
          <w:szCs w:val="28"/>
        </w:rPr>
        <w:t>Социально – педагогическая – 27;</w:t>
      </w:r>
    </w:p>
    <w:p w:rsidR="00287BE7" w:rsidRPr="008E2CF7" w:rsidRDefault="00287BE7" w:rsidP="00287BE7">
      <w:pPr>
        <w:jc w:val="both"/>
        <w:rPr>
          <w:rFonts w:ascii="Times New Roman" w:hAnsi="Times New Roman" w:cs="Times New Roman"/>
          <w:sz w:val="28"/>
          <w:szCs w:val="28"/>
        </w:rPr>
      </w:pPr>
      <w:r w:rsidRPr="008E2CF7">
        <w:rPr>
          <w:rFonts w:ascii="Times New Roman" w:hAnsi="Times New Roman" w:cs="Times New Roman"/>
          <w:sz w:val="28"/>
          <w:szCs w:val="28"/>
        </w:rPr>
        <w:t>Худ</w:t>
      </w:r>
      <w:r>
        <w:rPr>
          <w:rFonts w:ascii="Times New Roman" w:hAnsi="Times New Roman" w:cs="Times New Roman"/>
          <w:sz w:val="28"/>
          <w:szCs w:val="28"/>
        </w:rPr>
        <w:t>ожественная направленность – 225</w:t>
      </w:r>
      <w:r w:rsidRPr="008E2CF7">
        <w:rPr>
          <w:rFonts w:ascii="Times New Roman" w:hAnsi="Times New Roman" w:cs="Times New Roman"/>
          <w:sz w:val="28"/>
          <w:szCs w:val="28"/>
        </w:rPr>
        <w:t>;</w:t>
      </w:r>
    </w:p>
    <w:p w:rsidR="00287BE7" w:rsidRDefault="00287BE7" w:rsidP="00287BE7">
      <w:pPr>
        <w:spacing w:after="0" w:line="240" w:lineRule="auto"/>
        <w:jc w:val="both"/>
        <w:rPr>
          <w:rFonts w:ascii="Times New Roman" w:hAnsi="Times New Roman" w:cs="Times New Roman"/>
          <w:sz w:val="28"/>
          <w:szCs w:val="28"/>
        </w:rPr>
      </w:pPr>
      <w:proofErr w:type="spellStart"/>
      <w:r w:rsidRPr="008E2CF7">
        <w:rPr>
          <w:rFonts w:ascii="Times New Roman" w:hAnsi="Times New Roman" w:cs="Times New Roman"/>
          <w:sz w:val="28"/>
          <w:szCs w:val="28"/>
        </w:rPr>
        <w:t>Физкультурно</w:t>
      </w:r>
      <w:proofErr w:type="spellEnd"/>
      <w:r w:rsidRPr="008E2CF7">
        <w:rPr>
          <w:rFonts w:ascii="Times New Roman" w:hAnsi="Times New Roman" w:cs="Times New Roman"/>
          <w:sz w:val="28"/>
          <w:szCs w:val="28"/>
        </w:rPr>
        <w:t xml:space="preserve"> – спортивная направленность</w:t>
      </w:r>
      <w:r>
        <w:rPr>
          <w:rFonts w:ascii="Times New Roman" w:hAnsi="Times New Roman" w:cs="Times New Roman"/>
          <w:sz w:val="28"/>
          <w:szCs w:val="28"/>
        </w:rPr>
        <w:t xml:space="preserve"> (ШСК «</w:t>
      </w:r>
      <w:proofErr w:type="spellStart"/>
      <w:r>
        <w:rPr>
          <w:rFonts w:ascii="Times New Roman" w:hAnsi="Times New Roman" w:cs="Times New Roman"/>
          <w:sz w:val="28"/>
          <w:szCs w:val="28"/>
        </w:rPr>
        <w:t>Спортландия</w:t>
      </w:r>
      <w:proofErr w:type="spellEnd"/>
      <w:r>
        <w:rPr>
          <w:rFonts w:ascii="Times New Roman" w:hAnsi="Times New Roman" w:cs="Times New Roman"/>
          <w:sz w:val="28"/>
          <w:szCs w:val="28"/>
        </w:rPr>
        <w:t>») – 105</w:t>
      </w:r>
      <w:r w:rsidRPr="008E2CF7">
        <w:rPr>
          <w:rFonts w:ascii="Times New Roman" w:hAnsi="Times New Roman" w:cs="Times New Roman"/>
          <w:sz w:val="28"/>
          <w:szCs w:val="28"/>
        </w:rPr>
        <w:t>;</w:t>
      </w:r>
    </w:p>
    <w:p w:rsidR="00287BE7" w:rsidRDefault="00287BE7" w:rsidP="00287BE7">
      <w:pPr>
        <w:spacing w:after="0" w:line="240" w:lineRule="auto"/>
        <w:jc w:val="both"/>
        <w:rPr>
          <w:rFonts w:ascii="Times New Roman" w:hAnsi="Times New Roman" w:cs="Times New Roman"/>
          <w:sz w:val="28"/>
          <w:szCs w:val="28"/>
        </w:rPr>
      </w:pPr>
    </w:p>
    <w:p w:rsidR="00287BE7" w:rsidRDefault="00287BE7" w:rsidP="00287BE7">
      <w:pPr>
        <w:jc w:val="both"/>
        <w:rPr>
          <w:rFonts w:ascii="Times New Roman" w:hAnsi="Times New Roman" w:cs="Times New Roman"/>
          <w:sz w:val="28"/>
          <w:szCs w:val="28"/>
        </w:rPr>
      </w:pPr>
      <w:r w:rsidRPr="008E2CF7">
        <w:rPr>
          <w:rFonts w:ascii="Times New Roman" w:hAnsi="Times New Roman" w:cs="Times New Roman"/>
          <w:sz w:val="28"/>
          <w:szCs w:val="28"/>
        </w:rPr>
        <w:t>Т</w:t>
      </w:r>
      <w:r>
        <w:rPr>
          <w:rFonts w:ascii="Times New Roman" w:hAnsi="Times New Roman" w:cs="Times New Roman"/>
          <w:sz w:val="28"/>
          <w:szCs w:val="28"/>
        </w:rPr>
        <w:t>ехническая направленность – 54.</w:t>
      </w:r>
    </w:p>
    <w:p w:rsidR="00287BE7" w:rsidRPr="004A1D46" w:rsidRDefault="00287BE7" w:rsidP="00287BE7">
      <w:pPr>
        <w:rPr>
          <w:rFonts w:ascii="Times New Roman" w:hAnsi="Times New Roman" w:cs="Times New Roman"/>
          <w:b/>
          <w:sz w:val="28"/>
          <w:szCs w:val="28"/>
        </w:rPr>
      </w:pPr>
      <w:r>
        <w:rPr>
          <w:rFonts w:ascii="Times New Roman" w:hAnsi="Times New Roman" w:cs="Times New Roman"/>
          <w:b/>
          <w:sz w:val="28"/>
          <w:szCs w:val="28"/>
        </w:rPr>
        <w:t>Кадровое обеспечение:</w:t>
      </w:r>
    </w:p>
    <w:tbl>
      <w:tblPr>
        <w:tblStyle w:val="a6"/>
        <w:tblW w:w="0" w:type="auto"/>
        <w:tblInd w:w="108" w:type="dxa"/>
        <w:tblLook w:val="04A0" w:firstRow="1" w:lastRow="0" w:firstColumn="1" w:lastColumn="0" w:noHBand="0" w:noVBand="1"/>
      </w:tblPr>
      <w:tblGrid>
        <w:gridCol w:w="7406"/>
        <w:gridCol w:w="1774"/>
      </w:tblGrid>
      <w:tr w:rsidR="00287BE7" w:rsidTr="00287BE7">
        <w:trPr>
          <w:trHeight w:val="589"/>
        </w:trPr>
        <w:tc>
          <w:tcPr>
            <w:tcW w:w="7406" w:type="dxa"/>
          </w:tcPr>
          <w:p w:rsidR="00287BE7" w:rsidRPr="00811E1A" w:rsidRDefault="00287BE7" w:rsidP="00792477">
            <w:pPr>
              <w:rPr>
                <w:rFonts w:ascii="Times New Roman" w:hAnsi="Times New Roman" w:cs="Times New Roman"/>
                <w:b/>
                <w:sz w:val="28"/>
                <w:szCs w:val="28"/>
              </w:rPr>
            </w:pPr>
            <w:r>
              <w:rPr>
                <w:rFonts w:ascii="Times New Roman" w:hAnsi="Times New Roman" w:cs="Times New Roman"/>
                <w:b/>
                <w:sz w:val="28"/>
                <w:szCs w:val="28"/>
              </w:rPr>
              <w:t>Состав кадров ОУ (реально занятых ставок, без вакансий)</w:t>
            </w:r>
          </w:p>
        </w:tc>
        <w:tc>
          <w:tcPr>
            <w:tcW w:w="1774" w:type="dxa"/>
          </w:tcPr>
          <w:p w:rsidR="00287BE7" w:rsidRPr="00811E1A" w:rsidRDefault="00287BE7" w:rsidP="00792477">
            <w:pPr>
              <w:jc w:val="center"/>
              <w:rPr>
                <w:rFonts w:ascii="Times New Roman" w:hAnsi="Times New Roman" w:cs="Times New Roman"/>
                <w:b/>
                <w:sz w:val="28"/>
                <w:szCs w:val="28"/>
              </w:rPr>
            </w:pPr>
            <w:r>
              <w:rPr>
                <w:rFonts w:ascii="Times New Roman" w:hAnsi="Times New Roman" w:cs="Times New Roman"/>
                <w:b/>
                <w:sz w:val="28"/>
                <w:szCs w:val="28"/>
              </w:rPr>
              <w:t>2017</w:t>
            </w:r>
          </w:p>
        </w:tc>
      </w:tr>
      <w:tr w:rsidR="00287BE7" w:rsidTr="00287BE7">
        <w:tc>
          <w:tcPr>
            <w:tcW w:w="7406" w:type="dxa"/>
          </w:tcPr>
          <w:p w:rsidR="00287BE7" w:rsidRDefault="00287BE7" w:rsidP="00792477">
            <w:pPr>
              <w:rPr>
                <w:rFonts w:ascii="Times New Roman" w:hAnsi="Times New Roman" w:cs="Times New Roman"/>
                <w:sz w:val="28"/>
                <w:szCs w:val="28"/>
              </w:rPr>
            </w:pPr>
            <w:r>
              <w:rPr>
                <w:rFonts w:ascii="Times New Roman" w:hAnsi="Times New Roman" w:cs="Times New Roman"/>
                <w:sz w:val="28"/>
                <w:szCs w:val="28"/>
              </w:rPr>
              <w:t>Всего специалистов (в том числе совместителей)</w:t>
            </w:r>
          </w:p>
        </w:tc>
        <w:tc>
          <w:tcPr>
            <w:tcW w:w="1774" w:type="dxa"/>
          </w:tcPr>
          <w:p w:rsidR="00287BE7" w:rsidRDefault="00287BE7" w:rsidP="00792477">
            <w:pPr>
              <w:jc w:val="center"/>
              <w:rPr>
                <w:rFonts w:ascii="Times New Roman" w:hAnsi="Times New Roman" w:cs="Times New Roman"/>
                <w:sz w:val="28"/>
                <w:szCs w:val="28"/>
              </w:rPr>
            </w:pPr>
            <w:r>
              <w:rPr>
                <w:rFonts w:ascii="Times New Roman" w:hAnsi="Times New Roman" w:cs="Times New Roman"/>
                <w:sz w:val="28"/>
                <w:szCs w:val="28"/>
              </w:rPr>
              <w:t>15</w:t>
            </w:r>
          </w:p>
        </w:tc>
      </w:tr>
      <w:tr w:rsidR="00287BE7" w:rsidTr="00287BE7">
        <w:tc>
          <w:tcPr>
            <w:tcW w:w="7406" w:type="dxa"/>
          </w:tcPr>
          <w:p w:rsidR="00287BE7" w:rsidRDefault="00287BE7" w:rsidP="00792477">
            <w:pPr>
              <w:rPr>
                <w:rFonts w:ascii="Times New Roman" w:hAnsi="Times New Roman" w:cs="Times New Roman"/>
                <w:sz w:val="28"/>
                <w:szCs w:val="28"/>
              </w:rPr>
            </w:pPr>
            <w:r>
              <w:rPr>
                <w:rFonts w:ascii="Times New Roman" w:hAnsi="Times New Roman" w:cs="Times New Roman"/>
                <w:sz w:val="28"/>
                <w:szCs w:val="28"/>
              </w:rPr>
              <w:t>Постоянные (основные сотрудники)</w:t>
            </w:r>
          </w:p>
        </w:tc>
        <w:tc>
          <w:tcPr>
            <w:tcW w:w="1774" w:type="dxa"/>
          </w:tcPr>
          <w:p w:rsidR="00287BE7" w:rsidRDefault="00287BE7" w:rsidP="00792477">
            <w:pPr>
              <w:jc w:val="center"/>
              <w:rPr>
                <w:rFonts w:ascii="Times New Roman" w:hAnsi="Times New Roman" w:cs="Times New Roman"/>
                <w:sz w:val="28"/>
                <w:szCs w:val="28"/>
              </w:rPr>
            </w:pPr>
            <w:r>
              <w:rPr>
                <w:rFonts w:ascii="Times New Roman" w:hAnsi="Times New Roman" w:cs="Times New Roman"/>
                <w:sz w:val="28"/>
                <w:szCs w:val="28"/>
              </w:rPr>
              <w:t>13</w:t>
            </w:r>
          </w:p>
        </w:tc>
      </w:tr>
      <w:tr w:rsidR="00287BE7" w:rsidTr="00287BE7">
        <w:tc>
          <w:tcPr>
            <w:tcW w:w="7406" w:type="dxa"/>
          </w:tcPr>
          <w:p w:rsidR="00287BE7" w:rsidRDefault="00287BE7" w:rsidP="00792477">
            <w:pPr>
              <w:rPr>
                <w:rFonts w:ascii="Times New Roman" w:hAnsi="Times New Roman" w:cs="Times New Roman"/>
                <w:sz w:val="28"/>
                <w:szCs w:val="28"/>
              </w:rPr>
            </w:pPr>
            <w:r>
              <w:rPr>
                <w:rFonts w:ascii="Times New Roman" w:hAnsi="Times New Roman" w:cs="Times New Roman"/>
                <w:sz w:val="28"/>
                <w:szCs w:val="28"/>
              </w:rPr>
              <w:t>Совместители</w:t>
            </w:r>
          </w:p>
        </w:tc>
        <w:tc>
          <w:tcPr>
            <w:tcW w:w="1774" w:type="dxa"/>
          </w:tcPr>
          <w:p w:rsidR="00287BE7" w:rsidRDefault="00287BE7" w:rsidP="00792477">
            <w:pPr>
              <w:jc w:val="center"/>
              <w:rPr>
                <w:rFonts w:ascii="Times New Roman" w:hAnsi="Times New Roman" w:cs="Times New Roman"/>
                <w:sz w:val="28"/>
                <w:szCs w:val="28"/>
              </w:rPr>
            </w:pPr>
            <w:r>
              <w:rPr>
                <w:rFonts w:ascii="Times New Roman" w:hAnsi="Times New Roman" w:cs="Times New Roman"/>
                <w:sz w:val="28"/>
                <w:szCs w:val="28"/>
              </w:rPr>
              <w:t>2</w:t>
            </w:r>
          </w:p>
        </w:tc>
      </w:tr>
      <w:tr w:rsidR="00287BE7" w:rsidTr="00287BE7">
        <w:tc>
          <w:tcPr>
            <w:tcW w:w="7406" w:type="dxa"/>
          </w:tcPr>
          <w:p w:rsidR="00287BE7" w:rsidRDefault="00287BE7" w:rsidP="00792477">
            <w:pPr>
              <w:rPr>
                <w:rFonts w:ascii="Times New Roman" w:hAnsi="Times New Roman" w:cs="Times New Roman"/>
                <w:sz w:val="28"/>
                <w:szCs w:val="28"/>
              </w:rPr>
            </w:pPr>
            <w:r>
              <w:rPr>
                <w:rFonts w:ascii="Times New Roman" w:hAnsi="Times New Roman" w:cs="Times New Roman"/>
                <w:sz w:val="28"/>
                <w:szCs w:val="28"/>
              </w:rPr>
              <w:t>Административных работников</w:t>
            </w:r>
          </w:p>
        </w:tc>
        <w:tc>
          <w:tcPr>
            <w:tcW w:w="1774" w:type="dxa"/>
          </w:tcPr>
          <w:p w:rsidR="00287BE7" w:rsidRDefault="00287BE7" w:rsidP="00792477">
            <w:pPr>
              <w:jc w:val="center"/>
              <w:rPr>
                <w:rFonts w:ascii="Times New Roman" w:hAnsi="Times New Roman" w:cs="Times New Roman"/>
                <w:sz w:val="28"/>
                <w:szCs w:val="28"/>
              </w:rPr>
            </w:pPr>
            <w:r>
              <w:rPr>
                <w:rFonts w:ascii="Times New Roman" w:hAnsi="Times New Roman" w:cs="Times New Roman"/>
                <w:sz w:val="28"/>
                <w:szCs w:val="28"/>
              </w:rPr>
              <w:t>3</w:t>
            </w:r>
          </w:p>
        </w:tc>
      </w:tr>
      <w:tr w:rsidR="00287BE7" w:rsidTr="00287BE7">
        <w:tc>
          <w:tcPr>
            <w:tcW w:w="7406" w:type="dxa"/>
          </w:tcPr>
          <w:p w:rsidR="00287BE7" w:rsidRDefault="00287BE7" w:rsidP="00792477">
            <w:pPr>
              <w:rPr>
                <w:rFonts w:ascii="Times New Roman" w:hAnsi="Times New Roman" w:cs="Times New Roman"/>
                <w:sz w:val="28"/>
                <w:szCs w:val="28"/>
              </w:rPr>
            </w:pPr>
            <w:r>
              <w:rPr>
                <w:rFonts w:ascii="Times New Roman" w:hAnsi="Times New Roman" w:cs="Times New Roman"/>
                <w:sz w:val="28"/>
                <w:szCs w:val="28"/>
              </w:rPr>
              <w:t>Заведующий</w:t>
            </w:r>
          </w:p>
        </w:tc>
        <w:tc>
          <w:tcPr>
            <w:tcW w:w="1774" w:type="dxa"/>
          </w:tcPr>
          <w:p w:rsidR="00287BE7" w:rsidRDefault="00287BE7" w:rsidP="00792477">
            <w:pPr>
              <w:jc w:val="center"/>
              <w:rPr>
                <w:rFonts w:ascii="Times New Roman" w:hAnsi="Times New Roman" w:cs="Times New Roman"/>
                <w:sz w:val="28"/>
                <w:szCs w:val="28"/>
              </w:rPr>
            </w:pPr>
            <w:r>
              <w:rPr>
                <w:rFonts w:ascii="Times New Roman" w:hAnsi="Times New Roman" w:cs="Times New Roman"/>
                <w:sz w:val="28"/>
                <w:szCs w:val="28"/>
              </w:rPr>
              <w:t>1</w:t>
            </w:r>
          </w:p>
        </w:tc>
      </w:tr>
      <w:tr w:rsidR="00287BE7" w:rsidTr="00287BE7">
        <w:tc>
          <w:tcPr>
            <w:tcW w:w="7406" w:type="dxa"/>
          </w:tcPr>
          <w:p w:rsidR="00287BE7" w:rsidRDefault="00287BE7" w:rsidP="00792477">
            <w:pPr>
              <w:rPr>
                <w:rFonts w:ascii="Times New Roman" w:hAnsi="Times New Roman" w:cs="Times New Roman"/>
                <w:sz w:val="28"/>
                <w:szCs w:val="28"/>
              </w:rPr>
            </w:pPr>
            <w:r>
              <w:rPr>
                <w:rFonts w:ascii="Times New Roman" w:hAnsi="Times New Roman" w:cs="Times New Roman"/>
                <w:sz w:val="28"/>
                <w:szCs w:val="28"/>
              </w:rPr>
              <w:t>Педагог - психолог</w:t>
            </w:r>
          </w:p>
        </w:tc>
        <w:tc>
          <w:tcPr>
            <w:tcW w:w="1774" w:type="dxa"/>
          </w:tcPr>
          <w:p w:rsidR="00287BE7" w:rsidRDefault="00287BE7" w:rsidP="00792477">
            <w:pPr>
              <w:jc w:val="center"/>
              <w:rPr>
                <w:rFonts w:ascii="Times New Roman" w:hAnsi="Times New Roman" w:cs="Times New Roman"/>
                <w:sz w:val="28"/>
                <w:szCs w:val="28"/>
              </w:rPr>
            </w:pPr>
            <w:r>
              <w:rPr>
                <w:rFonts w:ascii="Times New Roman" w:hAnsi="Times New Roman" w:cs="Times New Roman"/>
                <w:sz w:val="28"/>
                <w:szCs w:val="28"/>
              </w:rPr>
              <w:t>1</w:t>
            </w:r>
          </w:p>
        </w:tc>
      </w:tr>
      <w:tr w:rsidR="00287BE7" w:rsidTr="00287BE7">
        <w:tc>
          <w:tcPr>
            <w:tcW w:w="7406" w:type="dxa"/>
          </w:tcPr>
          <w:p w:rsidR="00287BE7" w:rsidRDefault="00287BE7" w:rsidP="00792477">
            <w:pPr>
              <w:rPr>
                <w:rFonts w:ascii="Times New Roman" w:hAnsi="Times New Roman" w:cs="Times New Roman"/>
                <w:sz w:val="28"/>
                <w:szCs w:val="28"/>
              </w:rPr>
            </w:pPr>
            <w:r>
              <w:rPr>
                <w:rFonts w:ascii="Times New Roman" w:hAnsi="Times New Roman" w:cs="Times New Roman"/>
                <w:sz w:val="28"/>
                <w:szCs w:val="28"/>
              </w:rPr>
              <w:t>Методист</w:t>
            </w:r>
          </w:p>
        </w:tc>
        <w:tc>
          <w:tcPr>
            <w:tcW w:w="1774" w:type="dxa"/>
          </w:tcPr>
          <w:p w:rsidR="00287BE7" w:rsidRDefault="00287BE7" w:rsidP="00792477">
            <w:pPr>
              <w:rPr>
                <w:rFonts w:ascii="Times New Roman" w:hAnsi="Times New Roman" w:cs="Times New Roman"/>
                <w:sz w:val="28"/>
                <w:szCs w:val="28"/>
              </w:rPr>
            </w:pPr>
          </w:p>
        </w:tc>
      </w:tr>
      <w:tr w:rsidR="00287BE7" w:rsidTr="00287BE7">
        <w:tc>
          <w:tcPr>
            <w:tcW w:w="7406" w:type="dxa"/>
          </w:tcPr>
          <w:p w:rsidR="00287BE7" w:rsidRDefault="00287BE7" w:rsidP="00792477">
            <w:pPr>
              <w:rPr>
                <w:rFonts w:ascii="Times New Roman" w:hAnsi="Times New Roman" w:cs="Times New Roman"/>
                <w:sz w:val="28"/>
                <w:szCs w:val="28"/>
              </w:rPr>
            </w:pPr>
            <w:r>
              <w:rPr>
                <w:rFonts w:ascii="Times New Roman" w:hAnsi="Times New Roman" w:cs="Times New Roman"/>
                <w:sz w:val="28"/>
                <w:szCs w:val="28"/>
              </w:rPr>
              <w:t>Педагог - организатор</w:t>
            </w:r>
          </w:p>
        </w:tc>
        <w:tc>
          <w:tcPr>
            <w:tcW w:w="1774" w:type="dxa"/>
          </w:tcPr>
          <w:p w:rsidR="00287BE7" w:rsidRDefault="00287BE7" w:rsidP="00792477">
            <w:pPr>
              <w:jc w:val="center"/>
              <w:rPr>
                <w:rFonts w:ascii="Times New Roman" w:hAnsi="Times New Roman" w:cs="Times New Roman"/>
                <w:sz w:val="28"/>
                <w:szCs w:val="28"/>
              </w:rPr>
            </w:pPr>
          </w:p>
        </w:tc>
      </w:tr>
      <w:tr w:rsidR="00287BE7" w:rsidTr="00287BE7">
        <w:tc>
          <w:tcPr>
            <w:tcW w:w="7406" w:type="dxa"/>
          </w:tcPr>
          <w:p w:rsidR="00287BE7" w:rsidRDefault="00287BE7" w:rsidP="00792477">
            <w:pPr>
              <w:rPr>
                <w:rFonts w:ascii="Times New Roman" w:hAnsi="Times New Roman" w:cs="Times New Roman"/>
                <w:sz w:val="28"/>
                <w:szCs w:val="28"/>
              </w:rPr>
            </w:pPr>
            <w:r>
              <w:rPr>
                <w:rFonts w:ascii="Times New Roman" w:hAnsi="Times New Roman" w:cs="Times New Roman"/>
                <w:sz w:val="28"/>
                <w:szCs w:val="28"/>
              </w:rPr>
              <w:t>Концертмейстер</w:t>
            </w:r>
          </w:p>
        </w:tc>
        <w:tc>
          <w:tcPr>
            <w:tcW w:w="1774" w:type="dxa"/>
          </w:tcPr>
          <w:p w:rsidR="00287BE7" w:rsidRDefault="00287BE7" w:rsidP="00792477">
            <w:pPr>
              <w:jc w:val="center"/>
              <w:rPr>
                <w:rFonts w:ascii="Times New Roman" w:hAnsi="Times New Roman" w:cs="Times New Roman"/>
                <w:sz w:val="28"/>
                <w:szCs w:val="28"/>
              </w:rPr>
            </w:pPr>
            <w:r>
              <w:rPr>
                <w:rFonts w:ascii="Times New Roman" w:hAnsi="Times New Roman" w:cs="Times New Roman"/>
                <w:sz w:val="28"/>
                <w:szCs w:val="28"/>
              </w:rPr>
              <w:t>1</w:t>
            </w:r>
          </w:p>
        </w:tc>
      </w:tr>
      <w:tr w:rsidR="00287BE7" w:rsidTr="00287BE7">
        <w:tc>
          <w:tcPr>
            <w:tcW w:w="7406" w:type="dxa"/>
          </w:tcPr>
          <w:p w:rsidR="00287BE7" w:rsidRDefault="00287BE7" w:rsidP="00792477">
            <w:pPr>
              <w:rPr>
                <w:rFonts w:ascii="Times New Roman" w:hAnsi="Times New Roman" w:cs="Times New Roman"/>
                <w:sz w:val="28"/>
                <w:szCs w:val="28"/>
              </w:rPr>
            </w:pPr>
            <w:r>
              <w:rPr>
                <w:rFonts w:ascii="Times New Roman" w:hAnsi="Times New Roman" w:cs="Times New Roman"/>
                <w:sz w:val="28"/>
                <w:szCs w:val="28"/>
              </w:rPr>
              <w:t>Делопроизводитель</w:t>
            </w:r>
          </w:p>
        </w:tc>
        <w:tc>
          <w:tcPr>
            <w:tcW w:w="1774" w:type="dxa"/>
          </w:tcPr>
          <w:p w:rsidR="00287BE7" w:rsidRDefault="00287BE7" w:rsidP="00792477">
            <w:pPr>
              <w:jc w:val="center"/>
              <w:rPr>
                <w:rFonts w:ascii="Times New Roman" w:hAnsi="Times New Roman" w:cs="Times New Roman"/>
                <w:sz w:val="28"/>
                <w:szCs w:val="28"/>
              </w:rPr>
            </w:pPr>
            <w:r>
              <w:rPr>
                <w:rFonts w:ascii="Times New Roman" w:hAnsi="Times New Roman" w:cs="Times New Roman"/>
                <w:sz w:val="28"/>
                <w:szCs w:val="28"/>
              </w:rPr>
              <w:t>1</w:t>
            </w:r>
          </w:p>
        </w:tc>
      </w:tr>
      <w:tr w:rsidR="00287BE7" w:rsidTr="00287BE7">
        <w:tc>
          <w:tcPr>
            <w:tcW w:w="7406" w:type="dxa"/>
          </w:tcPr>
          <w:p w:rsidR="00287BE7" w:rsidRDefault="00287BE7" w:rsidP="00792477">
            <w:pPr>
              <w:rPr>
                <w:rFonts w:ascii="Times New Roman" w:hAnsi="Times New Roman" w:cs="Times New Roman"/>
                <w:sz w:val="28"/>
                <w:szCs w:val="28"/>
              </w:rPr>
            </w:pPr>
            <w:r>
              <w:rPr>
                <w:rFonts w:ascii="Times New Roman" w:hAnsi="Times New Roman" w:cs="Times New Roman"/>
                <w:sz w:val="28"/>
                <w:szCs w:val="28"/>
              </w:rPr>
              <w:t>Педагог</w:t>
            </w:r>
          </w:p>
        </w:tc>
        <w:tc>
          <w:tcPr>
            <w:tcW w:w="1774" w:type="dxa"/>
          </w:tcPr>
          <w:p w:rsidR="00287BE7" w:rsidRDefault="00287BE7" w:rsidP="00792477">
            <w:pPr>
              <w:jc w:val="center"/>
              <w:rPr>
                <w:rFonts w:ascii="Times New Roman" w:hAnsi="Times New Roman" w:cs="Times New Roman"/>
                <w:sz w:val="28"/>
                <w:szCs w:val="28"/>
              </w:rPr>
            </w:pPr>
            <w:r>
              <w:rPr>
                <w:rFonts w:ascii="Times New Roman" w:hAnsi="Times New Roman" w:cs="Times New Roman"/>
                <w:sz w:val="28"/>
                <w:szCs w:val="28"/>
              </w:rPr>
              <w:t>11</w:t>
            </w:r>
          </w:p>
        </w:tc>
      </w:tr>
    </w:tbl>
    <w:p w:rsidR="00287BE7" w:rsidRDefault="00287BE7" w:rsidP="00287BE7">
      <w:pPr>
        <w:jc w:val="both"/>
        <w:rPr>
          <w:rFonts w:ascii="Times New Roman" w:hAnsi="Times New Roman" w:cs="Times New Roman"/>
          <w:b/>
          <w:sz w:val="28"/>
          <w:szCs w:val="28"/>
        </w:rPr>
      </w:pPr>
    </w:p>
    <w:p w:rsidR="00287BE7" w:rsidRDefault="00287BE7" w:rsidP="00287BE7">
      <w:pPr>
        <w:jc w:val="both"/>
        <w:rPr>
          <w:rFonts w:ascii="Times New Roman" w:hAnsi="Times New Roman" w:cs="Times New Roman"/>
          <w:b/>
          <w:sz w:val="28"/>
          <w:szCs w:val="28"/>
        </w:rPr>
      </w:pPr>
      <w:r w:rsidRPr="00833074">
        <w:rPr>
          <w:rFonts w:ascii="Times New Roman" w:hAnsi="Times New Roman" w:cs="Times New Roman"/>
          <w:b/>
          <w:sz w:val="28"/>
          <w:szCs w:val="28"/>
        </w:rPr>
        <w:t>Курсы повышения квалификации:</w:t>
      </w:r>
    </w:p>
    <w:tbl>
      <w:tblPr>
        <w:tblStyle w:val="a6"/>
        <w:tblW w:w="0" w:type="auto"/>
        <w:tblLook w:val="04A0" w:firstRow="1" w:lastRow="0" w:firstColumn="1" w:lastColumn="0" w:noHBand="0" w:noVBand="1"/>
      </w:tblPr>
      <w:tblGrid>
        <w:gridCol w:w="766"/>
        <w:gridCol w:w="3039"/>
        <w:gridCol w:w="1973"/>
        <w:gridCol w:w="3510"/>
      </w:tblGrid>
      <w:tr w:rsidR="00287BE7" w:rsidTr="00287BE7">
        <w:tc>
          <w:tcPr>
            <w:tcW w:w="766" w:type="dxa"/>
          </w:tcPr>
          <w:p w:rsidR="00287BE7" w:rsidRDefault="00287BE7" w:rsidP="00287BE7">
            <w:pPr>
              <w:jc w:val="center"/>
              <w:rPr>
                <w:rFonts w:ascii="Times New Roman" w:hAnsi="Times New Roman" w:cs="Times New Roman"/>
                <w:b/>
                <w:sz w:val="28"/>
                <w:szCs w:val="28"/>
              </w:rPr>
            </w:pPr>
            <w:r>
              <w:rPr>
                <w:rFonts w:ascii="Times New Roman" w:hAnsi="Times New Roman" w:cs="Times New Roman"/>
                <w:b/>
                <w:sz w:val="28"/>
                <w:szCs w:val="28"/>
              </w:rPr>
              <w:t xml:space="preserve">№ </w:t>
            </w:r>
            <w:proofErr w:type="gramStart"/>
            <w:r>
              <w:rPr>
                <w:rFonts w:ascii="Times New Roman" w:hAnsi="Times New Roman" w:cs="Times New Roman"/>
                <w:b/>
                <w:sz w:val="28"/>
                <w:szCs w:val="28"/>
              </w:rPr>
              <w:t>п</w:t>
            </w:r>
            <w:proofErr w:type="gramEnd"/>
            <w:r>
              <w:rPr>
                <w:rFonts w:ascii="Times New Roman" w:hAnsi="Times New Roman" w:cs="Times New Roman"/>
                <w:b/>
                <w:sz w:val="28"/>
                <w:szCs w:val="28"/>
              </w:rPr>
              <w:t>/п</w:t>
            </w:r>
          </w:p>
        </w:tc>
        <w:tc>
          <w:tcPr>
            <w:tcW w:w="3039" w:type="dxa"/>
          </w:tcPr>
          <w:p w:rsidR="00287BE7" w:rsidRDefault="00287BE7" w:rsidP="00287BE7">
            <w:pPr>
              <w:jc w:val="center"/>
              <w:rPr>
                <w:rFonts w:ascii="Times New Roman" w:hAnsi="Times New Roman" w:cs="Times New Roman"/>
                <w:b/>
                <w:sz w:val="28"/>
                <w:szCs w:val="28"/>
              </w:rPr>
            </w:pPr>
            <w:r>
              <w:rPr>
                <w:rFonts w:ascii="Times New Roman" w:hAnsi="Times New Roman" w:cs="Times New Roman"/>
                <w:b/>
                <w:sz w:val="28"/>
                <w:szCs w:val="28"/>
              </w:rPr>
              <w:t>ФИО</w:t>
            </w:r>
          </w:p>
          <w:p w:rsidR="00287BE7" w:rsidRDefault="00287BE7" w:rsidP="00287BE7">
            <w:pPr>
              <w:jc w:val="center"/>
              <w:rPr>
                <w:rFonts w:ascii="Times New Roman" w:hAnsi="Times New Roman" w:cs="Times New Roman"/>
                <w:b/>
                <w:sz w:val="28"/>
                <w:szCs w:val="28"/>
              </w:rPr>
            </w:pPr>
            <w:r>
              <w:rPr>
                <w:rFonts w:ascii="Times New Roman" w:hAnsi="Times New Roman" w:cs="Times New Roman"/>
                <w:b/>
                <w:sz w:val="28"/>
                <w:szCs w:val="28"/>
              </w:rPr>
              <w:t>педагогов</w:t>
            </w:r>
          </w:p>
        </w:tc>
        <w:tc>
          <w:tcPr>
            <w:tcW w:w="1973" w:type="dxa"/>
          </w:tcPr>
          <w:p w:rsidR="00287BE7" w:rsidRDefault="00287BE7" w:rsidP="00287BE7">
            <w:pPr>
              <w:jc w:val="center"/>
              <w:rPr>
                <w:rFonts w:ascii="Times New Roman" w:hAnsi="Times New Roman" w:cs="Times New Roman"/>
                <w:b/>
                <w:sz w:val="28"/>
                <w:szCs w:val="28"/>
              </w:rPr>
            </w:pPr>
            <w:r>
              <w:rPr>
                <w:rFonts w:ascii="Times New Roman" w:hAnsi="Times New Roman" w:cs="Times New Roman"/>
                <w:b/>
                <w:sz w:val="28"/>
                <w:szCs w:val="28"/>
              </w:rPr>
              <w:t>Должность</w:t>
            </w:r>
          </w:p>
        </w:tc>
        <w:tc>
          <w:tcPr>
            <w:tcW w:w="3510" w:type="dxa"/>
          </w:tcPr>
          <w:p w:rsidR="00287BE7" w:rsidRDefault="00287BE7" w:rsidP="00287BE7">
            <w:pPr>
              <w:jc w:val="center"/>
              <w:rPr>
                <w:rFonts w:ascii="Times New Roman" w:hAnsi="Times New Roman" w:cs="Times New Roman"/>
                <w:b/>
                <w:sz w:val="28"/>
                <w:szCs w:val="28"/>
              </w:rPr>
            </w:pPr>
            <w:r>
              <w:rPr>
                <w:rFonts w:ascii="Times New Roman" w:hAnsi="Times New Roman" w:cs="Times New Roman"/>
                <w:b/>
                <w:sz w:val="28"/>
                <w:szCs w:val="28"/>
              </w:rPr>
              <w:t>Программа повышения квалификации</w:t>
            </w:r>
          </w:p>
        </w:tc>
      </w:tr>
      <w:tr w:rsidR="00287BE7" w:rsidTr="00287BE7">
        <w:tc>
          <w:tcPr>
            <w:tcW w:w="766" w:type="dxa"/>
          </w:tcPr>
          <w:p w:rsidR="00287BE7" w:rsidRPr="000B6C74" w:rsidRDefault="00287BE7" w:rsidP="00792477">
            <w:pPr>
              <w:jc w:val="center"/>
              <w:rPr>
                <w:rFonts w:ascii="Times New Roman" w:hAnsi="Times New Roman" w:cs="Times New Roman"/>
                <w:sz w:val="28"/>
                <w:szCs w:val="28"/>
              </w:rPr>
            </w:pPr>
            <w:r w:rsidRPr="000B6C74">
              <w:rPr>
                <w:rFonts w:ascii="Times New Roman" w:hAnsi="Times New Roman" w:cs="Times New Roman"/>
                <w:sz w:val="28"/>
                <w:szCs w:val="28"/>
              </w:rPr>
              <w:t>1</w:t>
            </w:r>
          </w:p>
        </w:tc>
        <w:tc>
          <w:tcPr>
            <w:tcW w:w="3039" w:type="dxa"/>
          </w:tcPr>
          <w:p w:rsidR="00287BE7" w:rsidRPr="000B6C74" w:rsidRDefault="00287BE7" w:rsidP="00792477">
            <w:pPr>
              <w:jc w:val="both"/>
              <w:rPr>
                <w:rFonts w:ascii="Times New Roman" w:hAnsi="Times New Roman" w:cs="Times New Roman"/>
                <w:sz w:val="28"/>
                <w:szCs w:val="28"/>
              </w:rPr>
            </w:pPr>
            <w:proofErr w:type="spellStart"/>
            <w:r>
              <w:rPr>
                <w:rFonts w:ascii="Times New Roman" w:hAnsi="Times New Roman" w:cs="Times New Roman"/>
                <w:sz w:val="28"/>
                <w:szCs w:val="28"/>
              </w:rPr>
              <w:t>Сельсков</w:t>
            </w:r>
            <w:proofErr w:type="spellEnd"/>
            <w:r>
              <w:rPr>
                <w:rFonts w:ascii="Times New Roman" w:hAnsi="Times New Roman" w:cs="Times New Roman"/>
                <w:sz w:val="28"/>
                <w:szCs w:val="28"/>
              </w:rPr>
              <w:t xml:space="preserve"> Б.Ф.</w:t>
            </w:r>
          </w:p>
        </w:tc>
        <w:tc>
          <w:tcPr>
            <w:tcW w:w="1973" w:type="dxa"/>
          </w:tcPr>
          <w:p w:rsidR="00287BE7" w:rsidRPr="000B6C74" w:rsidRDefault="00287BE7" w:rsidP="00792477">
            <w:pPr>
              <w:jc w:val="both"/>
              <w:rPr>
                <w:rFonts w:ascii="Times New Roman" w:hAnsi="Times New Roman" w:cs="Times New Roman"/>
                <w:sz w:val="28"/>
                <w:szCs w:val="28"/>
              </w:rPr>
            </w:pPr>
            <w:r w:rsidRPr="000B6C74">
              <w:rPr>
                <w:rFonts w:ascii="Times New Roman" w:hAnsi="Times New Roman" w:cs="Times New Roman"/>
                <w:sz w:val="28"/>
                <w:szCs w:val="28"/>
              </w:rPr>
              <w:t>Педагог</w:t>
            </w:r>
          </w:p>
        </w:tc>
        <w:tc>
          <w:tcPr>
            <w:tcW w:w="3510" w:type="dxa"/>
          </w:tcPr>
          <w:p w:rsidR="00287BE7" w:rsidRDefault="00287BE7" w:rsidP="00792477">
            <w:pPr>
              <w:rPr>
                <w:rFonts w:ascii="Times New Roman" w:hAnsi="Times New Roman" w:cs="Times New Roman"/>
                <w:sz w:val="28"/>
                <w:szCs w:val="28"/>
              </w:rPr>
            </w:pPr>
            <w:r>
              <w:rPr>
                <w:rFonts w:ascii="Times New Roman" w:hAnsi="Times New Roman" w:cs="Times New Roman"/>
                <w:sz w:val="28"/>
                <w:szCs w:val="28"/>
              </w:rPr>
              <w:t xml:space="preserve">«Теория и методика учебно-тренировочного процесса и </w:t>
            </w:r>
            <w:r>
              <w:rPr>
                <w:rFonts w:ascii="Times New Roman" w:hAnsi="Times New Roman" w:cs="Times New Roman"/>
                <w:sz w:val="28"/>
                <w:szCs w:val="28"/>
              </w:rPr>
              <w:lastRenderedPageBreak/>
              <w:t>дополнительного образования физкультурно-спортивной направленности по виду спорта «Шахматы»</w:t>
            </w:r>
            <w:r w:rsidRPr="000B6C74">
              <w:rPr>
                <w:rFonts w:ascii="Times New Roman" w:hAnsi="Times New Roman" w:cs="Times New Roman"/>
                <w:sz w:val="28"/>
                <w:szCs w:val="28"/>
              </w:rPr>
              <w:t>»</w:t>
            </w:r>
          </w:p>
          <w:p w:rsidR="00287BE7" w:rsidRPr="000B6C74" w:rsidRDefault="00287BE7" w:rsidP="00792477">
            <w:pPr>
              <w:rPr>
                <w:rFonts w:ascii="Times New Roman" w:hAnsi="Times New Roman" w:cs="Times New Roman"/>
                <w:sz w:val="28"/>
                <w:szCs w:val="28"/>
              </w:rPr>
            </w:pPr>
            <w:r>
              <w:rPr>
                <w:rFonts w:ascii="Times New Roman" w:hAnsi="Times New Roman" w:cs="Times New Roman"/>
                <w:sz w:val="28"/>
                <w:szCs w:val="28"/>
              </w:rPr>
              <w:t>(АНО ДП)</w:t>
            </w:r>
          </w:p>
        </w:tc>
      </w:tr>
      <w:tr w:rsidR="00287BE7" w:rsidTr="00287BE7">
        <w:tc>
          <w:tcPr>
            <w:tcW w:w="766" w:type="dxa"/>
          </w:tcPr>
          <w:p w:rsidR="00287BE7" w:rsidRPr="000B6C74" w:rsidRDefault="00287BE7" w:rsidP="00792477">
            <w:pPr>
              <w:jc w:val="center"/>
              <w:rPr>
                <w:rFonts w:ascii="Times New Roman" w:hAnsi="Times New Roman" w:cs="Times New Roman"/>
                <w:sz w:val="28"/>
                <w:szCs w:val="28"/>
              </w:rPr>
            </w:pPr>
            <w:r>
              <w:rPr>
                <w:rFonts w:ascii="Times New Roman" w:hAnsi="Times New Roman" w:cs="Times New Roman"/>
                <w:sz w:val="28"/>
                <w:szCs w:val="28"/>
              </w:rPr>
              <w:lastRenderedPageBreak/>
              <w:t>2</w:t>
            </w:r>
          </w:p>
        </w:tc>
        <w:tc>
          <w:tcPr>
            <w:tcW w:w="3039" w:type="dxa"/>
          </w:tcPr>
          <w:p w:rsidR="00287BE7" w:rsidRPr="000B6C74" w:rsidRDefault="00287BE7" w:rsidP="00792477">
            <w:pPr>
              <w:jc w:val="both"/>
              <w:rPr>
                <w:rFonts w:ascii="Times New Roman" w:hAnsi="Times New Roman" w:cs="Times New Roman"/>
                <w:sz w:val="28"/>
                <w:szCs w:val="28"/>
              </w:rPr>
            </w:pPr>
            <w:r w:rsidRPr="000B6C74">
              <w:rPr>
                <w:rFonts w:ascii="Times New Roman" w:hAnsi="Times New Roman" w:cs="Times New Roman"/>
                <w:sz w:val="28"/>
                <w:szCs w:val="28"/>
              </w:rPr>
              <w:t>Михайлова И.О.</w:t>
            </w:r>
          </w:p>
        </w:tc>
        <w:tc>
          <w:tcPr>
            <w:tcW w:w="1973" w:type="dxa"/>
          </w:tcPr>
          <w:p w:rsidR="00287BE7" w:rsidRPr="000B6C74" w:rsidRDefault="00287BE7" w:rsidP="00792477">
            <w:pPr>
              <w:jc w:val="both"/>
              <w:rPr>
                <w:rFonts w:ascii="Times New Roman" w:hAnsi="Times New Roman" w:cs="Times New Roman"/>
                <w:sz w:val="28"/>
                <w:szCs w:val="28"/>
              </w:rPr>
            </w:pPr>
            <w:r w:rsidRPr="000B6C74">
              <w:rPr>
                <w:rFonts w:ascii="Times New Roman" w:hAnsi="Times New Roman" w:cs="Times New Roman"/>
                <w:sz w:val="28"/>
                <w:szCs w:val="28"/>
              </w:rPr>
              <w:t>Педагог</w:t>
            </w:r>
          </w:p>
        </w:tc>
        <w:tc>
          <w:tcPr>
            <w:tcW w:w="3510" w:type="dxa"/>
          </w:tcPr>
          <w:p w:rsidR="00287BE7" w:rsidRPr="000B6C74" w:rsidRDefault="00287BE7" w:rsidP="00792477">
            <w:pPr>
              <w:rPr>
                <w:rFonts w:ascii="Times New Roman" w:hAnsi="Times New Roman" w:cs="Times New Roman"/>
                <w:sz w:val="28"/>
                <w:szCs w:val="28"/>
              </w:rPr>
            </w:pPr>
            <w:r>
              <w:rPr>
                <w:rFonts w:ascii="Times New Roman" w:hAnsi="Times New Roman" w:cs="Times New Roman"/>
                <w:sz w:val="28"/>
                <w:szCs w:val="28"/>
              </w:rPr>
              <w:t>«Дополненная реальность</w:t>
            </w:r>
            <w:r w:rsidRPr="000B6C74">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ЦГГиТ</w:t>
            </w:r>
            <w:proofErr w:type="spellEnd"/>
            <w:r>
              <w:rPr>
                <w:rFonts w:ascii="Times New Roman" w:hAnsi="Times New Roman" w:cs="Times New Roman"/>
                <w:sz w:val="28"/>
                <w:szCs w:val="28"/>
              </w:rPr>
              <w:t>)</w:t>
            </w:r>
          </w:p>
        </w:tc>
      </w:tr>
      <w:tr w:rsidR="00287BE7" w:rsidTr="00287BE7">
        <w:tc>
          <w:tcPr>
            <w:tcW w:w="766" w:type="dxa"/>
          </w:tcPr>
          <w:p w:rsidR="00287BE7" w:rsidRPr="000B6C74" w:rsidRDefault="00287BE7" w:rsidP="00792477">
            <w:pPr>
              <w:jc w:val="center"/>
              <w:rPr>
                <w:rFonts w:ascii="Times New Roman" w:hAnsi="Times New Roman" w:cs="Times New Roman"/>
                <w:sz w:val="28"/>
                <w:szCs w:val="28"/>
              </w:rPr>
            </w:pPr>
            <w:r>
              <w:rPr>
                <w:rFonts w:ascii="Times New Roman" w:hAnsi="Times New Roman" w:cs="Times New Roman"/>
                <w:sz w:val="28"/>
                <w:szCs w:val="28"/>
              </w:rPr>
              <w:t>3</w:t>
            </w:r>
          </w:p>
        </w:tc>
        <w:tc>
          <w:tcPr>
            <w:tcW w:w="3039" w:type="dxa"/>
          </w:tcPr>
          <w:p w:rsidR="00287BE7" w:rsidRPr="000B6C74" w:rsidRDefault="00287BE7" w:rsidP="00792477">
            <w:pPr>
              <w:jc w:val="both"/>
              <w:rPr>
                <w:rFonts w:ascii="Times New Roman" w:hAnsi="Times New Roman" w:cs="Times New Roman"/>
                <w:sz w:val="28"/>
                <w:szCs w:val="28"/>
              </w:rPr>
            </w:pPr>
            <w:proofErr w:type="spellStart"/>
            <w:r>
              <w:rPr>
                <w:rFonts w:ascii="Times New Roman" w:hAnsi="Times New Roman" w:cs="Times New Roman"/>
                <w:sz w:val="28"/>
                <w:szCs w:val="28"/>
              </w:rPr>
              <w:t>Клименкова</w:t>
            </w:r>
            <w:proofErr w:type="spellEnd"/>
            <w:r>
              <w:rPr>
                <w:rFonts w:ascii="Times New Roman" w:hAnsi="Times New Roman" w:cs="Times New Roman"/>
                <w:sz w:val="28"/>
                <w:szCs w:val="28"/>
              </w:rPr>
              <w:t xml:space="preserve"> О.П.</w:t>
            </w:r>
          </w:p>
        </w:tc>
        <w:tc>
          <w:tcPr>
            <w:tcW w:w="1973" w:type="dxa"/>
          </w:tcPr>
          <w:p w:rsidR="00287BE7" w:rsidRPr="000B6C74" w:rsidRDefault="00287BE7" w:rsidP="00792477">
            <w:pPr>
              <w:jc w:val="both"/>
              <w:rPr>
                <w:rFonts w:ascii="Times New Roman" w:hAnsi="Times New Roman" w:cs="Times New Roman"/>
                <w:sz w:val="28"/>
                <w:szCs w:val="28"/>
              </w:rPr>
            </w:pPr>
            <w:r w:rsidRPr="000B6C74">
              <w:rPr>
                <w:rFonts w:ascii="Times New Roman" w:hAnsi="Times New Roman" w:cs="Times New Roman"/>
                <w:sz w:val="28"/>
                <w:szCs w:val="28"/>
              </w:rPr>
              <w:t>Педагог</w:t>
            </w:r>
          </w:p>
        </w:tc>
        <w:tc>
          <w:tcPr>
            <w:tcW w:w="3510" w:type="dxa"/>
          </w:tcPr>
          <w:p w:rsidR="00287BE7" w:rsidRPr="000B6C74" w:rsidRDefault="00287BE7" w:rsidP="00792477">
            <w:pPr>
              <w:rPr>
                <w:rFonts w:ascii="Times New Roman" w:hAnsi="Times New Roman" w:cs="Times New Roman"/>
                <w:sz w:val="28"/>
                <w:szCs w:val="28"/>
              </w:rPr>
            </w:pPr>
            <w:r>
              <w:rPr>
                <w:rFonts w:ascii="Times New Roman" w:hAnsi="Times New Roman" w:cs="Times New Roman"/>
                <w:sz w:val="28"/>
                <w:szCs w:val="28"/>
              </w:rPr>
              <w:t>«Дополненная реальность</w:t>
            </w:r>
            <w:r w:rsidRPr="000B6C74">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ЦГГиТ</w:t>
            </w:r>
            <w:proofErr w:type="spellEnd"/>
            <w:r>
              <w:rPr>
                <w:rFonts w:ascii="Times New Roman" w:hAnsi="Times New Roman" w:cs="Times New Roman"/>
                <w:sz w:val="28"/>
                <w:szCs w:val="28"/>
              </w:rPr>
              <w:t>)</w:t>
            </w:r>
          </w:p>
        </w:tc>
      </w:tr>
      <w:tr w:rsidR="00287BE7" w:rsidTr="00287BE7">
        <w:tc>
          <w:tcPr>
            <w:tcW w:w="766" w:type="dxa"/>
          </w:tcPr>
          <w:p w:rsidR="00287BE7" w:rsidRPr="000B6C74" w:rsidRDefault="00287BE7" w:rsidP="00792477">
            <w:pPr>
              <w:jc w:val="center"/>
              <w:rPr>
                <w:rFonts w:ascii="Times New Roman" w:hAnsi="Times New Roman" w:cs="Times New Roman"/>
                <w:sz w:val="28"/>
                <w:szCs w:val="28"/>
              </w:rPr>
            </w:pPr>
            <w:r>
              <w:rPr>
                <w:rFonts w:ascii="Times New Roman" w:hAnsi="Times New Roman" w:cs="Times New Roman"/>
                <w:sz w:val="28"/>
                <w:szCs w:val="28"/>
              </w:rPr>
              <w:t>4</w:t>
            </w:r>
          </w:p>
        </w:tc>
        <w:tc>
          <w:tcPr>
            <w:tcW w:w="3039" w:type="dxa"/>
          </w:tcPr>
          <w:p w:rsidR="00287BE7" w:rsidRPr="000B6C74" w:rsidRDefault="00287BE7" w:rsidP="00792477">
            <w:pPr>
              <w:jc w:val="both"/>
              <w:rPr>
                <w:rFonts w:ascii="Times New Roman" w:hAnsi="Times New Roman" w:cs="Times New Roman"/>
                <w:sz w:val="28"/>
                <w:szCs w:val="28"/>
              </w:rPr>
            </w:pPr>
            <w:r>
              <w:rPr>
                <w:rFonts w:ascii="Times New Roman" w:hAnsi="Times New Roman" w:cs="Times New Roman"/>
                <w:sz w:val="28"/>
                <w:szCs w:val="28"/>
              </w:rPr>
              <w:t xml:space="preserve"> Бердникова В.И.</w:t>
            </w:r>
          </w:p>
        </w:tc>
        <w:tc>
          <w:tcPr>
            <w:tcW w:w="1973" w:type="dxa"/>
          </w:tcPr>
          <w:p w:rsidR="00287BE7" w:rsidRPr="000B6C74" w:rsidRDefault="00287BE7" w:rsidP="00792477">
            <w:pPr>
              <w:jc w:val="both"/>
              <w:rPr>
                <w:rFonts w:ascii="Times New Roman" w:hAnsi="Times New Roman" w:cs="Times New Roman"/>
                <w:sz w:val="28"/>
                <w:szCs w:val="28"/>
              </w:rPr>
            </w:pPr>
            <w:r>
              <w:rPr>
                <w:rFonts w:ascii="Times New Roman" w:hAnsi="Times New Roman" w:cs="Times New Roman"/>
                <w:sz w:val="28"/>
                <w:szCs w:val="28"/>
              </w:rPr>
              <w:t xml:space="preserve">Педагог </w:t>
            </w:r>
          </w:p>
        </w:tc>
        <w:tc>
          <w:tcPr>
            <w:tcW w:w="3510" w:type="dxa"/>
          </w:tcPr>
          <w:p w:rsidR="00287BE7" w:rsidRPr="000B6C74" w:rsidRDefault="00287BE7" w:rsidP="00792477">
            <w:pPr>
              <w:rPr>
                <w:rFonts w:ascii="Times New Roman" w:hAnsi="Times New Roman" w:cs="Times New Roman"/>
                <w:sz w:val="28"/>
                <w:szCs w:val="28"/>
              </w:rPr>
            </w:pPr>
            <w:r>
              <w:rPr>
                <w:rFonts w:ascii="Times New Roman" w:hAnsi="Times New Roman" w:cs="Times New Roman"/>
                <w:sz w:val="28"/>
                <w:szCs w:val="28"/>
              </w:rPr>
              <w:t xml:space="preserve">«Педагогика дополнительного образования детей и взрослых» (АППО) </w:t>
            </w:r>
          </w:p>
        </w:tc>
      </w:tr>
    </w:tbl>
    <w:p w:rsidR="00287BE7" w:rsidRDefault="00287BE7" w:rsidP="00287BE7">
      <w:pPr>
        <w:pStyle w:val="a3"/>
        <w:tabs>
          <w:tab w:val="left" w:pos="1140"/>
        </w:tabs>
        <w:spacing w:line="200" w:lineRule="atLeast"/>
        <w:ind w:left="0" w:firstLine="567"/>
        <w:rPr>
          <w:rFonts w:ascii="Times New Roman" w:hAnsi="Times New Roman" w:cs="Times New Roman"/>
          <w:b/>
          <w:bCs/>
          <w:sz w:val="28"/>
          <w:szCs w:val="28"/>
        </w:rPr>
      </w:pPr>
    </w:p>
    <w:p w:rsidR="00287BE7" w:rsidRPr="00287BE7" w:rsidRDefault="00287BE7" w:rsidP="00287BE7">
      <w:pPr>
        <w:tabs>
          <w:tab w:val="left" w:pos="1140"/>
        </w:tabs>
        <w:spacing w:line="200" w:lineRule="atLeast"/>
        <w:jc w:val="center"/>
        <w:rPr>
          <w:rFonts w:ascii="Times New Roman" w:hAnsi="Times New Roman" w:cs="Times New Roman"/>
          <w:b/>
          <w:bCs/>
          <w:sz w:val="28"/>
          <w:szCs w:val="28"/>
        </w:rPr>
      </w:pPr>
      <w:r w:rsidRPr="00287BE7">
        <w:rPr>
          <w:rFonts w:ascii="Times New Roman" w:hAnsi="Times New Roman" w:cs="Times New Roman"/>
          <w:b/>
          <w:bCs/>
          <w:sz w:val="28"/>
          <w:szCs w:val="28"/>
        </w:rPr>
        <w:t>Краткий анализ деятельности ОДОД:</w:t>
      </w:r>
    </w:p>
    <w:p w:rsidR="00287BE7" w:rsidRPr="00ED1704" w:rsidRDefault="00287BE7" w:rsidP="00287BE7">
      <w:pPr>
        <w:tabs>
          <w:tab w:val="left" w:pos="709"/>
        </w:tabs>
        <w:spacing w:line="200" w:lineRule="atLeast"/>
        <w:jc w:val="both"/>
        <w:rPr>
          <w:rFonts w:ascii="Times New Roman" w:hAnsi="Times New Roman" w:cs="Times New Roman"/>
          <w:bCs/>
          <w:sz w:val="28"/>
          <w:szCs w:val="28"/>
        </w:rPr>
      </w:pPr>
      <w:r>
        <w:rPr>
          <w:rFonts w:ascii="Times New Roman" w:hAnsi="Times New Roman" w:cs="Times New Roman"/>
          <w:bCs/>
          <w:sz w:val="28"/>
          <w:szCs w:val="28"/>
        </w:rPr>
        <w:tab/>
      </w:r>
      <w:r w:rsidRPr="00ED1704">
        <w:rPr>
          <w:rFonts w:ascii="Times New Roman" w:hAnsi="Times New Roman" w:cs="Times New Roman"/>
          <w:bCs/>
          <w:sz w:val="28"/>
          <w:szCs w:val="28"/>
        </w:rPr>
        <w:t>Программы соответствуют специфике дополнительного образования детей:</w:t>
      </w:r>
    </w:p>
    <w:p w:rsidR="00287BE7" w:rsidRPr="00287BE7" w:rsidRDefault="00287BE7" w:rsidP="00287BE7">
      <w:pPr>
        <w:tabs>
          <w:tab w:val="left" w:pos="1140"/>
        </w:tabs>
        <w:spacing w:line="200" w:lineRule="atLeast"/>
        <w:jc w:val="both"/>
        <w:rPr>
          <w:rFonts w:ascii="Times New Roman" w:hAnsi="Times New Roman" w:cs="Times New Roman"/>
          <w:bCs/>
          <w:sz w:val="28"/>
          <w:szCs w:val="28"/>
        </w:rPr>
      </w:pPr>
      <w:r w:rsidRPr="00287BE7">
        <w:rPr>
          <w:rFonts w:ascii="Times New Roman" w:hAnsi="Times New Roman" w:cs="Times New Roman"/>
          <w:bCs/>
          <w:sz w:val="28"/>
          <w:szCs w:val="28"/>
        </w:rPr>
        <w:t xml:space="preserve">- стимулируют познавательную деятельность; </w:t>
      </w:r>
    </w:p>
    <w:p w:rsidR="00287BE7" w:rsidRPr="00287BE7" w:rsidRDefault="00287BE7" w:rsidP="00287BE7">
      <w:pPr>
        <w:tabs>
          <w:tab w:val="left" w:pos="1140"/>
        </w:tabs>
        <w:spacing w:line="200" w:lineRule="atLeast"/>
        <w:jc w:val="both"/>
        <w:rPr>
          <w:rFonts w:ascii="Times New Roman" w:hAnsi="Times New Roman" w:cs="Times New Roman"/>
          <w:bCs/>
          <w:sz w:val="28"/>
          <w:szCs w:val="28"/>
        </w:rPr>
      </w:pPr>
      <w:r w:rsidRPr="00287BE7">
        <w:rPr>
          <w:rFonts w:ascii="Times New Roman" w:hAnsi="Times New Roman" w:cs="Times New Roman"/>
          <w:bCs/>
          <w:sz w:val="28"/>
          <w:szCs w:val="28"/>
        </w:rPr>
        <w:t>- развивают коммуникативные умения;</w:t>
      </w:r>
    </w:p>
    <w:p w:rsidR="00287BE7" w:rsidRPr="00287BE7" w:rsidRDefault="00287BE7" w:rsidP="00287BE7">
      <w:pPr>
        <w:tabs>
          <w:tab w:val="left" w:pos="1140"/>
        </w:tabs>
        <w:spacing w:line="200" w:lineRule="atLeast"/>
        <w:jc w:val="both"/>
        <w:rPr>
          <w:rFonts w:ascii="Times New Roman" w:hAnsi="Times New Roman" w:cs="Times New Roman"/>
          <w:bCs/>
          <w:sz w:val="28"/>
          <w:szCs w:val="28"/>
        </w:rPr>
      </w:pPr>
      <w:r w:rsidRPr="00287BE7">
        <w:rPr>
          <w:rFonts w:ascii="Times New Roman" w:hAnsi="Times New Roman" w:cs="Times New Roman"/>
          <w:bCs/>
          <w:sz w:val="28"/>
          <w:szCs w:val="28"/>
        </w:rPr>
        <w:t>- способствуют профилактике асоциального поведения;</w:t>
      </w:r>
    </w:p>
    <w:p w:rsidR="00287BE7" w:rsidRPr="00287BE7" w:rsidRDefault="00287BE7" w:rsidP="00287BE7">
      <w:pPr>
        <w:tabs>
          <w:tab w:val="left" w:pos="1140"/>
        </w:tabs>
        <w:spacing w:line="200" w:lineRule="atLeast"/>
        <w:jc w:val="both"/>
        <w:rPr>
          <w:rFonts w:ascii="Times New Roman" w:hAnsi="Times New Roman" w:cs="Times New Roman"/>
          <w:bCs/>
          <w:sz w:val="28"/>
          <w:szCs w:val="28"/>
        </w:rPr>
      </w:pPr>
      <w:r w:rsidRPr="00287BE7">
        <w:rPr>
          <w:rFonts w:ascii="Times New Roman" w:hAnsi="Times New Roman" w:cs="Times New Roman"/>
          <w:bCs/>
          <w:sz w:val="28"/>
          <w:szCs w:val="28"/>
        </w:rPr>
        <w:t>- развивают мотивацию ребенка к познанию и творчеству;</w:t>
      </w:r>
    </w:p>
    <w:p w:rsidR="00287BE7" w:rsidRPr="00287BE7" w:rsidRDefault="00287BE7" w:rsidP="00287BE7">
      <w:pPr>
        <w:tabs>
          <w:tab w:val="left" w:pos="1140"/>
        </w:tabs>
        <w:spacing w:line="200" w:lineRule="atLeast"/>
        <w:jc w:val="both"/>
        <w:rPr>
          <w:rFonts w:ascii="Times New Roman" w:hAnsi="Times New Roman" w:cs="Times New Roman"/>
          <w:b/>
          <w:bCs/>
          <w:sz w:val="28"/>
          <w:szCs w:val="28"/>
        </w:rPr>
      </w:pPr>
      <w:r w:rsidRPr="00287BE7">
        <w:rPr>
          <w:rFonts w:ascii="Times New Roman" w:hAnsi="Times New Roman" w:cs="Times New Roman"/>
          <w:bCs/>
          <w:sz w:val="28"/>
          <w:szCs w:val="28"/>
        </w:rPr>
        <w:t>- укрепляют физическое и психологическое здоровье.</w:t>
      </w:r>
    </w:p>
    <w:p w:rsidR="00287BE7" w:rsidRPr="008A4F59" w:rsidRDefault="00287BE7" w:rsidP="00287BE7">
      <w:pPr>
        <w:pStyle w:val="a3"/>
        <w:tabs>
          <w:tab w:val="left" w:pos="1140"/>
        </w:tabs>
        <w:spacing w:line="200" w:lineRule="atLeast"/>
        <w:ind w:left="0"/>
        <w:rPr>
          <w:rFonts w:ascii="Times New Roman" w:hAnsi="Times New Roman" w:cs="Times New Roman"/>
          <w:b/>
          <w:bCs/>
          <w:sz w:val="28"/>
          <w:szCs w:val="28"/>
        </w:rPr>
      </w:pPr>
    </w:p>
    <w:p w:rsidR="00287BE7" w:rsidRPr="00551B20" w:rsidRDefault="00287BE7" w:rsidP="00287BE7">
      <w:pPr>
        <w:pStyle w:val="a3"/>
        <w:tabs>
          <w:tab w:val="left" w:pos="0"/>
          <w:tab w:val="left" w:pos="709"/>
        </w:tabs>
        <w:spacing w:line="200" w:lineRule="atLeast"/>
        <w:ind w:left="0"/>
        <w:jc w:val="both"/>
        <w:rPr>
          <w:rFonts w:ascii="Times New Roman" w:hAnsi="Times New Roman" w:cs="Times New Roman"/>
          <w:b/>
          <w:sz w:val="28"/>
          <w:szCs w:val="28"/>
        </w:rPr>
      </w:pPr>
      <w:r>
        <w:rPr>
          <w:rFonts w:ascii="Times New Roman" w:hAnsi="Times New Roman" w:cs="Times New Roman"/>
          <w:bCs/>
          <w:sz w:val="28"/>
          <w:szCs w:val="28"/>
        </w:rPr>
        <w:tab/>
        <w:t>У</w:t>
      </w:r>
      <w:r w:rsidRPr="00551B20">
        <w:rPr>
          <w:rFonts w:ascii="Times New Roman" w:hAnsi="Times New Roman" w:cs="Times New Roman"/>
          <w:b/>
          <w:sz w:val="28"/>
          <w:szCs w:val="28"/>
        </w:rPr>
        <w:t xml:space="preserve">частие в </w:t>
      </w:r>
      <w:r>
        <w:rPr>
          <w:rFonts w:ascii="Times New Roman" w:hAnsi="Times New Roman" w:cs="Times New Roman"/>
          <w:b/>
          <w:sz w:val="28"/>
          <w:szCs w:val="28"/>
        </w:rPr>
        <w:t xml:space="preserve">2018 году в </w:t>
      </w:r>
      <w:r w:rsidRPr="00551B20">
        <w:rPr>
          <w:rFonts w:ascii="Times New Roman" w:hAnsi="Times New Roman" w:cs="Times New Roman"/>
          <w:b/>
          <w:sz w:val="28"/>
          <w:szCs w:val="28"/>
        </w:rPr>
        <w:t xml:space="preserve">районных конкурсах и семинарах: </w:t>
      </w:r>
    </w:p>
    <w:p w:rsidR="00287BE7" w:rsidRPr="009F00BE" w:rsidRDefault="00287BE7" w:rsidP="00287BE7">
      <w:pPr>
        <w:pStyle w:val="a3"/>
        <w:widowControl w:val="0"/>
        <w:numPr>
          <w:ilvl w:val="0"/>
          <w:numId w:val="13"/>
        </w:numPr>
        <w:suppressAutoHyphens/>
        <w:snapToGrid w:val="0"/>
        <w:spacing w:after="0" w:line="200" w:lineRule="atLeast"/>
        <w:ind w:left="567" w:hanging="567"/>
        <w:contextualSpacing w:val="0"/>
        <w:jc w:val="both"/>
        <w:rPr>
          <w:rFonts w:ascii="Times New Roman" w:hAnsi="Times New Roman" w:cs="Times New Roman"/>
          <w:sz w:val="28"/>
          <w:szCs w:val="28"/>
        </w:rPr>
      </w:pPr>
      <w:proofErr w:type="gramStart"/>
      <w:r w:rsidRPr="00FD6599">
        <w:rPr>
          <w:rFonts w:ascii="Times New Roman" w:hAnsi="Times New Roman" w:cs="Times New Roman"/>
          <w:sz w:val="28"/>
          <w:szCs w:val="28"/>
        </w:rPr>
        <w:t>«Рождественский фестиваль» (Воскресная школа при Софийском соборе.</w:t>
      </w:r>
      <w:proofErr w:type="gramEnd"/>
      <w:r w:rsidRPr="00FD6599">
        <w:rPr>
          <w:rFonts w:ascii="Times New Roman" w:hAnsi="Times New Roman" w:cs="Times New Roman"/>
          <w:sz w:val="28"/>
          <w:szCs w:val="28"/>
        </w:rPr>
        <w:t xml:space="preserve"> </w:t>
      </w:r>
      <w:proofErr w:type="gramStart"/>
      <w:r w:rsidRPr="009F00BE">
        <w:rPr>
          <w:rFonts w:ascii="Times New Roman" w:hAnsi="Times New Roman" w:cs="Times New Roman"/>
          <w:sz w:val="28"/>
          <w:szCs w:val="28"/>
        </w:rPr>
        <w:t>(Педагог:</w:t>
      </w:r>
      <w:proofErr w:type="gramEnd"/>
      <w:r w:rsidRPr="009F00BE">
        <w:rPr>
          <w:rFonts w:ascii="Times New Roman" w:hAnsi="Times New Roman" w:cs="Times New Roman"/>
          <w:sz w:val="28"/>
          <w:szCs w:val="28"/>
        </w:rPr>
        <w:t xml:space="preserve"> Широкова С.Л.)</w:t>
      </w:r>
    </w:p>
    <w:p w:rsidR="00287BE7" w:rsidRPr="009F00BE" w:rsidRDefault="00287BE7" w:rsidP="00287BE7">
      <w:pPr>
        <w:pStyle w:val="a3"/>
        <w:numPr>
          <w:ilvl w:val="0"/>
          <w:numId w:val="13"/>
        </w:num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 xml:space="preserve">Районный этап «Лучший юный экскурсовод года». </w:t>
      </w:r>
      <w:proofErr w:type="gramStart"/>
      <w:r w:rsidRPr="009F00BE">
        <w:rPr>
          <w:rFonts w:ascii="Times New Roman" w:hAnsi="Times New Roman" w:cs="Times New Roman"/>
          <w:sz w:val="28"/>
          <w:szCs w:val="28"/>
        </w:rPr>
        <w:t>(Педагог:</w:t>
      </w:r>
      <w:proofErr w:type="gramEnd"/>
      <w:r w:rsidRPr="009F00BE">
        <w:rPr>
          <w:rFonts w:ascii="Times New Roman" w:hAnsi="Times New Roman" w:cs="Times New Roman"/>
          <w:sz w:val="28"/>
          <w:szCs w:val="28"/>
        </w:rPr>
        <w:t xml:space="preserve"> </w:t>
      </w:r>
      <w:proofErr w:type="spellStart"/>
      <w:r w:rsidRPr="009F00BE">
        <w:rPr>
          <w:rFonts w:ascii="Times New Roman" w:hAnsi="Times New Roman" w:cs="Times New Roman"/>
          <w:sz w:val="28"/>
          <w:szCs w:val="28"/>
        </w:rPr>
        <w:t>Дымович</w:t>
      </w:r>
      <w:proofErr w:type="spellEnd"/>
      <w:r w:rsidRPr="009F00BE">
        <w:rPr>
          <w:rFonts w:ascii="Times New Roman" w:hAnsi="Times New Roman" w:cs="Times New Roman"/>
          <w:sz w:val="28"/>
          <w:szCs w:val="28"/>
        </w:rPr>
        <w:t xml:space="preserve"> С.В.) </w:t>
      </w:r>
    </w:p>
    <w:p w:rsidR="00287BE7" w:rsidRDefault="00287BE7" w:rsidP="00287BE7">
      <w:pPr>
        <w:pStyle w:val="a3"/>
        <w:numPr>
          <w:ilvl w:val="0"/>
          <w:numId w:val="13"/>
        </w:numPr>
        <w:snapToGrid w:val="0"/>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 xml:space="preserve">Открытый творческий конкурс «Пушкинский талисман БДД - 2018». </w:t>
      </w:r>
      <w:proofErr w:type="gramStart"/>
      <w:r>
        <w:rPr>
          <w:rFonts w:ascii="Times New Roman" w:hAnsi="Times New Roman" w:cs="Times New Roman"/>
          <w:sz w:val="28"/>
          <w:szCs w:val="28"/>
        </w:rPr>
        <w:t>(Педагог:</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Клименкова</w:t>
      </w:r>
      <w:proofErr w:type="spellEnd"/>
      <w:r>
        <w:rPr>
          <w:rFonts w:ascii="Times New Roman" w:hAnsi="Times New Roman" w:cs="Times New Roman"/>
          <w:sz w:val="28"/>
          <w:szCs w:val="28"/>
        </w:rPr>
        <w:t xml:space="preserve"> О.П.</w:t>
      </w:r>
      <w:r w:rsidRPr="009F00BE">
        <w:rPr>
          <w:rFonts w:ascii="Times New Roman" w:hAnsi="Times New Roman" w:cs="Times New Roman"/>
          <w:sz w:val="28"/>
          <w:szCs w:val="28"/>
        </w:rPr>
        <w:t>)</w:t>
      </w:r>
    </w:p>
    <w:p w:rsidR="00287BE7" w:rsidRDefault="00287BE7" w:rsidP="00287BE7">
      <w:pPr>
        <w:pStyle w:val="a3"/>
        <w:numPr>
          <w:ilvl w:val="0"/>
          <w:numId w:val="13"/>
        </w:numPr>
        <w:snapToGrid w:val="0"/>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 xml:space="preserve">Литературный конкурс «Самый верный друг». </w:t>
      </w:r>
      <w:proofErr w:type="gramStart"/>
      <w:r>
        <w:rPr>
          <w:rFonts w:ascii="Times New Roman" w:hAnsi="Times New Roman" w:cs="Times New Roman"/>
          <w:sz w:val="28"/>
          <w:szCs w:val="28"/>
        </w:rPr>
        <w:t>(Педагог:</w:t>
      </w:r>
      <w:proofErr w:type="gramEnd"/>
      <w:r>
        <w:rPr>
          <w:rFonts w:ascii="Times New Roman" w:hAnsi="Times New Roman" w:cs="Times New Roman"/>
          <w:sz w:val="28"/>
          <w:szCs w:val="28"/>
        </w:rPr>
        <w:t xml:space="preserve"> Михайлова И.О.)</w:t>
      </w:r>
    </w:p>
    <w:p w:rsidR="00287BE7" w:rsidRDefault="00287BE7" w:rsidP="00287BE7">
      <w:pPr>
        <w:pStyle w:val="a3"/>
        <w:numPr>
          <w:ilvl w:val="0"/>
          <w:numId w:val="13"/>
        </w:numPr>
        <w:snapToGrid w:val="0"/>
        <w:spacing w:after="0" w:line="240" w:lineRule="auto"/>
        <w:ind w:left="567" w:hanging="567"/>
        <w:jc w:val="both"/>
        <w:rPr>
          <w:rFonts w:ascii="Times New Roman" w:hAnsi="Times New Roman" w:cs="Times New Roman"/>
          <w:sz w:val="28"/>
          <w:szCs w:val="28"/>
        </w:rPr>
      </w:pPr>
      <w:proofErr w:type="gramStart"/>
      <w:r>
        <w:rPr>
          <w:rFonts w:ascii="Times New Roman" w:hAnsi="Times New Roman" w:cs="Times New Roman"/>
          <w:sz w:val="28"/>
          <w:szCs w:val="28"/>
        </w:rPr>
        <w:t>Социально-творческий проект школьников «Афиша» (Педагог:</w:t>
      </w:r>
      <w:proofErr w:type="gramEnd"/>
      <w:r>
        <w:rPr>
          <w:rFonts w:ascii="Times New Roman" w:hAnsi="Times New Roman" w:cs="Times New Roman"/>
          <w:sz w:val="28"/>
          <w:szCs w:val="28"/>
        </w:rPr>
        <w:t xml:space="preserve"> Бердникова В.И.)</w:t>
      </w:r>
    </w:p>
    <w:p w:rsidR="00287BE7" w:rsidRDefault="00287BE7" w:rsidP="00287BE7">
      <w:pPr>
        <w:pStyle w:val="a3"/>
        <w:numPr>
          <w:ilvl w:val="0"/>
          <w:numId w:val="13"/>
        </w:numPr>
        <w:snapToGrid w:val="0"/>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 xml:space="preserve">Царскосельский форум школьной прессы. </w:t>
      </w:r>
      <w:proofErr w:type="gramStart"/>
      <w:r>
        <w:rPr>
          <w:rFonts w:ascii="Times New Roman" w:hAnsi="Times New Roman" w:cs="Times New Roman"/>
          <w:sz w:val="28"/>
          <w:szCs w:val="28"/>
        </w:rPr>
        <w:t>(Педагог:</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Клименкова</w:t>
      </w:r>
      <w:proofErr w:type="spellEnd"/>
      <w:r>
        <w:rPr>
          <w:rFonts w:ascii="Times New Roman" w:hAnsi="Times New Roman" w:cs="Times New Roman"/>
          <w:sz w:val="28"/>
          <w:szCs w:val="28"/>
        </w:rPr>
        <w:t xml:space="preserve"> О.П.)</w:t>
      </w:r>
    </w:p>
    <w:p w:rsidR="00287BE7" w:rsidRDefault="00287BE7" w:rsidP="00287BE7">
      <w:pPr>
        <w:pStyle w:val="a3"/>
        <w:numPr>
          <w:ilvl w:val="0"/>
          <w:numId w:val="13"/>
        </w:numPr>
        <w:snapToGrid w:val="0"/>
        <w:spacing w:after="0" w:line="240" w:lineRule="auto"/>
        <w:ind w:left="567" w:hanging="567"/>
        <w:jc w:val="both"/>
        <w:rPr>
          <w:rFonts w:ascii="Times New Roman" w:hAnsi="Times New Roman" w:cs="Times New Roman"/>
          <w:sz w:val="28"/>
          <w:szCs w:val="28"/>
        </w:rPr>
      </w:pPr>
      <w:proofErr w:type="gramStart"/>
      <w:r>
        <w:rPr>
          <w:rFonts w:ascii="Times New Roman" w:hAnsi="Times New Roman" w:cs="Times New Roman"/>
          <w:sz w:val="28"/>
          <w:szCs w:val="28"/>
        </w:rPr>
        <w:t>Семинар-практикум «Творческая учеба в системе воспитательной работы ГБОУ школа № 409» (Заведующий: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Фалюта</w:t>
      </w:r>
      <w:proofErr w:type="spellEnd"/>
      <w:r>
        <w:rPr>
          <w:rFonts w:ascii="Times New Roman" w:hAnsi="Times New Roman" w:cs="Times New Roman"/>
          <w:sz w:val="28"/>
          <w:szCs w:val="28"/>
        </w:rPr>
        <w:t xml:space="preserve"> Н.С.)</w:t>
      </w:r>
    </w:p>
    <w:p w:rsidR="00287BE7" w:rsidRDefault="00287BE7" w:rsidP="00287BE7">
      <w:pPr>
        <w:pStyle w:val="a3"/>
        <w:numPr>
          <w:ilvl w:val="0"/>
          <w:numId w:val="13"/>
        </w:numPr>
        <w:snapToGrid w:val="0"/>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 xml:space="preserve">Выставка методической продукции. </w:t>
      </w:r>
      <w:proofErr w:type="gramStart"/>
      <w:r>
        <w:rPr>
          <w:rFonts w:ascii="Times New Roman" w:hAnsi="Times New Roman" w:cs="Times New Roman"/>
          <w:sz w:val="28"/>
          <w:szCs w:val="28"/>
        </w:rPr>
        <w:t>(Педагог:</w:t>
      </w:r>
      <w:proofErr w:type="gramEnd"/>
      <w:r>
        <w:rPr>
          <w:rFonts w:ascii="Times New Roman" w:hAnsi="Times New Roman" w:cs="Times New Roman"/>
          <w:sz w:val="28"/>
          <w:szCs w:val="28"/>
        </w:rPr>
        <w:t xml:space="preserve"> Михайлова И.О.)</w:t>
      </w:r>
    </w:p>
    <w:p w:rsidR="00287BE7" w:rsidRDefault="00287BE7" w:rsidP="00287BE7">
      <w:pPr>
        <w:pStyle w:val="a3"/>
        <w:numPr>
          <w:ilvl w:val="0"/>
          <w:numId w:val="13"/>
        </w:numPr>
        <w:snapToGrid w:val="0"/>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 xml:space="preserve">Смотр-конкурс «Искусство мастерства». </w:t>
      </w:r>
      <w:proofErr w:type="gramStart"/>
      <w:r>
        <w:rPr>
          <w:rFonts w:ascii="Times New Roman" w:hAnsi="Times New Roman" w:cs="Times New Roman"/>
          <w:sz w:val="28"/>
          <w:szCs w:val="28"/>
        </w:rPr>
        <w:t>(Педагог:</w:t>
      </w:r>
      <w:proofErr w:type="gramEnd"/>
      <w:r>
        <w:rPr>
          <w:rFonts w:ascii="Times New Roman" w:hAnsi="Times New Roman" w:cs="Times New Roman"/>
          <w:sz w:val="28"/>
          <w:szCs w:val="28"/>
        </w:rPr>
        <w:t xml:space="preserve"> Михайлова И.О.)</w:t>
      </w:r>
    </w:p>
    <w:p w:rsidR="00287BE7" w:rsidRDefault="00287BE7" w:rsidP="00287BE7">
      <w:pPr>
        <w:pStyle w:val="a3"/>
        <w:numPr>
          <w:ilvl w:val="0"/>
          <w:numId w:val="13"/>
        </w:numPr>
        <w:snapToGrid w:val="0"/>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lastRenderedPageBreak/>
        <w:t xml:space="preserve">Творческий конкурс «Ах, какое настроение, а в баночке варенье». </w:t>
      </w:r>
      <w:proofErr w:type="gramStart"/>
      <w:r>
        <w:rPr>
          <w:rFonts w:ascii="Times New Roman" w:hAnsi="Times New Roman" w:cs="Times New Roman"/>
          <w:sz w:val="28"/>
          <w:szCs w:val="28"/>
        </w:rPr>
        <w:t>(Педагоги:</w:t>
      </w:r>
      <w:proofErr w:type="gramEnd"/>
      <w:r>
        <w:rPr>
          <w:rFonts w:ascii="Times New Roman" w:hAnsi="Times New Roman" w:cs="Times New Roman"/>
          <w:sz w:val="28"/>
          <w:szCs w:val="28"/>
        </w:rPr>
        <w:t xml:space="preserve"> Михайлова И.О., </w:t>
      </w:r>
      <w:proofErr w:type="spellStart"/>
      <w:r>
        <w:rPr>
          <w:rFonts w:ascii="Times New Roman" w:hAnsi="Times New Roman" w:cs="Times New Roman"/>
          <w:sz w:val="28"/>
          <w:szCs w:val="28"/>
        </w:rPr>
        <w:t>Клименкова</w:t>
      </w:r>
      <w:proofErr w:type="spellEnd"/>
      <w:r>
        <w:rPr>
          <w:rFonts w:ascii="Times New Roman" w:hAnsi="Times New Roman" w:cs="Times New Roman"/>
          <w:sz w:val="28"/>
          <w:szCs w:val="28"/>
        </w:rPr>
        <w:t xml:space="preserve"> О.П.</w:t>
      </w:r>
      <w:r w:rsidRPr="00E707FA">
        <w:rPr>
          <w:rFonts w:ascii="Times New Roman" w:hAnsi="Times New Roman" w:cs="Times New Roman"/>
          <w:sz w:val="28"/>
          <w:szCs w:val="28"/>
        </w:rPr>
        <w:t>)</w:t>
      </w:r>
    </w:p>
    <w:p w:rsidR="00287BE7" w:rsidRDefault="00287BE7" w:rsidP="00287BE7">
      <w:pPr>
        <w:pStyle w:val="a3"/>
        <w:numPr>
          <w:ilvl w:val="0"/>
          <w:numId w:val="13"/>
        </w:numPr>
        <w:snapToGrid w:val="0"/>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 xml:space="preserve">Фестиваль-конкурс «Танцевальный калейдоскоп - 2018». </w:t>
      </w:r>
      <w:proofErr w:type="gramStart"/>
      <w:r>
        <w:rPr>
          <w:rFonts w:ascii="Times New Roman" w:hAnsi="Times New Roman" w:cs="Times New Roman"/>
          <w:sz w:val="28"/>
          <w:szCs w:val="28"/>
        </w:rPr>
        <w:t>(Педагог:</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Покручина</w:t>
      </w:r>
      <w:proofErr w:type="spellEnd"/>
      <w:r>
        <w:rPr>
          <w:rFonts w:ascii="Times New Roman" w:hAnsi="Times New Roman" w:cs="Times New Roman"/>
          <w:sz w:val="28"/>
          <w:szCs w:val="28"/>
        </w:rPr>
        <w:t xml:space="preserve"> С.И.)</w:t>
      </w:r>
    </w:p>
    <w:p w:rsidR="00287BE7" w:rsidRDefault="00287BE7" w:rsidP="00287BE7">
      <w:pPr>
        <w:pStyle w:val="a3"/>
        <w:numPr>
          <w:ilvl w:val="0"/>
          <w:numId w:val="13"/>
        </w:numPr>
        <w:snapToGrid w:val="0"/>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 xml:space="preserve"> Профессиональная работа в составе жюри в </w:t>
      </w:r>
      <w:r>
        <w:rPr>
          <w:rFonts w:ascii="Times New Roman" w:hAnsi="Times New Roman" w:cs="Times New Roman"/>
          <w:sz w:val="28"/>
          <w:szCs w:val="28"/>
          <w:lang w:val="en-US"/>
        </w:rPr>
        <w:t>XIII</w:t>
      </w:r>
      <w:r>
        <w:rPr>
          <w:rFonts w:ascii="Times New Roman" w:hAnsi="Times New Roman" w:cs="Times New Roman"/>
          <w:sz w:val="28"/>
          <w:szCs w:val="28"/>
        </w:rPr>
        <w:t xml:space="preserve"> фестивале-конкурсе детского и юношеского мастерства «</w:t>
      </w:r>
      <w:proofErr w:type="spellStart"/>
      <w:r>
        <w:rPr>
          <w:rFonts w:ascii="Times New Roman" w:hAnsi="Times New Roman" w:cs="Times New Roman"/>
          <w:sz w:val="28"/>
          <w:szCs w:val="28"/>
        </w:rPr>
        <w:t>Царскосельские</w:t>
      </w:r>
      <w:proofErr w:type="spellEnd"/>
      <w:r>
        <w:rPr>
          <w:rFonts w:ascii="Times New Roman" w:hAnsi="Times New Roman" w:cs="Times New Roman"/>
          <w:sz w:val="28"/>
          <w:szCs w:val="28"/>
        </w:rPr>
        <w:t xml:space="preserve"> искорки». </w:t>
      </w:r>
      <w:proofErr w:type="gramStart"/>
      <w:r>
        <w:rPr>
          <w:rFonts w:ascii="Times New Roman" w:hAnsi="Times New Roman" w:cs="Times New Roman"/>
          <w:sz w:val="28"/>
          <w:szCs w:val="28"/>
        </w:rPr>
        <w:t>(Педагог:</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Покручина</w:t>
      </w:r>
      <w:proofErr w:type="spellEnd"/>
      <w:r>
        <w:rPr>
          <w:rFonts w:ascii="Times New Roman" w:hAnsi="Times New Roman" w:cs="Times New Roman"/>
          <w:sz w:val="28"/>
          <w:szCs w:val="28"/>
        </w:rPr>
        <w:t xml:space="preserve"> С.И.)</w:t>
      </w:r>
    </w:p>
    <w:p w:rsidR="00287BE7" w:rsidRDefault="00287BE7" w:rsidP="00287BE7">
      <w:pPr>
        <w:pStyle w:val="a3"/>
        <w:numPr>
          <w:ilvl w:val="0"/>
          <w:numId w:val="13"/>
        </w:numPr>
        <w:snapToGrid w:val="0"/>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 xml:space="preserve">Конкурс социальной рекламы «Детям – безопасную дорогу!». </w:t>
      </w:r>
      <w:proofErr w:type="gramStart"/>
      <w:r>
        <w:rPr>
          <w:rFonts w:ascii="Times New Roman" w:hAnsi="Times New Roman" w:cs="Times New Roman"/>
          <w:sz w:val="28"/>
          <w:szCs w:val="28"/>
        </w:rPr>
        <w:t>(Педагоги:</w:t>
      </w:r>
      <w:proofErr w:type="gramEnd"/>
      <w:r>
        <w:rPr>
          <w:rFonts w:ascii="Times New Roman" w:hAnsi="Times New Roman" w:cs="Times New Roman"/>
          <w:sz w:val="28"/>
          <w:szCs w:val="28"/>
        </w:rPr>
        <w:t xml:space="preserve"> Михайлова И.О., </w:t>
      </w:r>
      <w:proofErr w:type="spellStart"/>
      <w:r>
        <w:rPr>
          <w:rFonts w:ascii="Times New Roman" w:hAnsi="Times New Roman" w:cs="Times New Roman"/>
          <w:sz w:val="28"/>
          <w:szCs w:val="28"/>
        </w:rPr>
        <w:t>Клименкова</w:t>
      </w:r>
      <w:proofErr w:type="spellEnd"/>
      <w:r>
        <w:rPr>
          <w:rFonts w:ascii="Times New Roman" w:hAnsi="Times New Roman" w:cs="Times New Roman"/>
          <w:sz w:val="28"/>
          <w:szCs w:val="28"/>
        </w:rPr>
        <w:t xml:space="preserve"> О.П.)</w:t>
      </w:r>
    </w:p>
    <w:p w:rsidR="00287BE7" w:rsidRDefault="00287BE7" w:rsidP="00287BE7">
      <w:pPr>
        <w:pStyle w:val="a3"/>
        <w:numPr>
          <w:ilvl w:val="0"/>
          <w:numId w:val="13"/>
        </w:numPr>
        <w:snapToGrid w:val="0"/>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 xml:space="preserve">Соревнования по технике пешеходного туризма «Вертикаль». </w:t>
      </w:r>
      <w:proofErr w:type="gramStart"/>
      <w:r>
        <w:rPr>
          <w:rFonts w:ascii="Times New Roman" w:hAnsi="Times New Roman" w:cs="Times New Roman"/>
          <w:sz w:val="28"/>
          <w:szCs w:val="28"/>
        </w:rPr>
        <w:t>(Педагог:</w:t>
      </w:r>
      <w:proofErr w:type="gramEnd"/>
      <w:r>
        <w:rPr>
          <w:rFonts w:ascii="Times New Roman" w:hAnsi="Times New Roman" w:cs="Times New Roman"/>
          <w:sz w:val="28"/>
          <w:szCs w:val="28"/>
        </w:rPr>
        <w:t xml:space="preserve"> Петров Р.М.)</w:t>
      </w:r>
    </w:p>
    <w:p w:rsidR="00287BE7" w:rsidRPr="002E530A" w:rsidRDefault="00287BE7" w:rsidP="00287BE7">
      <w:pPr>
        <w:pStyle w:val="a3"/>
        <w:snapToGrid w:val="0"/>
        <w:spacing w:after="0" w:line="240" w:lineRule="auto"/>
        <w:jc w:val="both"/>
        <w:rPr>
          <w:rFonts w:ascii="Times New Roman" w:hAnsi="Times New Roman" w:cs="Times New Roman"/>
          <w:sz w:val="28"/>
          <w:szCs w:val="28"/>
        </w:rPr>
      </w:pPr>
    </w:p>
    <w:p w:rsidR="00287BE7" w:rsidRPr="009F00BE" w:rsidRDefault="00287BE7" w:rsidP="00287BE7">
      <w:pPr>
        <w:widowControl w:val="0"/>
        <w:suppressAutoHyphens/>
        <w:spacing w:after="0" w:line="240" w:lineRule="auto"/>
        <w:ind w:firstLine="708"/>
        <w:jc w:val="both"/>
        <w:rPr>
          <w:rFonts w:ascii="Times New Roman" w:hAnsi="Times New Roman" w:cs="Times New Roman"/>
          <w:b/>
          <w:sz w:val="28"/>
          <w:szCs w:val="28"/>
        </w:rPr>
      </w:pPr>
      <w:r w:rsidRPr="009F00BE">
        <w:rPr>
          <w:rFonts w:ascii="Times New Roman" w:hAnsi="Times New Roman" w:cs="Times New Roman"/>
          <w:b/>
          <w:sz w:val="28"/>
          <w:szCs w:val="28"/>
        </w:rPr>
        <w:t>Участие в 201</w:t>
      </w:r>
      <w:r w:rsidR="0095139F">
        <w:rPr>
          <w:rFonts w:ascii="Times New Roman" w:hAnsi="Times New Roman" w:cs="Times New Roman"/>
          <w:b/>
          <w:sz w:val="28"/>
          <w:szCs w:val="28"/>
        </w:rPr>
        <w:t>8</w:t>
      </w:r>
      <w:r w:rsidRPr="009F00BE">
        <w:rPr>
          <w:rFonts w:ascii="Times New Roman" w:hAnsi="Times New Roman" w:cs="Times New Roman"/>
          <w:b/>
          <w:sz w:val="28"/>
          <w:szCs w:val="28"/>
        </w:rPr>
        <w:t xml:space="preserve"> году в городских конкурсах и семинарах:</w:t>
      </w:r>
    </w:p>
    <w:p w:rsidR="00287BE7" w:rsidRDefault="00287BE7" w:rsidP="006E7CA2">
      <w:pPr>
        <w:pStyle w:val="a3"/>
        <w:widowControl w:val="0"/>
        <w:numPr>
          <w:ilvl w:val="0"/>
          <w:numId w:val="22"/>
        </w:numPr>
        <w:suppressAutoHyphens/>
        <w:spacing w:after="0" w:line="240" w:lineRule="auto"/>
        <w:ind w:left="567" w:hanging="567"/>
        <w:rPr>
          <w:rFonts w:ascii="Times New Roman" w:hAnsi="Times New Roman" w:cs="Times New Roman"/>
          <w:sz w:val="28"/>
          <w:szCs w:val="28"/>
        </w:rPr>
      </w:pPr>
      <w:proofErr w:type="gramStart"/>
      <w:r>
        <w:rPr>
          <w:rFonts w:ascii="Times New Roman" w:hAnsi="Times New Roman" w:cs="Times New Roman"/>
          <w:sz w:val="28"/>
          <w:szCs w:val="28"/>
        </w:rPr>
        <w:t>Конкурс Патриотической песни «Я люблю тебя, Россия» (Педагог:</w:t>
      </w:r>
      <w:proofErr w:type="gramEnd"/>
      <w:r>
        <w:rPr>
          <w:rFonts w:ascii="Times New Roman" w:hAnsi="Times New Roman" w:cs="Times New Roman"/>
          <w:sz w:val="28"/>
          <w:szCs w:val="28"/>
        </w:rPr>
        <w:t xml:space="preserve"> Широкова С.Л.)</w:t>
      </w:r>
    </w:p>
    <w:p w:rsidR="00287BE7" w:rsidRDefault="00287BE7" w:rsidP="006E7CA2">
      <w:pPr>
        <w:pStyle w:val="a3"/>
        <w:widowControl w:val="0"/>
        <w:numPr>
          <w:ilvl w:val="0"/>
          <w:numId w:val="22"/>
        </w:numPr>
        <w:suppressAutoHyphens/>
        <w:spacing w:after="0" w:line="240" w:lineRule="auto"/>
        <w:ind w:left="567" w:hanging="567"/>
        <w:contextualSpacing w:val="0"/>
        <w:rPr>
          <w:rFonts w:ascii="Times New Roman" w:hAnsi="Times New Roman" w:cs="Times New Roman"/>
          <w:sz w:val="28"/>
          <w:szCs w:val="28"/>
        </w:rPr>
      </w:pPr>
      <w:r>
        <w:rPr>
          <w:rFonts w:ascii="Times New Roman" w:hAnsi="Times New Roman" w:cs="Times New Roman"/>
          <w:sz w:val="28"/>
          <w:szCs w:val="28"/>
        </w:rPr>
        <w:t>Педагогический профессиональный к</w:t>
      </w:r>
      <w:r w:rsidRPr="009F00BE">
        <w:rPr>
          <w:rFonts w:ascii="Times New Roman" w:hAnsi="Times New Roman" w:cs="Times New Roman"/>
          <w:sz w:val="28"/>
          <w:szCs w:val="28"/>
        </w:rPr>
        <w:t>онкурс «Я познаю мир».</w:t>
      </w:r>
      <w:r>
        <w:rPr>
          <w:rFonts w:ascii="Times New Roman" w:hAnsi="Times New Roman" w:cs="Times New Roman"/>
          <w:sz w:val="28"/>
          <w:szCs w:val="28"/>
        </w:rPr>
        <w:t xml:space="preserve"> </w:t>
      </w:r>
      <w:proofErr w:type="gramStart"/>
      <w:r w:rsidRPr="009F00BE">
        <w:rPr>
          <w:rFonts w:ascii="Times New Roman" w:hAnsi="Times New Roman" w:cs="Times New Roman"/>
          <w:sz w:val="28"/>
          <w:szCs w:val="28"/>
        </w:rPr>
        <w:t>(Педагоги:</w:t>
      </w:r>
      <w:proofErr w:type="gramEnd"/>
      <w:r w:rsidRPr="009F00BE">
        <w:rPr>
          <w:rFonts w:ascii="Times New Roman" w:hAnsi="Times New Roman" w:cs="Times New Roman"/>
          <w:sz w:val="28"/>
          <w:szCs w:val="28"/>
        </w:rPr>
        <w:t xml:space="preserve"> </w:t>
      </w:r>
      <w:proofErr w:type="spellStart"/>
      <w:r w:rsidRPr="009F00BE">
        <w:rPr>
          <w:rFonts w:ascii="Times New Roman" w:hAnsi="Times New Roman" w:cs="Times New Roman"/>
          <w:sz w:val="28"/>
          <w:szCs w:val="28"/>
        </w:rPr>
        <w:t>Клименкова</w:t>
      </w:r>
      <w:proofErr w:type="spellEnd"/>
      <w:r w:rsidRPr="009F00BE">
        <w:rPr>
          <w:rFonts w:ascii="Times New Roman" w:hAnsi="Times New Roman" w:cs="Times New Roman"/>
          <w:sz w:val="28"/>
          <w:szCs w:val="28"/>
        </w:rPr>
        <w:t xml:space="preserve"> О.П., Михайлова И.О.)</w:t>
      </w:r>
    </w:p>
    <w:p w:rsidR="00287BE7" w:rsidRDefault="00287BE7" w:rsidP="006E7CA2">
      <w:pPr>
        <w:pStyle w:val="a3"/>
        <w:widowControl w:val="0"/>
        <w:numPr>
          <w:ilvl w:val="0"/>
          <w:numId w:val="22"/>
        </w:numPr>
        <w:suppressAutoHyphens/>
        <w:spacing w:after="0" w:line="240" w:lineRule="auto"/>
        <w:ind w:left="567" w:hanging="567"/>
        <w:contextualSpacing w:val="0"/>
        <w:rPr>
          <w:rFonts w:ascii="Times New Roman" w:hAnsi="Times New Roman" w:cs="Times New Roman"/>
          <w:sz w:val="28"/>
          <w:szCs w:val="28"/>
        </w:rPr>
      </w:pPr>
      <w:proofErr w:type="gramStart"/>
      <w:r>
        <w:rPr>
          <w:rFonts w:ascii="Times New Roman" w:hAnsi="Times New Roman" w:cs="Times New Roman"/>
          <w:sz w:val="28"/>
          <w:szCs w:val="28"/>
        </w:rPr>
        <w:t>Фестиваль школьных изданий «Чтоб услышали голос поколения» (Педагог:</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Клименкова</w:t>
      </w:r>
      <w:proofErr w:type="spellEnd"/>
      <w:r>
        <w:rPr>
          <w:rFonts w:ascii="Times New Roman" w:hAnsi="Times New Roman" w:cs="Times New Roman"/>
          <w:sz w:val="28"/>
          <w:szCs w:val="28"/>
        </w:rPr>
        <w:t xml:space="preserve"> О.П.)</w:t>
      </w:r>
    </w:p>
    <w:p w:rsidR="00287BE7" w:rsidRDefault="00287BE7" w:rsidP="006E7CA2">
      <w:pPr>
        <w:pStyle w:val="a3"/>
        <w:widowControl w:val="0"/>
        <w:numPr>
          <w:ilvl w:val="0"/>
          <w:numId w:val="22"/>
        </w:numPr>
        <w:suppressAutoHyphens/>
        <w:spacing w:after="0" w:line="240" w:lineRule="auto"/>
        <w:ind w:left="567" w:hanging="567"/>
        <w:contextualSpacing w:val="0"/>
        <w:rPr>
          <w:rFonts w:ascii="Times New Roman" w:hAnsi="Times New Roman" w:cs="Times New Roman"/>
          <w:sz w:val="28"/>
          <w:szCs w:val="28"/>
        </w:rPr>
      </w:pPr>
      <w:proofErr w:type="gramStart"/>
      <w:r>
        <w:rPr>
          <w:rFonts w:ascii="Times New Roman" w:hAnsi="Times New Roman" w:cs="Times New Roman"/>
          <w:sz w:val="28"/>
          <w:szCs w:val="28"/>
        </w:rPr>
        <w:t>Открытый фестиваль технического творчества «</w:t>
      </w:r>
      <w:proofErr w:type="spellStart"/>
      <w:r>
        <w:rPr>
          <w:rFonts w:ascii="Times New Roman" w:hAnsi="Times New Roman" w:cs="Times New Roman"/>
          <w:sz w:val="28"/>
          <w:szCs w:val="28"/>
        </w:rPr>
        <w:t>ТехноКакТус</w:t>
      </w:r>
      <w:proofErr w:type="spellEnd"/>
      <w:r>
        <w:rPr>
          <w:rFonts w:ascii="Times New Roman" w:hAnsi="Times New Roman" w:cs="Times New Roman"/>
          <w:sz w:val="28"/>
          <w:szCs w:val="28"/>
        </w:rPr>
        <w:t>» (Педагоги:</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Клименкова</w:t>
      </w:r>
      <w:proofErr w:type="spellEnd"/>
      <w:r>
        <w:rPr>
          <w:rFonts w:ascii="Times New Roman" w:hAnsi="Times New Roman" w:cs="Times New Roman"/>
          <w:sz w:val="28"/>
          <w:szCs w:val="28"/>
        </w:rPr>
        <w:t xml:space="preserve"> О.П., Михайлова И.О.)</w:t>
      </w:r>
    </w:p>
    <w:p w:rsidR="00287BE7" w:rsidRDefault="00287BE7" w:rsidP="006E7CA2">
      <w:pPr>
        <w:pStyle w:val="a3"/>
        <w:widowControl w:val="0"/>
        <w:numPr>
          <w:ilvl w:val="0"/>
          <w:numId w:val="22"/>
        </w:numPr>
        <w:suppressAutoHyphens/>
        <w:spacing w:after="0" w:line="240" w:lineRule="auto"/>
        <w:ind w:left="567" w:hanging="567"/>
        <w:contextualSpacing w:val="0"/>
        <w:rPr>
          <w:rFonts w:ascii="Times New Roman" w:hAnsi="Times New Roman" w:cs="Times New Roman"/>
          <w:sz w:val="28"/>
          <w:szCs w:val="28"/>
        </w:rPr>
      </w:pPr>
      <w:r>
        <w:rPr>
          <w:rFonts w:ascii="Times New Roman" w:hAnsi="Times New Roman" w:cs="Times New Roman"/>
          <w:sz w:val="28"/>
          <w:szCs w:val="28"/>
        </w:rPr>
        <w:t xml:space="preserve">Открытый фестиваль кино и </w:t>
      </w:r>
      <w:proofErr w:type="spellStart"/>
      <w:r>
        <w:rPr>
          <w:rFonts w:ascii="Times New Roman" w:hAnsi="Times New Roman" w:cs="Times New Roman"/>
          <w:sz w:val="28"/>
          <w:szCs w:val="28"/>
        </w:rPr>
        <w:t>медиатворчества</w:t>
      </w:r>
      <w:proofErr w:type="spellEnd"/>
      <w:r>
        <w:rPr>
          <w:rFonts w:ascii="Times New Roman" w:hAnsi="Times New Roman" w:cs="Times New Roman"/>
          <w:sz w:val="28"/>
          <w:szCs w:val="28"/>
        </w:rPr>
        <w:t xml:space="preserve"> «Панорама». </w:t>
      </w:r>
      <w:proofErr w:type="gramStart"/>
      <w:r>
        <w:rPr>
          <w:rFonts w:ascii="Times New Roman" w:hAnsi="Times New Roman" w:cs="Times New Roman"/>
          <w:sz w:val="28"/>
          <w:szCs w:val="28"/>
        </w:rPr>
        <w:t>(Педагог:</w:t>
      </w:r>
      <w:proofErr w:type="gramEnd"/>
      <w:r>
        <w:rPr>
          <w:rFonts w:ascii="Times New Roman" w:hAnsi="Times New Roman" w:cs="Times New Roman"/>
          <w:sz w:val="28"/>
          <w:szCs w:val="28"/>
        </w:rPr>
        <w:t xml:space="preserve"> Михайлова И.О.)</w:t>
      </w:r>
    </w:p>
    <w:p w:rsidR="00287BE7" w:rsidRDefault="00287BE7" w:rsidP="006E7CA2">
      <w:pPr>
        <w:pStyle w:val="a3"/>
        <w:widowControl w:val="0"/>
        <w:numPr>
          <w:ilvl w:val="0"/>
          <w:numId w:val="22"/>
        </w:numPr>
        <w:suppressAutoHyphens/>
        <w:spacing w:after="0" w:line="240" w:lineRule="auto"/>
        <w:ind w:left="567" w:hanging="567"/>
        <w:contextualSpacing w:val="0"/>
        <w:rPr>
          <w:rFonts w:ascii="Times New Roman" w:hAnsi="Times New Roman" w:cs="Times New Roman"/>
          <w:sz w:val="28"/>
          <w:szCs w:val="28"/>
        </w:rPr>
      </w:pPr>
      <w:r>
        <w:rPr>
          <w:rFonts w:ascii="Times New Roman" w:hAnsi="Times New Roman" w:cs="Times New Roman"/>
          <w:sz w:val="28"/>
          <w:szCs w:val="28"/>
        </w:rPr>
        <w:t xml:space="preserve">Конкурс стендовых докладов «Моя визитная карточка». </w:t>
      </w:r>
      <w:proofErr w:type="gramStart"/>
      <w:r>
        <w:rPr>
          <w:rFonts w:ascii="Times New Roman" w:hAnsi="Times New Roman" w:cs="Times New Roman"/>
          <w:sz w:val="28"/>
          <w:szCs w:val="28"/>
        </w:rPr>
        <w:t>(Педагог:</w:t>
      </w:r>
      <w:proofErr w:type="gramEnd"/>
      <w:r>
        <w:rPr>
          <w:rFonts w:ascii="Times New Roman" w:hAnsi="Times New Roman" w:cs="Times New Roman"/>
          <w:sz w:val="28"/>
          <w:szCs w:val="28"/>
        </w:rPr>
        <w:t xml:space="preserve"> Михайлова И.О.)</w:t>
      </w:r>
    </w:p>
    <w:p w:rsidR="00287BE7" w:rsidRPr="009F00BE" w:rsidRDefault="00287BE7" w:rsidP="006E7CA2">
      <w:pPr>
        <w:pStyle w:val="a3"/>
        <w:widowControl w:val="0"/>
        <w:numPr>
          <w:ilvl w:val="0"/>
          <w:numId w:val="22"/>
        </w:numPr>
        <w:suppressAutoHyphens/>
        <w:spacing w:after="0" w:line="240" w:lineRule="auto"/>
        <w:ind w:left="567" w:hanging="567"/>
        <w:contextualSpacing w:val="0"/>
        <w:rPr>
          <w:rFonts w:ascii="Times New Roman" w:hAnsi="Times New Roman" w:cs="Times New Roman"/>
          <w:sz w:val="28"/>
          <w:szCs w:val="28"/>
        </w:rPr>
      </w:pPr>
      <w:r w:rsidRPr="00665F75">
        <w:rPr>
          <w:rFonts w:ascii="Times New Roman" w:hAnsi="Times New Roman" w:cs="Times New Roman"/>
          <w:sz w:val="28"/>
          <w:szCs w:val="28"/>
        </w:rPr>
        <w:t xml:space="preserve">Конкурс профессионального мастерства </w:t>
      </w:r>
      <w:r>
        <w:rPr>
          <w:rFonts w:ascii="Times New Roman" w:hAnsi="Times New Roman" w:cs="Times New Roman"/>
          <w:sz w:val="28"/>
          <w:szCs w:val="28"/>
        </w:rPr>
        <w:t xml:space="preserve">«Шаг в профессию». </w:t>
      </w:r>
      <w:proofErr w:type="gramStart"/>
      <w:r>
        <w:rPr>
          <w:rFonts w:ascii="Times New Roman" w:hAnsi="Times New Roman" w:cs="Times New Roman"/>
          <w:sz w:val="28"/>
          <w:szCs w:val="28"/>
        </w:rPr>
        <w:t>(Педагог:</w:t>
      </w:r>
      <w:proofErr w:type="gramEnd"/>
      <w:r>
        <w:rPr>
          <w:rFonts w:ascii="Times New Roman" w:hAnsi="Times New Roman" w:cs="Times New Roman"/>
          <w:sz w:val="28"/>
          <w:szCs w:val="28"/>
        </w:rPr>
        <w:t xml:space="preserve"> Марченко В.В.)</w:t>
      </w:r>
    </w:p>
    <w:p w:rsidR="00287BE7" w:rsidRDefault="00287BE7" w:rsidP="00287BE7">
      <w:pPr>
        <w:ind w:firstLine="708"/>
        <w:jc w:val="both"/>
        <w:rPr>
          <w:rFonts w:ascii="Times New Roman" w:hAnsi="Times New Roman" w:cs="Times New Roman"/>
          <w:b/>
          <w:sz w:val="28"/>
          <w:szCs w:val="28"/>
        </w:rPr>
      </w:pPr>
    </w:p>
    <w:p w:rsidR="00287BE7" w:rsidRDefault="00287BE7" w:rsidP="00287BE7">
      <w:pPr>
        <w:ind w:firstLine="708"/>
        <w:jc w:val="both"/>
        <w:rPr>
          <w:rFonts w:ascii="Times New Roman" w:hAnsi="Times New Roman" w:cs="Times New Roman"/>
          <w:sz w:val="28"/>
          <w:szCs w:val="28"/>
        </w:rPr>
      </w:pPr>
      <w:r>
        <w:rPr>
          <w:rFonts w:ascii="Times New Roman" w:hAnsi="Times New Roman" w:cs="Times New Roman"/>
          <w:b/>
          <w:sz w:val="28"/>
          <w:szCs w:val="28"/>
        </w:rPr>
        <w:t xml:space="preserve">Участие во всероссийских конкурсах: </w:t>
      </w:r>
    </w:p>
    <w:p w:rsidR="00287BE7" w:rsidRDefault="00287BE7" w:rsidP="006E7CA2">
      <w:pPr>
        <w:pStyle w:val="a3"/>
        <w:numPr>
          <w:ilvl w:val="0"/>
          <w:numId w:val="49"/>
        </w:numPr>
        <w:ind w:left="567" w:hanging="567"/>
        <w:jc w:val="both"/>
        <w:rPr>
          <w:rFonts w:ascii="Times New Roman" w:hAnsi="Times New Roman" w:cs="Times New Roman"/>
          <w:sz w:val="28"/>
          <w:szCs w:val="28"/>
        </w:rPr>
      </w:pPr>
      <w:r>
        <w:rPr>
          <w:rFonts w:ascii="Times New Roman" w:hAnsi="Times New Roman" w:cs="Times New Roman"/>
          <w:sz w:val="28"/>
          <w:szCs w:val="28"/>
        </w:rPr>
        <w:t xml:space="preserve">Открытый конкурс рисунка «Наша книжка». </w:t>
      </w:r>
      <w:proofErr w:type="gramStart"/>
      <w:r>
        <w:rPr>
          <w:rFonts w:ascii="Times New Roman" w:hAnsi="Times New Roman" w:cs="Times New Roman"/>
          <w:sz w:val="28"/>
          <w:szCs w:val="28"/>
        </w:rPr>
        <w:t>(Педагог:</w:t>
      </w:r>
      <w:proofErr w:type="gramEnd"/>
      <w:r>
        <w:rPr>
          <w:rFonts w:ascii="Times New Roman" w:hAnsi="Times New Roman" w:cs="Times New Roman"/>
          <w:sz w:val="28"/>
          <w:szCs w:val="28"/>
        </w:rPr>
        <w:t xml:space="preserve"> Михайлова И.О.)</w:t>
      </w:r>
    </w:p>
    <w:p w:rsidR="00287BE7" w:rsidRDefault="00287BE7" w:rsidP="006E7CA2">
      <w:pPr>
        <w:pStyle w:val="a3"/>
        <w:numPr>
          <w:ilvl w:val="0"/>
          <w:numId w:val="49"/>
        </w:numPr>
        <w:ind w:left="567" w:hanging="567"/>
        <w:jc w:val="both"/>
        <w:rPr>
          <w:rFonts w:ascii="Times New Roman" w:hAnsi="Times New Roman" w:cs="Times New Roman"/>
          <w:sz w:val="28"/>
          <w:szCs w:val="28"/>
        </w:rPr>
      </w:pPr>
      <w:r>
        <w:rPr>
          <w:rFonts w:ascii="Times New Roman" w:hAnsi="Times New Roman" w:cs="Times New Roman"/>
          <w:sz w:val="28"/>
          <w:szCs w:val="28"/>
        </w:rPr>
        <w:t>Творческий конкурс «</w:t>
      </w:r>
      <w:proofErr w:type="spellStart"/>
      <w:r>
        <w:rPr>
          <w:rFonts w:ascii="Times New Roman" w:hAnsi="Times New Roman" w:cs="Times New Roman"/>
          <w:sz w:val="28"/>
          <w:szCs w:val="28"/>
        </w:rPr>
        <w:t>Росмедаль</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(Педагог:</w:t>
      </w:r>
      <w:proofErr w:type="gramEnd"/>
      <w:r>
        <w:rPr>
          <w:rFonts w:ascii="Times New Roman" w:hAnsi="Times New Roman" w:cs="Times New Roman"/>
          <w:sz w:val="28"/>
          <w:szCs w:val="28"/>
        </w:rPr>
        <w:t xml:space="preserve"> Бердникова В.И.) </w:t>
      </w:r>
    </w:p>
    <w:p w:rsidR="00287BE7" w:rsidRPr="00287BE7" w:rsidRDefault="00287BE7" w:rsidP="00287BE7">
      <w:pPr>
        <w:ind w:left="708" w:firstLine="12"/>
        <w:jc w:val="both"/>
        <w:rPr>
          <w:rFonts w:ascii="Times New Roman" w:hAnsi="Times New Roman" w:cs="Times New Roman"/>
          <w:sz w:val="28"/>
          <w:szCs w:val="28"/>
        </w:rPr>
      </w:pPr>
      <w:r w:rsidRPr="00287BE7">
        <w:rPr>
          <w:rFonts w:ascii="Times New Roman" w:hAnsi="Times New Roman" w:cs="Times New Roman"/>
          <w:b/>
          <w:sz w:val="28"/>
          <w:szCs w:val="28"/>
        </w:rPr>
        <w:t>Участие в 2018 году в международных конкурсах:</w:t>
      </w:r>
    </w:p>
    <w:p w:rsidR="00287BE7" w:rsidRDefault="00287BE7" w:rsidP="00287BE7">
      <w:pPr>
        <w:pStyle w:val="a3"/>
        <w:widowControl w:val="0"/>
        <w:numPr>
          <w:ilvl w:val="0"/>
          <w:numId w:val="14"/>
        </w:numPr>
        <w:suppressAutoHyphens/>
        <w:spacing w:after="0" w:line="240" w:lineRule="auto"/>
        <w:ind w:left="567" w:hanging="567"/>
        <w:contextualSpacing w:val="0"/>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Краудсорсинговый</w:t>
      </w:r>
      <w:proofErr w:type="spellEnd"/>
      <w:r>
        <w:rPr>
          <w:rFonts w:ascii="Times New Roman" w:hAnsi="Times New Roman" w:cs="Times New Roman"/>
          <w:sz w:val="28"/>
          <w:szCs w:val="28"/>
        </w:rPr>
        <w:t xml:space="preserve"> интернет-проект «Страна читающая» (Педагог:</w:t>
      </w:r>
      <w:proofErr w:type="gramEnd"/>
      <w:r>
        <w:rPr>
          <w:rFonts w:ascii="Times New Roman" w:hAnsi="Times New Roman" w:cs="Times New Roman"/>
          <w:sz w:val="28"/>
          <w:szCs w:val="28"/>
        </w:rPr>
        <w:t xml:space="preserve"> Михайлова И.О.)</w:t>
      </w:r>
    </w:p>
    <w:p w:rsidR="00287BE7" w:rsidRDefault="00287BE7" w:rsidP="00287BE7">
      <w:pPr>
        <w:pStyle w:val="a3"/>
        <w:widowControl w:val="0"/>
        <w:numPr>
          <w:ilvl w:val="0"/>
          <w:numId w:val="14"/>
        </w:numPr>
        <w:suppressAutoHyphens/>
        <w:spacing w:after="0" w:line="240" w:lineRule="auto"/>
        <w:ind w:left="567" w:hanging="567"/>
        <w:contextualSpacing w:val="0"/>
        <w:jc w:val="both"/>
        <w:rPr>
          <w:rFonts w:ascii="Times New Roman" w:hAnsi="Times New Roman" w:cs="Times New Roman"/>
          <w:sz w:val="28"/>
          <w:szCs w:val="28"/>
        </w:rPr>
      </w:pPr>
      <w:r>
        <w:rPr>
          <w:rFonts w:ascii="Times New Roman" w:hAnsi="Times New Roman" w:cs="Times New Roman"/>
          <w:sz w:val="28"/>
          <w:szCs w:val="28"/>
          <w:lang w:val="en-US"/>
        </w:rPr>
        <w:t>XVI</w:t>
      </w:r>
      <w:r w:rsidRPr="00E707FA">
        <w:rPr>
          <w:rFonts w:ascii="Times New Roman" w:hAnsi="Times New Roman" w:cs="Times New Roman"/>
          <w:sz w:val="28"/>
          <w:szCs w:val="28"/>
        </w:rPr>
        <w:t xml:space="preserve"> </w:t>
      </w:r>
      <w:r>
        <w:rPr>
          <w:rFonts w:ascii="Times New Roman" w:hAnsi="Times New Roman" w:cs="Times New Roman"/>
          <w:sz w:val="28"/>
          <w:szCs w:val="28"/>
        </w:rPr>
        <w:t xml:space="preserve">фестиваль «Место дополнительного образования детей в системе непрерывного образования». </w:t>
      </w:r>
      <w:proofErr w:type="gramStart"/>
      <w:r>
        <w:rPr>
          <w:rFonts w:ascii="Times New Roman" w:hAnsi="Times New Roman" w:cs="Times New Roman"/>
          <w:sz w:val="28"/>
          <w:szCs w:val="28"/>
        </w:rPr>
        <w:t>(Заведующий: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Фалюта</w:t>
      </w:r>
      <w:proofErr w:type="spellEnd"/>
      <w:r>
        <w:rPr>
          <w:rFonts w:ascii="Times New Roman" w:hAnsi="Times New Roman" w:cs="Times New Roman"/>
          <w:sz w:val="28"/>
          <w:szCs w:val="28"/>
        </w:rPr>
        <w:t xml:space="preserve"> Н.С. Педагоги: Михайлова И.О., </w:t>
      </w:r>
      <w:proofErr w:type="spellStart"/>
      <w:r>
        <w:rPr>
          <w:rFonts w:ascii="Times New Roman" w:hAnsi="Times New Roman" w:cs="Times New Roman"/>
          <w:sz w:val="28"/>
          <w:szCs w:val="28"/>
        </w:rPr>
        <w:t>Клименкова</w:t>
      </w:r>
      <w:proofErr w:type="spellEnd"/>
      <w:r>
        <w:rPr>
          <w:rFonts w:ascii="Times New Roman" w:hAnsi="Times New Roman" w:cs="Times New Roman"/>
          <w:sz w:val="28"/>
          <w:szCs w:val="28"/>
        </w:rPr>
        <w:t xml:space="preserve"> О.П.)</w:t>
      </w:r>
    </w:p>
    <w:p w:rsidR="00A84C9A" w:rsidRDefault="00A84C9A" w:rsidP="00597718">
      <w:pPr>
        <w:pStyle w:val="a3"/>
        <w:tabs>
          <w:tab w:val="left" w:pos="2070"/>
        </w:tabs>
        <w:jc w:val="center"/>
        <w:rPr>
          <w:rFonts w:ascii="Times New Roman" w:hAnsi="Times New Roman" w:cs="Times New Roman"/>
          <w:b/>
          <w:sz w:val="28"/>
          <w:szCs w:val="28"/>
          <w:highlight w:val="yellow"/>
        </w:rPr>
        <w:sectPr w:rsidR="00A84C9A" w:rsidSect="001E1390">
          <w:pgSz w:w="11906" w:h="16838"/>
          <w:pgMar w:top="1134" w:right="1133" w:bottom="1134" w:left="1701" w:header="708" w:footer="708" w:gutter="0"/>
          <w:cols w:space="708"/>
          <w:docGrid w:linePitch="360"/>
        </w:sectPr>
      </w:pPr>
    </w:p>
    <w:p w:rsidR="001B407C" w:rsidRPr="0095139F" w:rsidRDefault="00ED1704" w:rsidP="001B407C">
      <w:pPr>
        <w:pStyle w:val="a3"/>
        <w:numPr>
          <w:ilvl w:val="0"/>
          <w:numId w:val="1"/>
        </w:numPr>
        <w:tabs>
          <w:tab w:val="left" w:pos="2070"/>
        </w:tabs>
        <w:jc w:val="center"/>
        <w:rPr>
          <w:rFonts w:ascii="Times New Roman" w:hAnsi="Times New Roman" w:cs="Times New Roman"/>
          <w:b/>
          <w:sz w:val="28"/>
          <w:szCs w:val="28"/>
        </w:rPr>
      </w:pPr>
      <w:r w:rsidRPr="0095139F">
        <w:rPr>
          <w:rFonts w:ascii="Times New Roman" w:hAnsi="Times New Roman" w:cs="Times New Roman"/>
          <w:b/>
          <w:sz w:val="28"/>
          <w:szCs w:val="28"/>
        </w:rPr>
        <w:lastRenderedPageBreak/>
        <w:t>ХАРАКТЕРИСТИКА СИСТЕМЫ ПСИХОЛОГО</w:t>
      </w:r>
      <w:r w:rsidR="0095139F" w:rsidRPr="0095139F">
        <w:rPr>
          <w:rFonts w:ascii="Times New Roman" w:hAnsi="Times New Roman" w:cs="Times New Roman"/>
          <w:b/>
          <w:sz w:val="28"/>
          <w:szCs w:val="28"/>
        </w:rPr>
        <w:t>-</w:t>
      </w:r>
      <w:r w:rsidRPr="0095139F">
        <w:rPr>
          <w:rFonts w:ascii="Times New Roman" w:hAnsi="Times New Roman" w:cs="Times New Roman"/>
          <w:b/>
          <w:sz w:val="28"/>
          <w:szCs w:val="28"/>
        </w:rPr>
        <w:t>СОЦИАЛЬНОГО СОПРОВОЖДЕНИЯ.</w:t>
      </w:r>
    </w:p>
    <w:p w:rsidR="00A51CDD" w:rsidRDefault="00A51CDD" w:rsidP="00A51CDD">
      <w:pPr>
        <w:ind w:firstLine="708"/>
        <w:jc w:val="both"/>
        <w:rPr>
          <w:rFonts w:ascii="Times New Roman" w:hAnsi="Times New Roman" w:cs="Times New Roman"/>
          <w:sz w:val="28"/>
        </w:rPr>
      </w:pPr>
      <w:r w:rsidRPr="00A51CDD">
        <w:rPr>
          <w:rFonts w:ascii="Times New Roman" w:hAnsi="Times New Roman" w:cs="Times New Roman"/>
          <w:b/>
          <w:sz w:val="28"/>
        </w:rPr>
        <w:t>Приоритетные направления деятельности</w:t>
      </w:r>
      <w:r w:rsidRPr="00A51CDD">
        <w:rPr>
          <w:rFonts w:ascii="Times New Roman" w:hAnsi="Times New Roman" w:cs="Times New Roman"/>
          <w:sz w:val="28"/>
        </w:rPr>
        <w:t xml:space="preserve">: консультативная работа, диагностика, </w:t>
      </w:r>
      <w:proofErr w:type="spellStart"/>
      <w:r w:rsidRPr="00A51CDD">
        <w:rPr>
          <w:rFonts w:ascii="Times New Roman" w:hAnsi="Times New Roman" w:cs="Times New Roman"/>
          <w:sz w:val="28"/>
        </w:rPr>
        <w:t>психопросвещение</w:t>
      </w:r>
      <w:proofErr w:type="spellEnd"/>
      <w:r w:rsidRPr="00A51CDD">
        <w:rPr>
          <w:rFonts w:ascii="Times New Roman" w:hAnsi="Times New Roman" w:cs="Times New Roman"/>
          <w:sz w:val="28"/>
        </w:rPr>
        <w:t xml:space="preserve"> всех участников образовательного пространства, профилактика школьной  </w:t>
      </w:r>
      <w:proofErr w:type="spellStart"/>
      <w:r w:rsidRPr="00A51CDD">
        <w:rPr>
          <w:rFonts w:ascii="Times New Roman" w:hAnsi="Times New Roman" w:cs="Times New Roman"/>
          <w:sz w:val="28"/>
        </w:rPr>
        <w:t>дезадаптации</w:t>
      </w:r>
      <w:proofErr w:type="spellEnd"/>
      <w:r w:rsidRPr="00A51CDD">
        <w:rPr>
          <w:rFonts w:ascii="Times New Roman" w:hAnsi="Times New Roman" w:cs="Times New Roman"/>
          <w:sz w:val="28"/>
        </w:rPr>
        <w:t>, оказание психологической помощи в решении внутри личностных  проблем, в преодолении сложных жизненных ситуаций. Психологические аспекты «Школьной медиации» и ее роль в школьной службе примирения</w:t>
      </w:r>
      <w:r>
        <w:rPr>
          <w:rFonts w:ascii="Times New Roman" w:hAnsi="Times New Roman" w:cs="Times New Roman"/>
          <w:sz w:val="28"/>
        </w:rPr>
        <w:t>.</w:t>
      </w:r>
    </w:p>
    <w:p w:rsidR="00A51CDD" w:rsidRDefault="00A51CDD" w:rsidP="00A51CDD">
      <w:pPr>
        <w:jc w:val="center"/>
        <w:rPr>
          <w:rFonts w:ascii="Times New Roman" w:hAnsi="Times New Roman" w:cs="Times New Roman"/>
          <w:b/>
          <w:sz w:val="28"/>
        </w:rPr>
      </w:pPr>
      <w:r w:rsidRPr="00A51CDD">
        <w:rPr>
          <w:rFonts w:ascii="Times New Roman" w:hAnsi="Times New Roman" w:cs="Times New Roman"/>
          <w:b/>
          <w:sz w:val="28"/>
        </w:rPr>
        <w:t>Диагностические исследования, проведенные в течение 2018 года.</w:t>
      </w:r>
    </w:p>
    <w:p w:rsidR="00A51CDD" w:rsidRPr="00A51CDD" w:rsidRDefault="00A51CDD" w:rsidP="00A51CDD">
      <w:pPr>
        <w:ind w:firstLine="708"/>
        <w:jc w:val="both"/>
        <w:rPr>
          <w:rFonts w:ascii="Times New Roman" w:hAnsi="Times New Roman" w:cs="Times New Roman"/>
          <w:sz w:val="28"/>
        </w:rPr>
      </w:pPr>
      <w:r w:rsidRPr="00A51CDD">
        <w:rPr>
          <w:rFonts w:ascii="Times New Roman" w:hAnsi="Times New Roman" w:cs="Times New Roman"/>
          <w:sz w:val="28"/>
        </w:rPr>
        <w:t>Это направление ориентировано на выявление причин нарушений в обучении и воспитании учащихся. Диагностическая работа проводится специальными психодиагностическими методами.</w:t>
      </w:r>
    </w:p>
    <w:p w:rsidR="00A51CDD" w:rsidRPr="00A51CDD" w:rsidRDefault="00A51CDD" w:rsidP="00A51CDD">
      <w:pPr>
        <w:jc w:val="both"/>
        <w:rPr>
          <w:rFonts w:ascii="Times New Roman" w:hAnsi="Times New Roman" w:cs="Times New Roman"/>
          <w:sz w:val="28"/>
        </w:rPr>
      </w:pPr>
      <w:r w:rsidRPr="00A51CDD">
        <w:rPr>
          <w:rFonts w:ascii="Times New Roman" w:hAnsi="Times New Roman" w:cs="Times New Roman"/>
          <w:b/>
          <w:sz w:val="28"/>
        </w:rPr>
        <w:t>-</w:t>
      </w:r>
      <w:r>
        <w:rPr>
          <w:rFonts w:ascii="Times New Roman" w:hAnsi="Times New Roman" w:cs="Times New Roman"/>
          <w:b/>
          <w:sz w:val="28"/>
        </w:rPr>
        <w:t xml:space="preserve"> </w:t>
      </w:r>
      <w:r w:rsidRPr="00A51CDD">
        <w:rPr>
          <w:rFonts w:ascii="Times New Roman" w:hAnsi="Times New Roman" w:cs="Times New Roman"/>
          <w:sz w:val="28"/>
        </w:rPr>
        <w:t>Изучение процесса адаптации первоклассников к условиям школьного обучения.</w:t>
      </w:r>
    </w:p>
    <w:p w:rsidR="00A51CDD" w:rsidRPr="00A51CDD" w:rsidRDefault="00A51CDD" w:rsidP="00A51CDD">
      <w:pPr>
        <w:jc w:val="both"/>
        <w:rPr>
          <w:rFonts w:ascii="Times New Roman" w:hAnsi="Times New Roman" w:cs="Times New Roman"/>
          <w:sz w:val="28"/>
        </w:rPr>
      </w:pPr>
      <w:r w:rsidRPr="00A51CDD">
        <w:rPr>
          <w:rFonts w:ascii="Times New Roman" w:hAnsi="Times New Roman" w:cs="Times New Roman"/>
          <w:sz w:val="28"/>
        </w:rPr>
        <w:t>-</w:t>
      </w:r>
      <w:r>
        <w:rPr>
          <w:rFonts w:ascii="Times New Roman" w:hAnsi="Times New Roman" w:cs="Times New Roman"/>
          <w:sz w:val="28"/>
        </w:rPr>
        <w:t xml:space="preserve"> </w:t>
      </w:r>
      <w:r w:rsidRPr="00A51CDD">
        <w:rPr>
          <w:rFonts w:ascii="Times New Roman" w:hAnsi="Times New Roman" w:cs="Times New Roman"/>
          <w:sz w:val="28"/>
        </w:rPr>
        <w:t>Изучение процесса адаптации учащихся 5-х классов к условиям обучения в среднем звене.</w:t>
      </w:r>
    </w:p>
    <w:p w:rsidR="00A51CDD" w:rsidRPr="00A51CDD" w:rsidRDefault="00A51CDD" w:rsidP="00A51CDD">
      <w:pPr>
        <w:jc w:val="both"/>
        <w:rPr>
          <w:rFonts w:ascii="Times New Roman" w:hAnsi="Times New Roman" w:cs="Times New Roman"/>
          <w:sz w:val="28"/>
        </w:rPr>
      </w:pPr>
      <w:r w:rsidRPr="00A51CDD">
        <w:rPr>
          <w:rFonts w:ascii="Times New Roman" w:hAnsi="Times New Roman" w:cs="Times New Roman"/>
          <w:sz w:val="28"/>
        </w:rPr>
        <w:t>-</w:t>
      </w:r>
      <w:r>
        <w:rPr>
          <w:rFonts w:ascii="Times New Roman" w:hAnsi="Times New Roman" w:cs="Times New Roman"/>
          <w:sz w:val="28"/>
        </w:rPr>
        <w:t xml:space="preserve"> </w:t>
      </w:r>
      <w:r w:rsidRPr="00A51CDD">
        <w:rPr>
          <w:rFonts w:ascii="Times New Roman" w:hAnsi="Times New Roman" w:cs="Times New Roman"/>
          <w:sz w:val="28"/>
        </w:rPr>
        <w:t>Диагностика мотивации к обучению 1,4 классы.</w:t>
      </w:r>
    </w:p>
    <w:p w:rsidR="00A51CDD" w:rsidRPr="00A51CDD" w:rsidRDefault="00A51CDD" w:rsidP="00A51CDD">
      <w:pPr>
        <w:jc w:val="both"/>
        <w:rPr>
          <w:rFonts w:ascii="Times New Roman" w:hAnsi="Times New Roman" w:cs="Times New Roman"/>
          <w:sz w:val="28"/>
        </w:rPr>
      </w:pPr>
      <w:r w:rsidRPr="00A51CDD">
        <w:rPr>
          <w:rFonts w:ascii="Times New Roman" w:hAnsi="Times New Roman" w:cs="Times New Roman"/>
          <w:sz w:val="28"/>
        </w:rPr>
        <w:t>-</w:t>
      </w:r>
      <w:r>
        <w:rPr>
          <w:rFonts w:ascii="Times New Roman" w:hAnsi="Times New Roman" w:cs="Times New Roman"/>
          <w:sz w:val="28"/>
        </w:rPr>
        <w:t xml:space="preserve"> </w:t>
      </w:r>
      <w:r w:rsidRPr="00A51CDD">
        <w:rPr>
          <w:rFonts w:ascii="Times New Roman" w:hAnsi="Times New Roman" w:cs="Times New Roman"/>
          <w:sz w:val="28"/>
        </w:rPr>
        <w:t>Изучение удовлетворенностью учащихся школьной жизнью.</w:t>
      </w:r>
    </w:p>
    <w:p w:rsidR="00A51CDD" w:rsidRPr="00A51CDD" w:rsidRDefault="00A51CDD" w:rsidP="00A51CDD">
      <w:pPr>
        <w:jc w:val="both"/>
        <w:rPr>
          <w:rFonts w:ascii="Times New Roman" w:hAnsi="Times New Roman" w:cs="Times New Roman"/>
          <w:sz w:val="28"/>
        </w:rPr>
      </w:pPr>
      <w:r w:rsidRPr="00A51CDD">
        <w:rPr>
          <w:rFonts w:ascii="Times New Roman" w:hAnsi="Times New Roman" w:cs="Times New Roman"/>
          <w:sz w:val="28"/>
        </w:rPr>
        <w:t>-</w:t>
      </w:r>
      <w:r>
        <w:rPr>
          <w:rFonts w:ascii="Times New Roman" w:hAnsi="Times New Roman" w:cs="Times New Roman"/>
          <w:sz w:val="28"/>
        </w:rPr>
        <w:t xml:space="preserve"> </w:t>
      </w:r>
      <w:r w:rsidRPr="00A51CDD">
        <w:rPr>
          <w:rFonts w:ascii="Times New Roman" w:hAnsi="Times New Roman" w:cs="Times New Roman"/>
          <w:sz w:val="28"/>
        </w:rPr>
        <w:t>Социометрия. Исследование межличностных отношений в классных коллективах (по запросу)</w:t>
      </w:r>
    </w:p>
    <w:p w:rsidR="00A51CDD" w:rsidRPr="00A51CDD" w:rsidRDefault="00A51CDD" w:rsidP="00A51CDD">
      <w:pPr>
        <w:jc w:val="both"/>
        <w:rPr>
          <w:rFonts w:ascii="Times New Roman" w:hAnsi="Times New Roman" w:cs="Times New Roman"/>
          <w:sz w:val="28"/>
        </w:rPr>
      </w:pPr>
      <w:r w:rsidRPr="00A51CDD">
        <w:rPr>
          <w:rFonts w:ascii="Times New Roman" w:hAnsi="Times New Roman" w:cs="Times New Roman"/>
          <w:sz w:val="28"/>
        </w:rPr>
        <w:t>-</w:t>
      </w:r>
      <w:r>
        <w:rPr>
          <w:rFonts w:ascii="Times New Roman" w:hAnsi="Times New Roman" w:cs="Times New Roman"/>
          <w:sz w:val="28"/>
        </w:rPr>
        <w:t xml:space="preserve"> </w:t>
      </w:r>
      <w:r w:rsidRPr="00A51CDD">
        <w:rPr>
          <w:rFonts w:ascii="Times New Roman" w:hAnsi="Times New Roman" w:cs="Times New Roman"/>
          <w:sz w:val="28"/>
        </w:rPr>
        <w:t xml:space="preserve">Изучение профессиональных интересов и склонностей в рамках </w:t>
      </w:r>
      <w:proofErr w:type="spellStart"/>
      <w:r w:rsidRPr="00A51CDD">
        <w:rPr>
          <w:rFonts w:ascii="Times New Roman" w:hAnsi="Times New Roman" w:cs="Times New Roman"/>
          <w:sz w:val="28"/>
        </w:rPr>
        <w:t>профориентационной</w:t>
      </w:r>
      <w:proofErr w:type="spellEnd"/>
      <w:r w:rsidRPr="00A51CDD">
        <w:rPr>
          <w:rFonts w:ascii="Times New Roman" w:hAnsi="Times New Roman" w:cs="Times New Roman"/>
          <w:sz w:val="28"/>
        </w:rPr>
        <w:t xml:space="preserve"> работы в 8- 9-х класса</w:t>
      </w:r>
      <w:proofErr w:type="gramStart"/>
      <w:r w:rsidRPr="00A51CDD">
        <w:rPr>
          <w:rFonts w:ascii="Times New Roman" w:hAnsi="Times New Roman" w:cs="Times New Roman"/>
          <w:sz w:val="28"/>
        </w:rPr>
        <w:t>х(</w:t>
      </w:r>
      <w:proofErr w:type="gramEnd"/>
      <w:r w:rsidRPr="00A51CDD">
        <w:rPr>
          <w:rFonts w:ascii="Times New Roman" w:hAnsi="Times New Roman" w:cs="Times New Roman"/>
          <w:sz w:val="28"/>
        </w:rPr>
        <w:t xml:space="preserve"> по запросу)</w:t>
      </w:r>
    </w:p>
    <w:p w:rsidR="00A51CDD" w:rsidRPr="00A51CDD" w:rsidRDefault="00A51CDD" w:rsidP="00A51CDD">
      <w:pPr>
        <w:jc w:val="both"/>
        <w:rPr>
          <w:rFonts w:ascii="Times New Roman" w:hAnsi="Times New Roman" w:cs="Times New Roman"/>
          <w:sz w:val="28"/>
        </w:rPr>
      </w:pPr>
      <w:r w:rsidRPr="00A51CDD">
        <w:rPr>
          <w:rFonts w:ascii="Times New Roman" w:hAnsi="Times New Roman" w:cs="Times New Roman"/>
          <w:sz w:val="28"/>
        </w:rPr>
        <w:t>-</w:t>
      </w:r>
      <w:r>
        <w:rPr>
          <w:rFonts w:ascii="Times New Roman" w:hAnsi="Times New Roman" w:cs="Times New Roman"/>
          <w:sz w:val="28"/>
        </w:rPr>
        <w:t xml:space="preserve"> </w:t>
      </w:r>
      <w:r w:rsidRPr="00A51CDD">
        <w:rPr>
          <w:rFonts w:ascii="Times New Roman" w:hAnsi="Times New Roman" w:cs="Times New Roman"/>
          <w:sz w:val="28"/>
        </w:rPr>
        <w:t>Изучение профессиональных интересов 10-11кл.</w:t>
      </w:r>
    </w:p>
    <w:p w:rsidR="00A51CDD" w:rsidRPr="00A51CDD" w:rsidRDefault="00A51CDD" w:rsidP="00A51CDD">
      <w:pPr>
        <w:jc w:val="both"/>
        <w:rPr>
          <w:rFonts w:ascii="Times New Roman" w:hAnsi="Times New Roman" w:cs="Times New Roman"/>
          <w:b/>
          <w:sz w:val="28"/>
        </w:rPr>
      </w:pPr>
      <w:r w:rsidRPr="00A51CDD">
        <w:rPr>
          <w:rFonts w:ascii="Times New Roman" w:hAnsi="Times New Roman" w:cs="Times New Roman"/>
          <w:sz w:val="28"/>
        </w:rPr>
        <w:t>-</w:t>
      </w:r>
      <w:r>
        <w:rPr>
          <w:rFonts w:ascii="Times New Roman" w:hAnsi="Times New Roman" w:cs="Times New Roman"/>
          <w:sz w:val="28"/>
        </w:rPr>
        <w:t xml:space="preserve"> </w:t>
      </w:r>
      <w:r w:rsidRPr="00A51CDD">
        <w:rPr>
          <w:rFonts w:ascii="Times New Roman" w:hAnsi="Times New Roman" w:cs="Times New Roman"/>
          <w:sz w:val="28"/>
        </w:rPr>
        <w:t>Диагностика по запросу.</w:t>
      </w:r>
    </w:p>
    <w:p w:rsidR="00A51CDD" w:rsidRPr="00A51CDD" w:rsidRDefault="00A51CDD" w:rsidP="00A51CDD">
      <w:pPr>
        <w:jc w:val="center"/>
        <w:rPr>
          <w:rFonts w:ascii="Times New Roman" w:hAnsi="Times New Roman" w:cs="Times New Roman"/>
          <w:b/>
          <w:sz w:val="28"/>
        </w:rPr>
      </w:pPr>
      <w:r w:rsidRPr="00A51CDD">
        <w:rPr>
          <w:rFonts w:ascii="Times New Roman" w:hAnsi="Times New Roman" w:cs="Times New Roman"/>
          <w:b/>
          <w:sz w:val="28"/>
        </w:rPr>
        <w:t>Коррекционная работа.</w:t>
      </w:r>
    </w:p>
    <w:p w:rsidR="00A51CDD" w:rsidRPr="00A51CDD" w:rsidRDefault="00A51CDD" w:rsidP="00A51CDD">
      <w:pPr>
        <w:ind w:firstLine="708"/>
        <w:jc w:val="both"/>
        <w:rPr>
          <w:rFonts w:ascii="Times New Roman" w:hAnsi="Times New Roman" w:cs="Times New Roman"/>
          <w:sz w:val="28"/>
        </w:rPr>
      </w:pPr>
      <w:r w:rsidRPr="00A51CDD">
        <w:rPr>
          <w:rFonts w:ascii="Times New Roman" w:hAnsi="Times New Roman" w:cs="Times New Roman"/>
          <w:sz w:val="28"/>
        </w:rPr>
        <w:t xml:space="preserve">Направление этой работы связано с устранением отклонений в воспитании и обучении учащихся. </w:t>
      </w:r>
      <w:proofErr w:type="spellStart"/>
      <w:r w:rsidRPr="00A51CDD">
        <w:rPr>
          <w:rFonts w:ascii="Times New Roman" w:hAnsi="Times New Roman" w:cs="Times New Roman"/>
          <w:sz w:val="28"/>
        </w:rPr>
        <w:t>Провдится</w:t>
      </w:r>
      <w:proofErr w:type="spellEnd"/>
      <w:r w:rsidRPr="00A51CDD">
        <w:rPr>
          <w:rFonts w:ascii="Times New Roman" w:hAnsi="Times New Roman" w:cs="Times New Roman"/>
          <w:sz w:val="28"/>
        </w:rPr>
        <w:t xml:space="preserve"> индивидуальная и групповая </w:t>
      </w:r>
      <w:proofErr w:type="spellStart"/>
      <w:r w:rsidRPr="00A51CDD">
        <w:rPr>
          <w:rFonts w:ascii="Times New Roman" w:hAnsi="Times New Roman" w:cs="Times New Roman"/>
          <w:sz w:val="28"/>
        </w:rPr>
        <w:t>раббота</w:t>
      </w:r>
      <w:proofErr w:type="spellEnd"/>
      <w:r w:rsidRPr="00A51CDD">
        <w:rPr>
          <w:rFonts w:ascii="Times New Roman" w:hAnsi="Times New Roman" w:cs="Times New Roman"/>
          <w:sz w:val="28"/>
        </w:rPr>
        <w:t>.</w:t>
      </w:r>
    </w:p>
    <w:p w:rsidR="00A51CDD" w:rsidRPr="00A51CDD" w:rsidRDefault="00A51CDD" w:rsidP="00A51CDD">
      <w:pPr>
        <w:jc w:val="center"/>
        <w:rPr>
          <w:rFonts w:ascii="Times New Roman" w:hAnsi="Times New Roman" w:cs="Times New Roman"/>
          <w:sz w:val="28"/>
        </w:rPr>
      </w:pPr>
      <w:r w:rsidRPr="00A51CDD">
        <w:rPr>
          <w:rFonts w:ascii="Times New Roman" w:hAnsi="Times New Roman" w:cs="Times New Roman"/>
          <w:b/>
          <w:sz w:val="28"/>
        </w:rPr>
        <w:t>Консультативная работа</w:t>
      </w:r>
      <w:r w:rsidRPr="00A51CDD">
        <w:rPr>
          <w:rFonts w:ascii="Times New Roman" w:hAnsi="Times New Roman" w:cs="Times New Roman"/>
          <w:sz w:val="28"/>
        </w:rPr>
        <w:t>.</w:t>
      </w:r>
    </w:p>
    <w:p w:rsidR="00A51CDD" w:rsidRPr="00A51CDD" w:rsidRDefault="00A51CDD" w:rsidP="00A51CDD">
      <w:pPr>
        <w:jc w:val="both"/>
        <w:rPr>
          <w:rFonts w:ascii="Times New Roman" w:hAnsi="Times New Roman" w:cs="Times New Roman"/>
          <w:sz w:val="28"/>
        </w:rPr>
      </w:pPr>
      <w:r w:rsidRPr="00A51CDD">
        <w:rPr>
          <w:rFonts w:ascii="Times New Roman" w:hAnsi="Times New Roman" w:cs="Times New Roman"/>
          <w:sz w:val="28"/>
        </w:rPr>
        <w:t>-</w:t>
      </w:r>
      <w:r>
        <w:rPr>
          <w:rFonts w:ascii="Times New Roman" w:hAnsi="Times New Roman" w:cs="Times New Roman"/>
          <w:sz w:val="28"/>
        </w:rPr>
        <w:t xml:space="preserve"> </w:t>
      </w:r>
      <w:r w:rsidRPr="00A51CDD">
        <w:rPr>
          <w:rFonts w:ascii="Times New Roman" w:hAnsi="Times New Roman" w:cs="Times New Roman"/>
          <w:sz w:val="28"/>
        </w:rPr>
        <w:t>Консультирование учителей, родителей, учащихся.</w:t>
      </w:r>
    </w:p>
    <w:p w:rsidR="00A51CDD" w:rsidRPr="00A51CDD" w:rsidRDefault="00A51CDD" w:rsidP="00A51CDD">
      <w:pPr>
        <w:jc w:val="both"/>
        <w:rPr>
          <w:rFonts w:ascii="Times New Roman" w:hAnsi="Times New Roman" w:cs="Times New Roman"/>
          <w:sz w:val="28"/>
        </w:rPr>
      </w:pPr>
      <w:r w:rsidRPr="00A51CDD">
        <w:rPr>
          <w:rFonts w:ascii="Times New Roman" w:hAnsi="Times New Roman" w:cs="Times New Roman"/>
          <w:sz w:val="28"/>
        </w:rPr>
        <w:lastRenderedPageBreak/>
        <w:t>-</w:t>
      </w:r>
      <w:r>
        <w:rPr>
          <w:rFonts w:ascii="Times New Roman" w:hAnsi="Times New Roman" w:cs="Times New Roman"/>
          <w:sz w:val="28"/>
        </w:rPr>
        <w:t xml:space="preserve"> </w:t>
      </w:r>
      <w:r w:rsidRPr="00A51CDD">
        <w:rPr>
          <w:rFonts w:ascii="Times New Roman" w:hAnsi="Times New Roman" w:cs="Times New Roman"/>
          <w:sz w:val="28"/>
        </w:rPr>
        <w:t>Индивидуальное консультирование учащихся по вопросам развития, обучения, взаимоотношений, самоопределения.</w:t>
      </w:r>
    </w:p>
    <w:p w:rsidR="00A51CDD" w:rsidRPr="00A51CDD" w:rsidRDefault="00A51CDD" w:rsidP="00A51CDD">
      <w:pPr>
        <w:jc w:val="both"/>
        <w:rPr>
          <w:rFonts w:ascii="Times New Roman" w:hAnsi="Times New Roman" w:cs="Times New Roman"/>
          <w:sz w:val="28"/>
        </w:rPr>
      </w:pPr>
      <w:r>
        <w:rPr>
          <w:rFonts w:ascii="Times New Roman" w:hAnsi="Times New Roman" w:cs="Times New Roman"/>
          <w:sz w:val="28"/>
        </w:rPr>
        <w:t xml:space="preserve"> </w:t>
      </w:r>
      <w:r w:rsidRPr="00A51CDD">
        <w:rPr>
          <w:rFonts w:ascii="Times New Roman" w:hAnsi="Times New Roman" w:cs="Times New Roman"/>
          <w:sz w:val="28"/>
        </w:rPr>
        <w:t>-</w:t>
      </w:r>
      <w:r>
        <w:rPr>
          <w:rFonts w:ascii="Times New Roman" w:hAnsi="Times New Roman" w:cs="Times New Roman"/>
          <w:sz w:val="28"/>
        </w:rPr>
        <w:t xml:space="preserve"> </w:t>
      </w:r>
      <w:r w:rsidRPr="00A51CDD">
        <w:rPr>
          <w:rFonts w:ascii="Times New Roman" w:hAnsi="Times New Roman" w:cs="Times New Roman"/>
          <w:sz w:val="28"/>
        </w:rPr>
        <w:t>Групповое консультирование</w:t>
      </w:r>
      <w:r>
        <w:rPr>
          <w:rFonts w:ascii="Times New Roman" w:hAnsi="Times New Roman" w:cs="Times New Roman"/>
          <w:sz w:val="28"/>
        </w:rPr>
        <w:t xml:space="preserve"> с</w:t>
      </w:r>
      <w:r w:rsidRPr="00A51CDD">
        <w:rPr>
          <w:rFonts w:ascii="Times New Roman" w:hAnsi="Times New Roman" w:cs="Times New Roman"/>
          <w:sz w:val="28"/>
        </w:rPr>
        <w:t>пособствует повышению психологической культуры родителей, педагогов, путем проведения консультаций, участие в педсоветах, родительских собраниях.</w:t>
      </w:r>
    </w:p>
    <w:p w:rsidR="00A51CDD" w:rsidRPr="00A51CDD" w:rsidRDefault="00A51CDD" w:rsidP="00A51CDD">
      <w:pPr>
        <w:jc w:val="center"/>
        <w:rPr>
          <w:rFonts w:ascii="Times New Roman" w:hAnsi="Times New Roman" w:cs="Times New Roman"/>
          <w:b/>
          <w:sz w:val="28"/>
        </w:rPr>
      </w:pPr>
      <w:r w:rsidRPr="00A51CDD">
        <w:rPr>
          <w:rFonts w:ascii="Times New Roman" w:hAnsi="Times New Roman" w:cs="Times New Roman"/>
          <w:b/>
          <w:sz w:val="28"/>
        </w:rPr>
        <w:t>Просветительско-профилактическая работа</w:t>
      </w:r>
    </w:p>
    <w:p w:rsidR="00A51CDD" w:rsidRPr="00A51CDD" w:rsidRDefault="00A51CDD" w:rsidP="00A51CDD">
      <w:pPr>
        <w:jc w:val="both"/>
        <w:rPr>
          <w:rFonts w:ascii="Times New Roman" w:hAnsi="Times New Roman" w:cs="Times New Roman"/>
          <w:sz w:val="28"/>
        </w:rPr>
      </w:pPr>
      <w:r w:rsidRPr="00A51CDD">
        <w:rPr>
          <w:rFonts w:ascii="Times New Roman" w:hAnsi="Times New Roman" w:cs="Times New Roman"/>
          <w:sz w:val="28"/>
        </w:rPr>
        <w:t>-</w:t>
      </w:r>
      <w:r>
        <w:rPr>
          <w:rFonts w:ascii="Times New Roman" w:hAnsi="Times New Roman" w:cs="Times New Roman"/>
          <w:sz w:val="28"/>
        </w:rPr>
        <w:t xml:space="preserve"> </w:t>
      </w:r>
      <w:r w:rsidRPr="00A51CDD">
        <w:rPr>
          <w:rFonts w:ascii="Times New Roman" w:hAnsi="Times New Roman" w:cs="Times New Roman"/>
          <w:sz w:val="28"/>
        </w:rPr>
        <w:t>Особенности адаптации младших школьников.</w:t>
      </w:r>
    </w:p>
    <w:p w:rsidR="00A51CDD" w:rsidRPr="00A51CDD" w:rsidRDefault="00A51CDD" w:rsidP="00A51CDD">
      <w:pPr>
        <w:jc w:val="both"/>
        <w:rPr>
          <w:rFonts w:ascii="Times New Roman" w:hAnsi="Times New Roman" w:cs="Times New Roman"/>
          <w:sz w:val="28"/>
        </w:rPr>
      </w:pPr>
      <w:r w:rsidRPr="00A51CDD">
        <w:rPr>
          <w:rFonts w:ascii="Times New Roman" w:hAnsi="Times New Roman" w:cs="Times New Roman"/>
          <w:sz w:val="28"/>
        </w:rPr>
        <w:t>-</w:t>
      </w:r>
      <w:r>
        <w:rPr>
          <w:rFonts w:ascii="Times New Roman" w:hAnsi="Times New Roman" w:cs="Times New Roman"/>
          <w:sz w:val="28"/>
        </w:rPr>
        <w:t xml:space="preserve"> </w:t>
      </w:r>
      <w:r w:rsidRPr="00A51CDD">
        <w:rPr>
          <w:rFonts w:ascii="Times New Roman" w:hAnsi="Times New Roman" w:cs="Times New Roman"/>
          <w:sz w:val="28"/>
        </w:rPr>
        <w:t>Адаптация учащихся при переходе в среднее звено.</w:t>
      </w:r>
    </w:p>
    <w:p w:rsidR="00A51CDD" w:rsidRPr="00A51CDD" w:rsidRDefault="00A51CDD" w:rsidP="00A51CDD">
      <w:pPr>
        <w:jc w:val="both"/>
        <w:rPr>
          <w:rFonts w:ascii="Times New Roman" w:hAnsi="Times New Roman" w:cs="Times New Roman"/>
          <w:sz w:val="28"/>
        </w:rPr>
      </w:pPr>
      <w:r w:rsidRPr="00A51CDD">
        <w:rPr>
          <w:rFonts w:ascii="Times New Roman" w:hAnsi="Times New Roman" w:cs="Times New Roman"/>
          <w:sz w:val="28"/>
        </w:rPr>
        <w:t>-</w:t>
      </w:r>
      <w:r>
        <w:rPr>
          <w:rFonts w:ascii="Times New Roman" w:hAnsi="Times New Roman" w:cs="Times New Roman"/>
          <w:sz w:val="28"/>
        </w:rPr>
        <w:t xml:space="preserve"> </w:t>
      </w:r>
      <w:r w:rsidRPr="00A51CDD">
        <w:rPr>
          <w:rFonts w:ascii="Times New Roman" w:hAnsi="Times New Roman" w:cs="Times New Roman"/>
          <w:sz w:val="28"/>
        </w:rPr>
        <w:t>Особенности переходного возраста</w:t>
      </w:r>
    </w:p>
    <w:p w:rsidR="00A51CDD" w:rsidRPr="00A51CDD" w:rsidRDefault="00A51CDD" w:rsidP="00A51CDD">
      <w:pPr>
        <w:jc w:val="both"/>
        <w:rPr>
          <w:rFonts w:ascii="Times New Roman" w:hAnsi="Times New Roman" w:cs="Times New Roman"/>
          <w:sz w:val="28"/>
        </w:rPr>
      </w:pPr>
      <w:r w:rsidRPr="00A51CDD">
        <w:rPr>
          <w:rFonts w:ascii="Times New Roman" w:hAnsi="Times New Roman" w:cs="Times New Roman"/>
          <w:sz w:val="28"/>
        </w:rPr>
        <w:t>-</w:t>
      </w:r>
      <w:r>
        <w:rPr>
          <w:rFonts w:ascii="Times New Roman" w:hAnsi="Times New Roman" w:cs="Times New Roman"/>
          <w:sz w:val="28"/>
        </w:rPr>
        <w:t xml:space="preserve"> </w:t>
      </w:r>
      <w:r w:rsidRPr="00A51CDD">
        <w:rPr>
          <w:rFonts w:ascii="Times New Roman" w:hAnsi="Times New Roman" w:cs="Times New Roman"/>
          <w:sz w:val="28"/>
        </w:rPr>
        <w:t>Проблемы неуспеваемости.</w:t>
      </w:r>
    </w:p>
    <w:p w:rsidR="00A51CDD" w:rsidRPr="00A51CDD" w:rsidRDefault="00A51CDD" w:rsidP="00A51CDD">
      <w:pPr>
        <w:jc w:val="both"/>
        <w:rPr>
          <w:rFonts w:ascii="Times New Roman" w:hAnsi="Times New Roman" w:cs="Times New Roman"/>
          <w:sz w:val="28"/>
        </w:rPr>
      </w:pPr>
      <w:r w:rsidRPr="00A51CDD">
        <w:rPr>
          <w:rFonts w:ascii="Times New Roman" w:hAnsi="Times New Roman" w:cs="Times New Roman"/>
          <w:sz w:val="28"/>
        </w:rPr>
        <w:t>-</w:t>
      </w:r>
      <w:r>
        <w:rPr>
          <w:rFonts w:ascii="Times New Roman" w:hAnsi="Times New Roman" w:cs="Times New Roman"/>
          <w:sz w:val="28"/>
        </w:rPr>
        <w:t xml:space="preserve"> </w:t>
      </w:r>
      <w:r w:rsidRPr="00A51CDD">
        <w:rPr>
          <w:rFonts w:ascii="Times New Roman" w:hAnsi="Times New Roman" w:cs="Times New Roman"/>
          <w:sz w:val="28"/>
        </w:rPr>
        <w:t>Консультации для учителей по использованию результатов психологической     диагностики.</w:t>
      </w:r>
    </w:p>
    <w:p w:rsidR="00A51CDD" w:rsidRPr="00A51CDD" w:rsidRDefault="00A51CDD" w:rsidP="00A51CDD">
      <w:pPr>
        <w:jc w:val="both"/>
        <w:rPr>
          <w:rFonts w:ascii="Times New Roman" w:hAnsi="Times New Roman" w:cs="Times New Roman"/>
          <w:sz w:val="28"/>
        </w:rPr>
      </w:pPr>
      <w:r w:rsidRPr="00A51CDD">
        <w:rPr>
          <w:rFonts w:ascii="Times New Roman" w:hAnsi="Times New Roman" w:cs="Times New Roman"/>
          <w:sz w:val="28"/>
        </w:rPr>
        <w:t>-</w:t>
      </w:r>
      <w:r>
        <w:rPr>
          <w:rFonts w:ascii="Times New Roman" w:hAnsi="Times New Roman" w:cs="Times New Roman"/>
          <w:sz w:val="28"/>
        </w:rPr>
        <w:t xml:space="preserve"> </w:t>
      </w:r>
      <w:r w:rsidRPr="00A51CDD">
        <w:rPr>
          <w:rFonts w:ascii="Times New Roman" w:hAnsi="Times New Roman" w:cs="Times New Roman"/>
          <w:sz w:val="28"/>
        </w:rPr>
        <w:t>Консультации для родителей.</w:t>
      </w:r>
    </w:p>
    <w:p w:rsidR="001B407C" w:rsidRPr="00ED67F1" w:rsidRDefault="001B407C" w:rsidP="001B407C">
      <w:pPr>
        <w:pStyle w:val="af4"/>
        <w:rPr>
          <w:rFonts w:ascii="Times New Roman" w:hAnsi="Times New Roman"/>
          <w:sz w:val="28"/>
          <w:highlight w:val="yellow"/>
        </w:rPr>
      </w:pPr>
    </w:p>
    <w:p w:rsidR="00597718" w:rsidRPr="00ED67F1" w:rsidRDefault="00597718" w:rsidP="00597718">
      <w:pPr>
        <w:pStyle w:val="a3"/>
        <w:tabs>
          <w:tab w:val="left" w:pos="2070"/>
        </w:tabs>
        <w:jc w:val="center"/>
        <w:rPr>
          <w:rFonts w:ascii="Times New Roman" w:hAnsi="Times New Roman" w:cs="Times New Roman"/>
          <w:b/>
          <w:sz w:val="28"/>
          <w:szCs w:val="28"/>
          <w:highlight w:val="yellow"/>
        </w:rPr>
      </w:pPr>
    </w:p>
    <w:p w:rsidR="00747BC0" w:rsidRPr="00ED67F1" w:rsidRDefault="00747BC0" w:rsidP="00597718">
      <w:pPr>
        <w:pStyle w:val="a3"/>
        <w:tabs>
          <w:tab w:val="left" w:pos="2070"/>
        </w:tabs>
        <w:jc w:val="center"/>
        <w:rPr>
          <w:rFonts w:ascii="Times New Roman" w:hAnsi="Times New Roman" w:cs="Times New Roman"/>
          <w:b/>
          <w:sz w:val="28"/>
          <w:szCs w:val="28"/>
          <w:highlight w:val="yellow"/>
        </w:rPr>
      </w:pPr>
    </w:p>
    <w:p w:rsidR="00747BC0" w:rsidRPr="00ED67F1" w:rsidRDefault="00747BC0" w:rsidP="00597718">
      <w:pPr>
        <w:pStyle w:val="a3"/>
        <w:tabs>
          <w:tab w:val="left" w:pos="2070"/>
        </w:tabs>
        <w:jc w:val="center"/>
        <w:rPr>
          <w:rFonts w:ascii="Times New Roman" w:hAnsi="Times New Roman" w:cs="Times New Roman"/>
          <w:b/>
          <w:sz w:val="28"/>
          <w:szCs w:val="28"/>
          <w:highlight w:val="yellow"/>
        </w:rPr>
      </w:pPr>
    </w:p>
    <w:p w:rsidR="00747BC0" w:rsidRPr="00ED67F1" w:rsidRDefault="00747BC0" w:rsidP="00597718">
      <w:pPr>
        <w:pStyle w:val="a3"/>
        <w:tabs>
          <w:tab w:val="left" w:pos="2070"/>
        </w:tabs>
        <w:jc w:val="center"/>
        <w:rPr>
          <w:rFonts w:ascii="Times New Roman" w:hAnsi="Times New Roman" w:cs="Times New Roman"/>
          <w:b/>
          <w:sz w:val="28"/>
          <w:szCs w:val="28"/>
          <w:highlight w:val="yellow"/>
        </w:rPr>
      </w:pPr>
    </w:p>
    <w:p w:rsidR="00747BC0" w:rsidRPr="00ED67F1" w:rsidRDefault="00747BC0" w:rsidP="00597718">
      <w:pPr>
        <w:pStyle w:val="a3"/>
        <w:tabs>
          <w:tab w:val="left" w:pos="2070"/>
        </w:tabs>
        <w:jc w:val="center"/>
        <w:rPr>
          <w:rFonts w:ascii="Times New Roman" w:hAnsi="Times New Roman" w:cs="Times New Roman"/>
          <w:b/>
          <w:sz w:val="28"/>
          <w:szCs w:val="28"/>
          <w:highlight w:val="yellow"/>
        </w:rPr>
      </w:pPr>
    </w:p>
    <w:p w:rsidR="00747BC0" w:rsidRPr="00ED67F1" w:rsidRDefault="00747BC0" w:rsidP="00597718">
      <w:pPr>
        <w:pStyle w:val="a3"/>
        <w:tabs>
          <w:tab w:val="left" w:pos="2070"/>
        </w:tabs>
        <w:jc w:val="center"/>
        <w:rPr>
          <w:rFonts w:ascii="Times New Roman" w:hAnsi="Times New Roman" w:cs="Times New Roman"/>
          <w:b/>
          <w:sz w:val="28"/>
          <w:szCs w:val="28"/>
          <w:highlight w:val="yellow"/>
        </w:rPr>
      </w:pPr>
    </w:p>
    <w:p w:rsidR="00747BC0" w:rsidRPr="00ED67F1" w:rsidRDefault="00747BC0" w:rsidP="00597718">
      <w:pPr>
        <w:pStyle w:val="a3"/>
        <w:tabs>
          <w:tab w:val="left" w:pos="2070"/>
        </w:tabs>
        <w:jc w:val="center"/>
        <w:rPr>
          <w:rFonts w:ascii="Times New Roman" w:hAnsi="Times New Roman" w:cs="Times New Roman"/>
          <w:b/>
          <w:sz w:val="28"/>
          <w:szCs w:val="28"/>
          <w:highlight w:val="yellow"/>
        </w:rPr>
      </w:pPr>
    </w:p>
    <w:p w:rsidR="00747BC0" w:rsidRPr="00ED67F1" w:rsidRDefault="00747BC0" w:rsidP="00597718">
      <w:pPr>
        <w:pStyle w:val="a3"/>
        <w:tabs>
          <w:tab w:val="left" w:pos="2070"/>
        </w:tabs>
        <w:jc w:val="center"/>
        <w:rPr>
          <w:rFonts w:ascii="Times New Roman" w:hAnsi="Times New Roman" w:cs="Times New Roman"/>
          <w:b/>
          <w:sz w:val="28"/>
          <w:szCs w:val="28"/>
          <w:highlight w:val="yellow"/>
        </w:rPr>
      </w:pPr>
    </w:p>
    <w:p w:rsidR="00A84C9A" w:rsidRDefault="00A84C9A" w:rsidP="00597718">
      <w:pPr>
        <w:pStyle w:val="a3"/>
        <w:tabs>
          <w:tab w:val="left" w:pos="2070"/>
        </w:tabs>
        <w:jc w:val="center"/>
        <w:rPr>
          <w:rFonts w:ascii="Times New Roman" w:hAnsi="Times New Roman" w:cs="Times New Roman"/>
          <w:b/>
          <w:sz w:val="28"/>
          <w:szCs w:val="28"/>
          <w:highlight w:val="yellow"/>
        </w:rPr>
        <w:sectPr w:rsidR="00A84C9A" w:rsidSect="001E1390">
          <w:pgSz w:w="11906" w:h="16838"/>
          <w:pgMar w:top="1134" w:right="1133" w:bottom="1134" w:left="1701" w:header="708" w:footer="708" w:gutter="0"/>
          <w:cols w:space="708"/>
          <w:docGrid w:linePitch="360"/>
        </w:sectPr>
      </w:pPr>
    </w:p>
    <w:p w:rsidR="001B407C" w:rsidRPr="0095139F" w:rsidRDefault="00B329E1" w:rsidP="001B407C">
      <w:pPr>
        <w:pStyle w:val="a3"/>
        <w:numPr>
          <w:ilvl w:val="0"/>
          <w:numId w:val="1"/>
        </w:numPr>
        <w:tabs>
          <w:tab w:val="left" w:pos="2070"/>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1B407C" w:rsidRPr="0095139F">
        <w:rPr>
          <w:rFonts w:ascii="Times New Roman" w:hAnsi="Times New Roman" w:cs="Times New Roman"/>
          <w:b/>
          <w:sz w:val="28"/>
          <w:szCs w:val="28"/>
        </w:rPr>
        <w:t>ДАННЫЕ О РАБОТЕ С ДЕТЬМИ ДЕВИАНТНОГО ПОВЕДЕНИЯ</w:t>
      </w:r>
    </w:p>
    <w:p w:rsidR="0095139F" w:rsidRPr="0095139F" w:rsidRDefault="0095139F" w:rsidP="0095139F">
      <w:pPr>
        <w:spacing w:after="0" w:line="360" w:lineRule="auto"/>
        <w:jc w:val="center"/>
        <w:rPr>
          <w:rFonts w:ascii="Times New Roman" w:hAnsi="Times New Roman" w:cs="Times New Roman"/>
          <w:b/>
          <w:sz w:val="28"/>
          <w:szCs w:val="28"/>
        </w:rPr>
      </w:pPr>
      <w:r w:rsidRPr="0095139F">
        <w:rPr>
          <w:rFonts w:ascii="Times New Roman" w:hAnsi="Times New Roman" w:cs="Times New Roman"/>
          <w:b/>
          <w:sz w:val="28"/>
          <w:szCs w:val="28"/>
        </w:rPr>
        <w:t>Профилактическая деятельность</w:t>
      </w:r>
    </w:p>
    <w:p w:rsidR="0095139F" w:rsidRDefault="0095139F" w:rsidP="0095139F">
      <w:pPr>
        <w:spacing w:after="0" w:line="360" w:lineRule="auto"/>
        <w:ind w:firstLine="708"/>
        <w:jc w:val="both"/>
        <w:rPr>
          <w:rFonts w:ascii="Times New Roman" w:hAnsi="Times New Roman" w:cs="Times New Roman"/>
          <w:sz w:val="28"/>
          <w:szCs w:val="28"/>
        </w:rPr>
      </w:pPr>
      <w:r w:rsidRPr="0095139F">
        <w:rPr>
          <w:rFonts w:ascii="Times New Roman" w:hAnsi="Times New Roman" w:cs="Times New Roman"/>
          <w:sz w:val="28"/>
          <w:szCs w:val="28"/>
        </w:rPr>
        <w:t xml:space="preserve">В течение года проведено </w:t>
      </w:r>
      <w:r w:rsidRPr="0095139F">
        <w:rPr>
          <w:rFonts w:ascii="Times New Roman" w:hAnsi="Times New Roman" w:cs="Times New Roman"/>
          <w:b/>
          <w:sz w:val="28"/>
          <w:szCs w:val="28"/>
        </w:rPr>
        <w:t>22</w:t>
      </w:r>
      <w:r w:rsidRPr="0095139F">
        <w:rPr>
          <w:rFonts w:ascii="Times New Roman" w:hAnsi="Times New Roman" w:cs="Times New Roman"/>
          <w:sz w:val="28"/>
          <w:szCs w:val="28"/>
        </w:rPr>
        <w:t xml:space="preserve"> консультации для учащихся, </w:t>
      </w:r>
      <w:r w:rsidRPr="0095139F">
        <w:rPr>
          <w:rFonts w:ascii="Times New Roman" w:hAnsi="Times New Roman" w:cs="Times New Roman"/>
          <w:b/>
          <w:sz w:val="28"/>
          <w:szCs w:val="28"/>
        </w:rPr>
        <w:t>65</w:t>
      </w:r>
      <w:r w:rsidRPr="0095139F">
        <w:rPr>
          <w:rFonts w:ascii="Times New Roman" w:hAnsi="Times New Roman" w:cs="Times New Roman"/>
          <w:sz w:val="28"/>
          <w:szCs w:val="28"/>
        </w:rPr>
        <w:t xml:space="preserve"> - для родителей, </w:t>
      </w:r>
      <w:r w:rsidRPr="0095139F">
        <w:rPr>
          <w:rFonts w:ascii="Times New Roman" w:hAnsi="Times New Roman" w:cs="Times New Roman"/>
          <w:b/>
          <w:sz w:val="28"/>
          <w:szCs w:val="28"/>
        </w:rPr>
        <w:t>68</w:t>
      </w:r>
      <w:r w:rsidRPr="0095139F">
        <w:rPr>
          <w:rFonts w:ascii="Times New Roman" w:hAnsi="Times New Roman" w:cs="Times New Roman"/>
          <w:sz w:val="28"/>
          <w:szCs w:val="28"/>
        </w:rPr>
        <w:t xml:space="preserve"> – для учителей. </w:t>
      </w:r>
      <w:proofErr w:type="gramStart"/>
      <w:r w:rsidRPr="0095139F">
        <w:rPr>
          <w:rFonts w:ascii="Times New Roman" w:hAnsi="Times New Roman" w:cs="Times New Roman"/>
          <w:sz w:val="28"/>
          <w:szCs w:val="28"/>
        </w:rPr>
        <w:t>Основной круг вопросов:  консультирование учащихся, родителей, педагогов  по проблемам, возникающим в ходе учебно-воспитательного процесса,   разбор конфликтных ситуаций между учащимися,  учащимися и педагогами, консультирование о правилах оформления бесплатного питания  и бесплатных проездных билетов для учащихся из многодетных семей, опекаемых, детей-инвалидов,  подготовка и оформление документации на получение компенсации взамен льготного питания  для детей-инвалидов, координация взаимодействия со специалистами социальных служб, организация занятости во</w:t>
      </w:r>
      <w:proofErr w:type="gramEnd"/>
      <w:r w:rsidRPr="0095139F">
        <w:rPr>
          <w:rFonts w:ascii="Times New Roman" w:hAnsi="Times New Roman" w:cs="Times New Roman"/>
          <w:sz w:val="28"/>
          <w:szCs w:val="28"/>
        </w:rPr>
        <w:t xml:space="preserve"> второй половине дня учащихся,  состоящих на учете в ОДН и </w:t>
      </w:r>
      <w:proofErr w:type="spellStart"/>
      <w:r w:rsidRPr="0095139F">
        <w:rPr>
          <w:rFonts w:ascii="Times New Roman" w:hAnsi="Times New Roman" w:cs="Times New Roman"/>
          <w:sz w:val="28"/>
          <w:szCs w:val="28"/>
        </w:rPr>
        <w:t>внутришкольном</w:t>
      </w:r>
      <w:proofErr w:type="spellEnd"/>
      <w:r w:rsidRPr="0095139F">
        <w:rPr>
          <w:rFonts w:ascii="Times New Roman" w:hAnsi="Times New Roman" w:cs="Times New Roman"/>
          <w:sz w:val="28"/>
          <w:szCs w:val="28"/>
        </w:rPr>
        <w:t xml:space="preserve"> контроле, проблемы </w:t>
      </w:r>
      <w:proofErr w:type="spellStart"/>
      <w:r w:rsidRPr="0095139F">
        <w:rPr>
          <w:rFonts w:ascii="Times New Roman" w:hAnsi="Times New Roman" w:cs="Times New Roman"/>
          <w:sz w:val="28"/>
          <w:szCs w:val="28"/>
        </w:rPr>
        <w:t>профориентационного</w:t>
      </w:r>
      <w:proofErr w:type="spellEnd"/>
      <w:r w:rsidRPr="0095139F">
        <w:rPr>
          <w:rFonts w:ascii="Times New Roman" w:hAnsi="Times New Roman" w:cs="Times New Roman"/>
          <w:sz w:val="28"/>
          <w:szCs w:val="28"/>
        </w:rPr>
        <w:t xml:space="preserve"> самоопределения, выявление неуспевающих учащихся, работа с ними, проблемы результативности обучения; консультирование педагогов по вопросам заполнения социальных паспортов классов, вопросам координации со специалистами социальных служб для оказания помощи учащимся, оказание помощи в сотрудничестве с родителями.</w:t>
      </w:r>
    </w:p>
    <w:p w:rsidR="0095139F" w:rsidRPr="0095139F" w:rsidRDefault="0095139F" w:rsidP="0095139F">
      <w:pPr>
        <w:spacing w:after="0" w:line="360" w:lineRule="auto"/>
        <w:ind w:firstLine="708"/>
        <w:jc w:val="both"/>
        <w:rPr>
          <w:rFonts w:ascii="Times New Roman" w:hAnsi="Times New Roman" w:cs="Times New Roman"/>
          <w:sz w:val="28"/>
          <w:szCs w:val="28"/>
        </w:rPr>
      </w:pPr>
      <w:proofErr w:type="gramStart"/>
      <w:r w:rsidRPr="0095139F">
        <w:rPr>
          <w:rFonts w:ascii="Times New Roman" w:hAnsi="Times New Roman" w:cs="Times New Roman"/>
          <w:sz w:val="28"/>
          <w:szCs w:val="28"/>
        </w:rPr>
        <w:t>Контроль за</w:t>
      </w:r>
      <w:proofErr w:type="gramEnd"/>
      <w:r w:rsidRPr="0095139F">
        <w:rPr>
          <w:rFonts w:ascii="Times New Roman" w:hAnsi="Times New Roman" w:cs="Times New Roman"/>
          <w:sz w:val="28"/>
          <w:szCs w:val="28"/>
        </w:rPr>
        <w:t xml:space="preserve"> посещаемостью школы всеми учащимися осуществлялся ежедневно классными руководителями, дежурным администратором, еженедельно социальным педагогом, заместителем директора по ВР. В основном пропуски уроков по уважительным причинам.</w:t>
      </w:r>
    </w:p>
    <w:p w:rsidR="0095139F" w:rsidRPr="0095139F" w:rsidRDefault="0095139F" w:rsidP="0095139F">
      <w:pPr>
        <w:jc w:val="center"/>
        <w:rPr>
          <w:rFonts w:ascii="Times New Roman" w:hAnsi="Times New Roman" w:cs="Times New Roman"/>
          <w:sz w:val="28"/>
          <w:szCs w:val="28"/>
        </w:rPr>
      </w:pPr>
      <w:r w:rsidRPr="0095139F">
        <w:rPr>
          <w:rFonts w:ascii="Times New Roman" w:hAnsi="Times New Roman" w:cs="Times New Roman"/>
          <w:b/>
          <w:sz w:val="28"/>
          <w:szCs w:val="28"/>
        </w:rPr>
        <w:t>Работа с КДН и ЗП</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2976"/>
      </w:tblGrid>
      <w:tr w:rsidR="0095139F" w:rsidRPr="005F5E3D" w:rsidTr="00792477">
        <w:tc>
          <w:tcPr>
            <w:tcW w:w="6204" w:type="dxa"/>
          </w:tcPr>
          <w:p w:rsidR="0095139F" w:rsidRPr="005F5E3D" w:rsidRDefault="0095139F" w:rsidP="00792477">
            <w:pPr>
              <w:spacing w:after="0"/>
              <w:jc w:val="both"/>
              <w:rPr>
                <w:rFonts w:ascii="Times New Roman" w:hAnsi="Times New Roman" w:cs="Times New Roman"/>
                <w:sz w:val="28"/>
                <w:szCs w:val="28"/>
              </w:rPr>
            </w:pPr>
          </w:p>
        </w:tc>
        <w:tc>
          <w:tcPr>
            <w:tcW w:w="2976" w:type="dxa"/>
          </w:tcPr>
          <w:p w:rsidR="0095139F" w:rsidRPr="005F5E3D" w:rsidRDefault="0095139F" w:rsidP="00792477">
            <w:pPr>
              <w:spacing w:after="0"/>
              <w:jc w:val="center"/>
              <w:rPr>
                <w:rFonts w:ascii="Times New Roman" w:hAnsi="Times New Roman" w:cs="Times New Roman"/>
                <w:sz w:val="28"/>
                <w:szCs w:val="28"/>
              </w:rPr>
            </w:pPr>
            <w:r w:rsidRPr="005F5E3D">
              <w:rPr>
                <w:rFonts w:ascii="Times New Roman" w:hAnsi="Times New Roman" w:cs="Times New Roman"/>
                <w:sz w:val="28"/>
                <w:szCs w:val="28"/>
              </w:rPr>
              <w:t>2018 г.</w:t>
            </w:r>
          </w:p>
        </w:tc>
      </w:tr>
      <w:tr w:rsidR="0095139F" w:rsidRPr="005F5E3D" w:rsidTr="00792477">
        <w:tc>
          <w:tcPr>
            <w:tcW w:w="6204" w:type="dxa"/>
          </w:tcPr>
          <w:p w:rsidR="0095139F" w:rsidRPr="005F5E3D" w:rsidRDefault="0095139F" w:rsidP="00792477">
            <w:pPr>
              <w:spacing w:after="0"/>
              <w:jc w:val="both"/>
              <w:rPr>
                <w:rFonts w:ascii="Times New Roman" w:hAnsi="Times New Roman" w:cs="Times New Roman"/>
                <w:sz w:val="28"/>
                <w:szCs w:val="28"/>
              </w:rPr>
            </w:pPr>
            <w:r w:rsidRPr="005F5E3D">
              <w:rPr>
                <w:rFonts w:ascii="Times New Roman" w:hAnsi="Times New Roman" w:cs="Times New Roman"/>
                <w:sz w:val="28"/>
                <w:szCs w:val="28"/>
              </w:rPr>
              <w:t>Количество несовершеннолетних, состоящих на учете в ОДН (на начало года/на конец года)</w:t>
            </w:r>
          </w:p>
        </w:tc>
        <w:tc>
          <w:tcPr>
            <w:tcW w:w="2976" w:type="dxa"/>
          </w:tcPr>
          <w:p w:rsidR="0095139F" w:rsidRPr="005F5E3D" w:rsidRDefault="0095139F" w:rsidP="00792477">
            <w:pPr>
              <w:spacing w:after="0"/>
              <w:jc w:val="center"/>
              <w:rPr>
                <w:rFonts w:ascii="Times New Roman" w:hAnsi="Times New Roman" w:cs="Times New Roman"/>
                <w:sz w:val="28"/>
                <w:szCs w:val="28"/>
              </w:rPr>
            </w:pPr>
            <w:r w:rsidRPr="005F5E3D">
              <w:rPr>
                <w:rFonts w:ascii="Times New Roman" w:hAnsi="Times New Roman" w:cs="Times New Roman"/>
                <w:sz w:val="28"/>
                <w:szCs w:val="28"/>
              </w:rPr>
              <w:t>1/0</w:t>
            </w:r>
          </w:p>
        </w:tc>
      </w:tr>
      <w:tr w:rsidR="0095139F" w:rsidRPr="005F5E3D" w:rsidTr="00792477">
        <w:tc>
          <w:tcPr>
            <w:tcW w:w="6204" w:type="dxa"/>
          </w:tcPr>
          <w:p w:rsidR="0095139F" w:rsidRPr="005F5E3D" w:rsidRDefault="0095139F" w:rsidP="00792477">
            <w:pPr>
              <w:spacing w:after="0"/>
              <w:jc w:val="both"/>
              <w:rPr>
                <w:rFonts w:ascii="Times New Roman" w:hAnsi="Times New Roman" w:cs="Times New Roman"/>
                <w:sz w:val="28"/>
                <w:szCs w:val="28"/>
              </w:rPr>
            </w:pPr>
            <w:r w:rsidRPr="005F5E3D">
              <w:rPr>
                <w:rFonts w:ascii="Times New Roman" w:hAnsi="Times New Roman" w:cs="Times New Roman"/>
                <w:sz w:val="28"/>
                <w:szCs w:val="28"/>
              </w:rPr>
              <w:t>Количество представлений ОУ на учащихся и их родителей в КДН и ЗП</w:t>
            </w:r>
          </w:p>
        </w:tc>
        <w:tc>
          <w:tcPr>
            <w:tcW w:w="2976" w:type="dxa"/>
          </w:tcPr>
          <w:p w:rsidR="0095139F" w:rsidRPr="005F5E3D" w:rsidRDefault="0095139F" w:rsidP="00792477">
            <w:pPr>
              <w:spacing w:after="0"/>
              <w:jc w:val="center"/>
              <w:rPr>
                <w:rFonts w:ascii="Times New Roman" w:hAnsi="Times New Roman" w:cs="Times New Roman"/>
                <w:sz w:val="28"/>
                <w:szCs w:val="28"/>
              </w:rPr>
            </w:pPr>
            <w:r w:rsidRPr="005F5E3D">
              <w:rPr>
                <w:rFonts w:ascii="Times New Roman" w:hAnsi="Times New Roman" w:cs="Times New Roman"/>
                <w:sz w:val="28"/>
                <w:szCs w:val="28"/>
              </w:rPr>
              <w:t>-</w:t>
            </w:r>
          </w:p>
        </w:tc>
      </w:tr>
      <w:tr w:rsidR="0095139F" w:rsidRPr="005F5E3D" w:rsidTr="00792477">
        <w:tc>
          <w:tcPr>
            <w:tcW w:w="6204" w:type="dxa"/>
          </w:tcPr>
          <w:p w:rsidR="0095139F" w:rsidRPr="005F5E3D" w:rsidRDefault="0095139F" w:rsidP="00792477">
            <w:pPr>
              <w:spacing w:after="0"/>
              <w:jc w:val="both"/>
              <w:rPr>
                <w:rFonts w:ascii="Times New Roman" w:hAnsi="Times New Roman" w:cs="Times New Roman"/>
                <w:sz w:val="28"/>
                <w:szCs w:val="28"/>
              </w:rPr>
            </w:pPr>
            <w:r w:rsidRPr="005F5E3D">
              <w:rPr>
                <w:rFonts w:ascii="Times New Roman" w:hAnsi="Times New Roman" w:cs="Times New Roman"/>
                <w:sz w:val="28"/>
                <w:szCs w:val="28"/>
              </w:rPr>
              <w:lastRenderedPageBreak/>
              <w:t>Количество рассмотренных учащихся, родителей не по представлению ОУ</w:t>
            </w:r>
          </w:p>
        </w:tc>
        <w:tc>
          <w:tcPr>
            <w:tcW w:w="2976" w:type="dxa"/>
          </w:tcPr>
          <w:p w:rsidR="0095139F" w:rsidRPr="005F5E3D" w:rsidRDefault="0095139F" w:rsidP="00792477">
            <w:pPr>
              <w:spacing w:after="0"/>
              <w:jc w:val="center"/>
              <w:rPr>
                <w:rFonts w:ascii="Times New Roman" w:hAnsi="Times New Roman" w:cs="Times New Roman"/>
                <w:sz w:val="28"/>
                <w:szCs w:val="28"/>
              </w:rPr>
            </w:pPr>
            <w:r w:rsidRPr="005F5E3D">
              <w:rPr>
                <w:rFonts w:ascii="Times New Roman" w:hAnsi="Times New Roman" w:cs="Times New Roman"/>
                <w:sz w:val="28"/>
                <w:szCs w:val="28"/>
              </w:rPr>
              <w:t>3</w:t>
            </w:r>
          </w:p>
        </w:tc>
      </w:tr>
    </w:tbl>
    <w:p w:rsidR="0095139F" w:rsidRDefault="0095139F" w:rsidP="0095139F">
      <w:pPr>
        <w:jc w:val="both"/>
        <w:rPr>
          <w:rFonts w:ascii="Times New Roman" w:hAnsi="Times New Roman" w:cs="Times New Roman"/>
          <w:b/>
          <w:sz w:val="28"/>
          <w:szCs w:val="28"/>
        </w:rPr>
      </w:pPr>
    </w:p>
    <w:p w:rsidR="0095139F" w:rsidRPr="0095139F" w:rsidRDefault="0095139F" w:rsidP="0095139F">
      <w:pPr>
        <w:jc w:val="center"/>
        <w:rPr>
          <w:rFonts w:ascii="Times New Roman" w:hAnsi="Times New Roman" w:cs="Times New Roman"/>
          <w:b/>
          <w:sz w:val="28"/>
          <w:szCs w:val="28"/>
        </w:rPr>
      </w:pPr>
      <w:proofErr w:type="spellStart"/>
      <w:r w:rsidRPr="0095139F">
        <w:rPr>
          <w:rFonts w:ascii="Times New Roman" w:hAnsi="Times New Roman" w:cs="Times New Roman"/>
          <w:b/>
          <w:sz w:val="28"/>
          <w:szCs w:val="28"/>
        </w:rPr>
        <w:t>Внутришкольный</w:t>
      </w:r>
      <w:proofErr w:type="spellEnd"/>
      <w:r w:rsidRPr="0095139F">
        <w:rPr>
          <w:rFonts w:ascii="Times New Roman" w:hAnsi="Times New Roman" w:cs="Times New Roman"/>
          <w:b/>
          <w:sz w:val="28"/>
          <w:szCs w:val="28"/>
        </w:rPr>
        <w:t xml:space="preserve"> контроль</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126"/>
      </w:tblGrid>
      <w:tr w:rsidR="0095139F" w:rsidRPr="005F5E3D" w:rsidTr="00792477">
        <w:tc>
          <w:tcPr>
            <w:tcW w:w="7054" w:type="dxa"/>
            <w:shd w:val="clear" w:color="auto" w:fill="auto"/>
          </w:tcPr>
          <w:p w:rsidR="0095139F" w:rsidRPr="005F5E3D" w:rsidRDefault="0095139F" w:rsidP="00792477">
            <w:pPr>
              <w:spacing w:after="0"/>
              <w:jc w:val="both"/>
              <w:rPr>
                <w:rFonts w:ascii="Times New Roman" w:hAnsi="Times New Roman" w:cs="Times New Roman"/>
                <w:sz w:val="28"/>
                <w:szCs w:val="28"/>
              </w:rPr>
            </w:pPr>
          </w:p>
        </w:tc>
        <w:tc>
          <w:tcPr>
            <w:tcW w:w="2126" w:type="dxa"/>
            <w:shd w:val="clear" w:color="auto" w:fill="auto"/>
          </w:tcPr>
          <w:p w:rsidR="0095139F" w:rsidRPr="005F5E3D" w:rsidRDefault="0095139F" w:rsidP="00792477">
            <w:pPr>
              <w:spacing w:after="0"/>
              <w:ind w:right="-516"/>
              <w:jc w:val="center"/>
              <w:rPr>
                <w:rFonts w:ascii="Times New Roman" w:hAnsi="Times New Roman" w:cs="Times New Roman"/>
                <w:sz w:val="28"/>
                <w:szCs w:val="28"/>
              </w:rPr>
            </w:pPr>
            <w:r w:rsidRPr="005F5E3D">
              <w:rPr>
                <w:rFonts w:ascii="Times New Roman" w:hAnsi="Times New Roman" w:cs="Times New Roman"/>
                <w:sz w:val="28"/>
                <w:szCs w:val="28"/>
              </w:rPr>
              <w:t>2018 г.</w:t>
            </w:r>
          </w:p>
        </w:tc>
      </w:tr>
      <w:tr w:rsidR="0095139F" w:rsidRPr="005F5E3D" w:rsidTr="00792477">
        <w:tc>
          <w:tcPr>
            <w:tcW w:w="7054" w:type="dxa"/>
            <w:shd w:val="clear" w:color="auto" w:fill="auto"/>
          </w:tcPr>
          <w:p w:rsidR="0095139F" w:rsidRPr="005F5E3D" w:rsidRDefault="0095139F" w:rsidP="00792477">
            <w:pPr>
              <w:spacing w:after="0"/>
              <w:jc w:val="both"/>
              <w:rPr>
                <w:rFonts w:ascii="Times New Roman" w:hAnsi="Times New Roman" w:cs="Times New Roman"/>
                <w:sz w:val="28"/>
                <w:szCs w:val="28"/>
              </w:rPr>
            </w:pPr>
            <w:r w:rsidRPr="005F5E3D">
              <w:rPr>
                <w:rFonts w:ascii="Times New Roman" w:hAnsi="Times New Roman" w:cs="Times New Roman"/>
                <w:sz w:val="28"/>
                <w:szCs w:val="28"/>
              </w:rPr>
              <w:t>Количество учащихся, состоящих на ВШ</w:t>
            </w:r>
            <w:proofErr w:type="gramStart"/>
            <w:r w:rsidRPr="005F5E3D">
              <w:rPr>
                <w:rFonts w:ascii="Times New Roman" w:hAnsi="Times New Roman" w:cs="Times New Roman"/>
                <w:sz w:val="28"/>
                <w:szCs w:val="28"/>
              </w:rPr>
              <w:t>К(</w:t>
            </w:r>
            <w:proofErr w:type="gramEnd"/>
            <w:r w:rsidRPr="005F5E3D">
              <w:rPr>
                <w:rFonts w:ascii="Times New Roman" w:hAnsi="Times New Roman" w:cs="Times New Roman"/>
                <w:sz w:val="28"/>
                <w:szCs w:val="28"/>
              </w:rPr>
              <w:t>на начало года/на конец года)</w:t>
            </w:r>
          </w:p>
        </w:tc>
        <w:tc>
          <w:tcPr>
            <w:tcW w:w="2126" w:type="dxa"/>
            <w:shd w:val="clear" w:color="auto" w:fill="auto"/>
          </w:tcPr>
          <w:p w:rsidR="0095139F" w:rsidRPr="005F5E3D" w:rsidRDefault="0095139F" w:rsidP="00792477">
            <w:pPr>
              <w:spacing w:after="0"/>
              <w:jc w:val="center"/>
              <w:rPr>
                <w:rFonts w:ascii="Times New Roman" w:hAnsi="Times New Roman" w:cs="Times New Roman"/>
                <w:sz w:val="28"/>
                <w:szCs w:val="28"/>
              </w:rPr>
            </w:pPr>
            <w:r w:rsidRPr="005F5E3D">
              <w:rPr>
                <w:rFonts w:ascii="Times New Roman" w:hAnsi="Times New Roman" w:cs="Times New Roman"/>
                <w:sz w:val="28"/>
                <w:szCs w:val="28"/>
              </w:rPr>
              <w:t>2/2</w:t>
            </w:r>
          </w:p>
        </w:tc>
      </w:tr>
    </w:tbl>
    <w:p w:rsidR="0095139F" w:rsidRDefault="0095139F" w:rsidP="0095139F">
      <w:pPr>
        <w:spacing w:after="0" w:line="360" w:lineRule="auto"/>
        <w:jc w:val="both"/>
        <w:rPr>
          <w:rFonts w:ascii="Times New Roman" w:hAnsi="Times New Roman" w:cs="Times New Roman"/>
          <w:b/>
          <w:sz w:val="28"/>
          <w:szCs w:val="28"/>
        </w:rPr>
      </w:pPr>
    </w:p>
    <w:p w:rsidR="0095139F" w:rsidRPr="0095139F" w:rsidRDefault="0095139F" w:rsidP="0095139F">
      <w:pPr>
        <w:spacing w:after="0" w:line="360" w:lineRule="auto"/>
        <w:jc w:val="center"/>
        <w:rPr>
          <w:rFonts w:ascii="Times New Roman" w:hAnsi="Times New Roman" w:cs="Times New Roman"/>
          <w:b/>
          <w:sz w:val="28"/>
          <w:szCs w:val="28"/>
        </w:rPr>
      </w:pPr>
      <w:r w:rsidRPr="0095139F">
        <w:rPr>
          <w:rFonts w:ascii="Times New Roman" w:hAnsi="Times New Roman" w:cs="Times New Roman"/>
          <w:b/>
          <w:sz w:val="28"/>
          <w:szCs w:val="28"/>
        </w:rPr>
        <w:t>Работа Совета профилактики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4"/>
        <w:gridCol w:w="2126"/>
      </w:tblGrid>
      <w:tr w:rsidR="0095139F" w:rsidRPr="005F5E3D" w:rsidTr="00792477">
        <w:tc>
          <w:tcPr>
            <w:tcW w:w="7054" w:type="dxa"/>
          </w:tcPr>
          <w:p w:rsidR="0095139F" w:rsidRPr="005F5E3D" w:rsidRDefault="0095139F" w:rsidP="00792477">
            <w:pPr>
              <w:spacing w:after="0" w:line="360" w:lineRule="auto"/>
              <w:jc w:val="both"/>
              <w:rPr>
                <w:rFonts w:ascii="Times New Roman" w:hAnsi="Times New Roman" w:cs="Times New Roman"/>
                <w:sz w:val="28"/>
                <w:szCs w:val="28"/>
              </w:rPr>
            </w:pPr>
          </w:p>
        </w:tc>
        <w:tc>
          <w:tcPr>
            <w:tcW w:w="2126" w:type="dxa"/>
          </w:tcPr>
          <w:p w:rsidR="0095139F" w:rsidRPr="005F5E3D" w:rsidRDefault="0095139F" w:rsidP="00792477">
            <w:pPr>
              <w:spacing w:after="0" w:line="360" w:lineRule="auto"/>
              <w:ind w:right="-391"/>
              <w:jc w:val="center"/>
              <w:rPr>
                <w:rFonts w:ascii="Times New Roman" w:hAnsi="Times New Roman" w:cs="Times New Roman"/>
                <w:sz w:val="28"/>
                <w:szCs w:val="28"/>
              </w:rPr>
            </w:pPr>
            <w:r w:rsidRPr="005F5E3D">
              <w:rPr>
                <w:rFonts w:ascii="Times New Roman" w:hAnsi="Times New Roman" w:cs="Times New Roman"/>
                <w:sz w:val="28"/>
                <w:szCs w:val="28"/>
              </w:rPr>
              <w:t>2018г.</w:t>
            </w:r>
          </w:p>
        </w:tc>
      </w:tr>
      <w:tr w:rsidR="0095139F" w:rsidRPr="005F5E3D" w:rsidTr="00792477">
        <w:tc>
          <w:tcPr>
            <w:tcW w:w="7054" w:type="dxa"/>
          </w:tcPr>
          <w:p w:rsidR="0095139F" w:rsidRPr="005F5E3D" w:rsidRDefault="0095139F" w:rsidP="00792477">
            <w:pPr>
              <w:spacing w:after="0" w:line="360" w:lineRule="auto"/>
              <w:jc w:val="both"/>
              <w:rPr>
                <w:rFonts w:ascii="Times New Roman" w:hAnsi="Times New Roman" w:cs="Times New Roman"/>
                <w:sz w:val="28"/>
                <w:szCs w:val="28"/>
              </w:rPr>
            </w:pPr>
            <w:r w:rsidRPr="005F5E3D">
              <w:rPr>
                <w:rFonts w:ascii="Times New Roman" w:hAnsi="Times New Roman" w:cs="Times New Roman"/>
                <w:sz w:val="28"/>
                <w:szCs w:val="28"/>
              </w:rPr>
              <w:t>Проведено заседаний</w:t>
            </w:r>
          </w:p>
        </w:tc>
        <w:tc>
          <w:tcPr>
            <w:tcW w:w="2126" w:type="dxa"/>
          </w:tcPr>
          <w:p w:rsidR="0095139F" w:rsidRPr="005F5E3D" w:rsidRDefault="0095139F" w:rsidP="00792477">
            <w:pPr>
              <w:spacing w:after="0" w:line="360" w:lineRule="auto"/>
              <w:jc w:val="center"/>
              <w:rPr>
                <w:rFonts w:ascii="Times New Roman" w:hAnsi="Times New Roman" w:cs="Times New Roman"/>
                <w:sz w:val="28"/>
                <w:szCs w:val="28"/>
              </w:rPr>
            </w:pPr>
            <w:r w:rsidRPr="005F5E3D">
              <w:rPr>
                <w:rFonts w:ascii="Times New Roman" w:hAnsi="Times New Roman" w:cs="Times New Roman"/>
                <w:sz w:val="28"/>
                <w:szCs w:val="28"/>
              </w:rPr>
              <w:t>12</w:t>
            </w:r>
          </w:p>
        </w:tc>
      </w:tr>
      <w:tr w:rsidR="0095139F" w:rsidRPr="005F5E3D" w:rsidTr="00792477">
        <w:tc>
          <w:tcPr>
            <w:tcW w:w="7054" w:type="dxa"/>
          </w:tcPr>
          <w:p w:rsidR="0095139F" w:rsidRPr="005F5E3D" w:rsidRDefault="0095139F" w:rsidP="00792477">
            <w:pPr>
              <w:spacing w:after="0" w:line="360" w:lineRule="auto"/>
              <w:jc w:val="both"/>
              <w:rPr>
                <w:rFonts w:ascii="Times New Roman" w:hAnsi="Times New Roman" w:cs="Times New Roman"/>
                <w:sz w:val="28"/>
                <w:szCs w:val="28"/>
              </w:rPr>
            </w:pPr>
            <w:r w:rsidRPr="005F5E3D">
              <w:rPr>
                <w:rFonts w:ascii="Times New Roman" w:hAnsi="Times New Roman" w:cs="Times New Roman"/>
                <w:sz w:val="28"/>
                <w:szCs w:val="28"/>
              </w:rPr>
              <w:t>Рассмотрено учащихся</w:t>
            </w:r>
          </w:p>
        </w:tc>
        <w:tc>
          <w:tcPr>
            <w:tcW w:w="2126" w:type="dxa"/>
          </w:tcPr>
          <w:p w:rsidR="0095139F" w:rsidRPr="005F5E3D" w:rsidRDefault="0095139F" w:rsidP="00792477">
            <w:pPr>
              <w:spacing w:after="0" w:line="360" w:lineRule="auto"/>
              <w:jc w:val="center"/>
              <w:rPr>
                <w:rFonts w:ascii="Times New Roman" w:hAnsi="Times New Roman" w:cs="Times New Roman"/>
                <w:sz w:val="28"/>
                <w:szCs w:val="28"/>
              </w:rPr>
            </w:pPr>
            <w:r w:rsidRPr="005F5E3D">
              <w:rPr>
                <w:rFonts w:ascii="Times New Roman" w:hAnsi="Times New Roman" w:cs="Times New Roman"/>
                <w:sz w:val="28"/>
                <w:szCs w:val="28"/>
              </w:rPr>
              <w:t>10</w:t>
            </w:r>
          </w:p>
        </w:tc>
      </w:tr>
    </w:tbl>
    <w:p w:rsidR="0095139F" w:rsidRDefault="0095139F" w:rsidP="0095139F">
      <w:pPr>
        <w:jc w:val="both"/>
        <w:rPr>
          <w:rFonts w:ascii="Times New Roman" w:hAnsi="Times New Roman" w:cs="Times New Roman"/>
          <w:b/>
          <w:sz w:val="28"/>
          <w:szCs w:val="28"/>
        </w:rPr>
      </w:pPr>
    </w:p>
    <w:p w:rsidR="0095139F" w:rsidRPr="0095139F" w:rsidRDefault="0095139F" w:rsidP="0095139F">
      <w:pPr>
        <w:jc w:val="center"/>
        <w:rPr>
          <w:rFonts w:ascii="Times New Roman" w:hAnsi="Times New Roman" w:cs="Times New Roman"/>
          <w:sz w:val="28"/>
          <w:szCs w:val="28"/>
        </w:rPr>
      </w:pPr>
      <w:r w:rsidRPr="0095139F">
        <w:rPr>
          <w:rFonts w:ascii="Times New Roman" w:hAnsi="Times New Roman" w:cs="Times New Roman"/>
          <w:b/>
          <w:sz w:val="28"/>
          <w:szCs w:val="28"/>
        </w:rPr>
        <w:t>Организационно-методическая деятельность</w:t>
      </w:r>
    </w:p>
    <w:p w:rsidR="0095139F" w:rsidRPr="0095139F" w:rsidRDefault="0095139F" w:rsidP="0095139F">
      <w:pPr>
        <w:spacing w:after="0" w:line="360" w:lineRule="auto"/>
        <w:ind w:firstLine="708"/>
        <w:jc w:val="both"/>
        <w:rPr>
          <w:rFonts w:ascii="Times New Roman" w:hAnsi="Times New Roman" w:cs="Times New Roman"/>
          <w:sz w:val="28"/>
          <w:szCs w:val="28"/>
        </w:rPr>
      </w:pPr>
      <w:r w:rsidRPr="0095139F">
        <w:rPr>
          <w:rFonts w:ascii="Times New Roman" w:hAnsi="Times New Roman" w:cs="Times New Roman"/>
          <w:sz w:val="28"/>
          <w:szCs w:val="28"/>
        </w:rPr>
        <w:t>Ведение в течение учебного года ЭБД:</w:t>
      </w:r>
    </w:p>
    <w:p w:rsidR="0095139F" w:rsidRPr="0095139F" w:rsidRDefault="0095139F" w:rsidP="009513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5139F">
        <w:rPr>
          <w:rFonts w:ascii="Times New Roman" w:hAnsi="Times New Roman" w:cs="Times New Roman"/>
          <w:sz w:val="28"/>
          <w:szCs w:val="28"/>
        </w:rPr>
        <w:t>«По профилактике правонарушений несовершеннолетних» (2 учащихся)</w:t>
      </w:r>
    </w:p>
    <w:p w:rsidR="0095139F" w:rsidRPr="0095139F" w:rsidRDefault="0095139F" w:rsidP="009513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5139F">
        <w:rPr>
          <w:rFonts w:ascii="Times New Roman" w:hAnsi="Times New Roman" w:cs="Times New Roman"/>
          <w:sz w:val="28"/>
          <w:szCs w:val="28"/>
        </w:rPr>
        <w:t>«Неблагополучные семьи и дети» (2 учащихся)</w:t>
      </w:r>
    </w:p>
    <w:p w:rsidR="0095139F" w:rsidRPr="0095139F" w:rsidRDefault="0095139F" w:rsidP="009513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5139F">
        <w:rPr>
          <w:rFonts w:ascii="Times New Roman" w:hAnsi="Times New Roman" w:cs="Times New Roman"/>
          <w:sz w:val="28"/>
          <w:szCs w:val="28"/>
        </w:rPr>
        <w:t>«Льготное питание» (255 учащихся)</w:t>
      </w:r>
    </w:p>
    <w:p w:rsidR="0095139F" w:rsidRPr="0095139F" w:rsidRDefault="0095139F" w:rsidP="009513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5139F">
        <w:rPr>
          <w:rFonts w:ascii="Times New Roman" w:hAnsi="Times New Roman" w:cs="Times New Roman"/>
          <w:sz w:val="28"/>
          <w:szCs w:val="28"/>
        </w:rPr>
        <w:t>«Список лиц, имеющих право на получение льготных проездных билетов» (158 учащихся)</w:t>
      </w:r>
    </w:p>
    <w:p w:rsidR="0095139F" w:rsidRPr="0095139F" w:rsidRDefault="0095139F" w:rsidP="0095139F">
      <w:pPr>
        <w:spacing w:after="0" w:line="360" w:lineRule="auto"/>
        <w:ind w:firstLine="708"/>
        <w:jc w:val="both"/>
        <w:rPr>
          <w:rFonts w:ascii="Times New Roman" w:hAnsi="Times New Roman" w:cs="Times New Roman"/>
          <w:b/>
          <w:sz w:val="28"/>
          <w:szCs w:val="28"/>
        </w:rPr>
      </w:pPr>
      <w:r w:rsidRPr="0095139F">
        <w:rPr>
          <w:rFonts w:ascii="Times New Roman" w:hAnsi="Times New Roman" w:cs="Times New Roman"/>
          <w:sz w:val="28"/>
          <w:szCs w:val="28"/>
        </w:rPr>
        <w:t xml:space="preserve">Согласование и обеспечение проведения </w:t>
      </w:r>
      <w:proofErr w:type="gramStart"/>
      <w:r w:rsidRPr="0095139F">
        <w:rPr>
          <w:rFonts w:ascii="Times New Roman" w:hAnsi="Times New Roman" w:cs="Times New Roman"/>
          <w:sz w:val="28"/>
          <w:szCs w:val="28"/>
        </w:rPr>
        <w:t>профилактических</w:t>
      </w:r>
      <w:proofErr w:type="gramEnd"/>
      <w:r w:rsidRPr="0095139F">
        <w:rPr>
          <w:rFonts w:ascii="Times New Roman" w:hAnsi="Times New Roman" w:cs="Times New Roman"/>
          <w:sz w:val="28"/>
          <w:szCs w:val="28"/>
        </w:rPr>
        <w:t xml:space="preserve"> мероприятий, проводимых сторонними организациями – всего </w:t>
      </w:r>
      <w:r w:rsidRPr="0095139F">
        <w:rPr>
          <w:rFonts w:ascii="Times New Roman" w:hAnsi="Times New Roman" w:cs="Times New Roman"/>
          <w:b/>
          <w:sz w:val="28"/>
          <w:szCs w:val="28"/>
        </w:rPr>
        <w:t>15</w:t>
      </w:r>
      <w:r w:rsidRPr="0095139F">
        <w:rPr>
          <w:rFonts w:ascii="Times New Roman" w:hAnsi="Times New Roman" w:cs="Times New Roman"/>
          <w:sz w:val="28"/>
          <w:szCs w:val="28"/>
        </w:rPr>
        <w:t>.</w:t>
      </w:r>
    </w:p>
    <w:p w:rsidR="0095139F" w:rsidRPr="0095139F" w:rsidRDefault="0095139F" w:rsidP="0095139F">
      <w:pPr>
        <w:spacing w:after="0" w:line="360" w:lineRule="auto"/>
        <w:ind w:firstLine="708"/>
        <w:jc w:val="both"/>
        <w:rPr>
          <w:rFonts w:ascii="Times New Roman" w:hAnsi="Times New Roman" w:cs="Times New Roman"/>
          <w:sz w:val="28"/>
          <w:szCs w:val="28"/>
        </w:rPr>
      </w:pPr>
      <w:r w:rsidRPr="0095139F">
        <w:rPr>
          <w:rFonts w:ascii="Times New Roman" w:hAnsi="Times New Roman" w:cs="Times New Roman"/>
          <w:sz w:val="28"/>
          <w:szCs w:val="28"/>
        </w:rPr>
        <w:t>Оформление текущей документации:</w:t>
      </w:r>
    </w:p>
    <w:p w:rsidR="0095139F" w:rsidRPr="0095139F" w:rsidRDefault="0095139F" w:rsidP="009513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5139F">
        <w:rPr>
          <w:rFonts w:ascii="Times New Roman" w:hAnsi="Times New Roman" w:cs="Times New Roman"/>
          <w:sz w:val="28"/>
          <w:szCs w:val="28"/>
        </w:rPr>
        <w:t xml:space="preserve">внесение данных в соц. паспорт ОУ, планы ИПР, журнал учета обращений, табель учета питания, отчетные документы по льготному питанию, оформление льготных проездных документов для учащихся из многодетных семей, опекаемых, учащихся, получающих пенсию по потере кормильца, оформление документов для получения компенсации взамен льготного питания для детей инвалидов, </w:t>
      </w:r>
    </w:p>
    <w:p w:rsidR="0095139F" w:rsidRPr="0095139F" w:rsidRDefault="0095139F" w:rsidP="0095139F">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95139F">
        <w:rPr>
          <w:rFonts w:ascii="Times New Roman" w:hAnsi="Times New Roman" w:cs="Times New Roman"/>
          <w:sz w:val="28"/>
          <w:szCs w:val="28"/>
        </w:rPr>
        <w:t xml:space="preserve">оформление обращений, писем в соответствующие инстанции – за год </w:t>
      </w:r>
      <w:r w:rsidRPr="0095139F">
        <w:rPr>
          <w:rFonts w:ascii="Times New Roman" w:hAnsi="Times New Roman" w:cs="Times New Roman"/>
          <w:b/>
          <w:sz w:val="28"/>
          <w:szCs w:val="28"/>
        </w:rPr>
        <w:t>8</w:t>
      </w:r>
      <w:r w:rsidRPr="0095139F">
        <w:rPr>
          <w:rFonts w:ascii="Times New Roman" w:hAnsi="Times New Roman" w:cs="Times New Roman"/>
          <w:sz w:val="28"/>
          <w:szCs w:val="28"/>
        </w:rPr>
        <w:t>.</w:t>
      </w:r>
    </w:p>
    <w:p w:rsidR="0095139F" w:rsidRPr="0095139F" w:rsidRDefault="0095139F" w:rsidP="0095139F">
      <w:pPr>
        <w:spacing w:after="0" w:line="360" w:lineRule="auto"/>
        <w:ind w:firstLine="708"/>
        <w:jc w:val="both"/>
        <w:rPr>
          <w:rFonts w:ascii="Times New Roman" w:hAnsi="Times New Roman" w:cs="Times New Roman"/>
          <w:sz w:val="28"/>
          <w:szCs w:val="28"/>
        </w:rPr>
      </w:pPr>
      <w:r w:rsidRPr="0095139F">
        <w:rPr>
          <w:rFonts w:ascii="Times New Roman" w:hAnsi="Times New Roman" w:cs="Times New Roman"/>
          <w:sz w:val="28"/>
          <w:szCs w:val="28"/>
        </w:rPr>
        <w:lastRenderedPageBreak/>
        <w:t>Согласование совместной деятельности:</w:t>
      </w:r>
    </w:p>
    <w:p w:rsidR="0095139F" w:rsidRPr="0095139F" w:rsidRDefault="0095139F" w:rsidP="0095139F">
      <w:pPr>
        <w:spacing w:after="0" w:line="360" w:lineRule="auto"/>
        <w:jc w:val="both"/>
        <w:rPr>
          <w:rFonts w:ascii="Times New Roman" w:hAnsi="Times New Roman" w:cs="Times New Roman"/>
          <w:sz w:val="28"/>
          <w:szCs w:val="28"/>
        </w:rPr>
      </w:pPr>
      <w:r w:rsidRPr="0095139F">
        <w:rPr>
          <w:rFonts w:ascii="Times New Roman" w:hAnsi="Times New Roman" w:cs="Times New Roman"/>
          <w:sz w:val="28"/>
          <w:szCs w:val="28"/>
        </w:rPr>
        <w:t xml:space="preserve">– сотрудничество со специалистами центра </w:t>
      </w:r>
      <w:r w:rsidRPr="0095139F">
        <w:rPr>
          <w:rFonts w:ascii="Times New Roman" w:hAnsi="Times New Roman" w:cs="Times New Roman"/>
          <w:b/>
          <w:sz w:val="28"/>
          <w:szCs w:val="28"/>
        </w:rPr>
        <w:t>«Аист», «Контакт»</w:t>
      </w:r>
      <w:r w:rsidRPr="0095139F">
        <w:rPr>
          <w:rFonts w:ascii="Times New Roman" w:hAnsi="Times New Roman" w:cs="Times New Roman"/>
          <w:sz w:val="28"/>
          <w:szCs w:val="28"/>
        </w:rPr>
        <w:t xml:space="preserve"> по своевременному оказанию    необходимой помощи учащимся.</w:t>
      </w:r>
    </w:p>
    <w:p w:rsidR="0095139F" w:rsidRPr="003B4AF4" w:rsidRDefault="0095139F" w:rsidP="003B4AF4">
      <w:pPr>
        <w:spacing w:after="0" w:line="360" w:lineRule="auto"/>
        <w:jc w:val="center"/>
        <w:rPr>
          <w:rFonts w:ascii="Times New Roman" w:hAnsi="Times New Roman" w:cs="Times New Roman"/>
          <w:b/>
          <w:sz w:val="28"/>
          <w:szCs w:val="28"/>
        </w:rPr>
      </w:pPr>
      <w:r w:rsidRPr="003B4AF4">
        <w:rPr>
          <w:rFonts w:ascii="Times New Roman" w:hAnsi="Times New Roman" w:cs="Times New Roman"/>
          <w:b/>
          <w:sz w:val="28"/>
          <w:szCs w:val="28"/>
        </w:rPr>
        <w:t>Информационно-просветительская деятельность</w:t>
      </w:r>
    </w:p>
    <w:p w:rsidR="0095139F" w:rsidRPr="003B4AF4" w:rsidRDefault="0095139F" w:rsidP="003B4AF4">
      <w:pPr>
        <w:spacing w:after="0" w:line="360" w:lineRule="auto"/>
        <w:ind w:firstLine="708"/>
        <w:jc w:val="both"/>
        <w:rPr>
          <w:rFonts w:ascii="Times New Roman" w:hAnsi="Times New Roman" w:cs="Times New Roman"/>
          <w:sz w:val="28"/>
          <w:szCs w:val="28"/>
        </w:rPr>
      </w:pPr>
      <w:r w:rsidRPr="003B4AF4">
        <w:rPr>
          <w:rFonts w:ascii="Times New Roman" w:hAnsi="Times New Roman" w:cs="Times New Roman"/>
          <w:sz w:val="28"/>
          <w:szCs w:val="28"/>
        </w:rPr>
        <w:t>Выступления на классных часах:</w:t>
      </w:r>
    </w:p>
    <w:p w:rsidR="0095139F" w:rsidRPr="003B4AF4" w:rsidRDefault="0095139F" w:rsidP="003B4AF4">
      <w:pPr>
        <w:spacing w:after="0" w:line="360" w:lineRule="auto"/>
        <w:jc w:val="both"/>
        <w:rPr>
          <w:rFonts w:ascii="Times New Roman" w:hAnsi="Times New Roman" w:cs="Times New Roman"/>
          <w:sz w:val="28"/>
          <w:szCs w:val="28"/>
        </w:rPr>
      </w:pPr>
      <w:r w:rsidRPr="003B4AF4">
        <w:rPr>
          <w:rFonts w:ascii="Times New Roman" w:hAnsi="Times New Roman" w:cs="Times New Roman"/>
          <w:sz w:val="28"/>
          <w:szCs w:val="28"/>
        </w:rPr>
        <w:t>- в 1-7 классах классные часы "Единый день детской дорожной безопасности", "Безопасность на объектах железнодорожного транспорта", "Проблема сквернословия", "Права и обязанности детей", "Правила поведения в школе", "О взаимоотношениях одноклассников"</w:t>
      </w:r>
      <w:proofErr w:type="gramStart"/>
      <w:r w:rsidRPr="003B4AF4">
        <w:rPr>
          <w:rFonts w:ascii="Times New Roman" w:hAnsi="Times New Roman" w:cs="Times New Roman"/>
          <w:sz w:val="28"/>
          <w:szCs w:val="28"/>
        </w:rPr>
        <w:t>.</w:t>
      </w:r>
      <w:proofErr w:type="gramEnd"/>
      <w:r w:rsidRPr="003B4AF4">
        <w:rPr>
          <w:rFonts w:ascii="Times New Roman" w:hAnsi="Times New Roman" w:cs="Times New Roman"/>
          <w:sz w:val="28"/>
          <w:szCs w:val="28"/>
        </w:rPr>
        <w:t xml:space="preserve">                                                                                        - </w:t>
      </w:r>
      <w:proofErr w:type="gramStart"/>
      <w:r w:rsidRPr="003B4AF4">
        <w:rPr>
          <w:rFonts w:ascii="Times New Roman" w:hAnsi="Times New Roman" w:cs="Times New Roman"/>
          <w:sz w:val="28"/>
          <w:szCs w:val="28"/>
        </w:rPr>
        <w:t>в</w:t>
      </w:r>
      <w:proofErr w:type="gramEnd"/>
      <w:r w:rsidRPr="003B4AF4">
        <w:rPr>
          <w:rFonts w:ascii="Times New Roman" w:hAnsi="Times New Roman" w:cs="Times New Roman"/>
          <w:sz w:val="28"/>
          <w:szCs w:val="28"/>
        </w:rPr>
        <w:t xml:space="preserve"> 8-11 классах "Безопасность на объектах железнодорожного транспорта", «О правовых последствиях при совершении правонарушений несовершеннолетними», «Влияние алкоголя на здоровье подростка», «О выборе профессии».</w:t>
      </w:r>
    </w:p>
    <w:p w:rsidR="0095139F" w:rsidRPr="003B4AF4" w:rsidRDefault="0095139F" w:rsidP="003B4AF4">
      <w:pPr>
        <w:spacing w:after="0" w:line="360" w:lineRule="auto"/>
        <w:ind w:firstLine="708"/>
        <w:jc w:val="both"/>
        <w:rPr>
          <w:rFonts w:ascii="Times New Roman" w:hAnsi="Times New Roman" w:cs="Times New Roman"/>
          <w:sz w:val="28"/>
          <w:szCs w:val="28"/>
        </w:rPr>
      </w:pPr>
      <w:r w:rsidRPr="003B4AF4">
        <w:rPr>
          <w:rFonts w:ascii="Times New Roman" w:hAnsi="Times New Roman" w:cs="Times New Roman"/>
          <w:sz w:val="28"/>
          <w:szCs w:val="28"/>
        </w:rPr>
        <w:t>Подготовка материалов в помощь классным руководителям для проведения классных часов и информирования родителей.</w:t>
      </w:r>
    </w:p>
    <w:p w:rsidR="003B4AF4" w:rsidRDefault="0095139F" w:rsidP="003B4AF4">
      <w:pPr>
        <w:spacing w:after="0" w:line="360" w:lineRule="auto"/>
        <w:ind w:firstLine="708"/>
        <w:jc w:val="both"/>
        <w:rPr>
          <w:rFonts w:ascii="Times New Roman" w:hAnsi="Times New Roman" w:cs="Times New Roman"/>
          <w:sz w:val="28"/>
          <w:szCs w:val="28"/>
        </w:rPr>
      </w:pPr>
      <w:r w:rsidRPr="003B4AF4">
        <w:rPr>
          <w:rFonts w:ascii="Times New Roman" w:hAnsi="Times New Roman" w:cs="Times New Roman"/>
          <w:sz w:val="28"/>
          <w:szCs w:val="28"/>
        </w:rPr>
        <w:t>Подготовка и проведение акций «Внимание, дети», "Жизнь без ДТП", «Безопасный Новый год», «Единый день дорожной безопасности» (май, сентябрь), «Скорость не главное», участие в районных акциях «Безопасный Новый год»,  «Скорость не главное» совместно с ГИБДД Пушкинского района и РОЦ БДД.</w:t>
      </w:r>
    </w:p>
    <w:p w:rsidR="003B4AF4" w:rsidRDefault="0095139F" w:rsidP="003B4AF4">
      <w:pPr>
        <w:spacing w:after="0" w:line="360" w:lineRule="auto"/>
        <w:ind w:firstLine="708"/>
        <w:jc w:val="both"/>
        <w:rPr>
          <w:rFonts w:ascii="Times New Roman" w:hAnsi="Times New Roman" w:cs="Times New Roman"/>
          <w:sz w:val="28"/>
          <w:szCs w:val="28"/>
        </w:rPr>
      </w:pPr>
      <w:r w:rsidRPr="003B4AF4">
        <w:rPr>
          <w:rFonts w:ascii="Times New Roman" w:hAnsi="Times New Roman" w:cs="Times New Roman"/>
          <w:sz w:val="28"/>
          <w:szCs w:val="28"/>
        </w:rPr>
        <w:t xml:space="preserve">Подготовка </w:t>
      </w:r>
      <w:proofErr w:type="gramStart"/>
      <w:r w:rsidRPr="003B4AF4">
        <w:rPr>
          <w:rFonts w:ascii="Times New Roman" w:hAnsi="Times New Roman" w:cs="Times New Roman"/>
          <w:sz w:val="28"/>
          <w:szCs w:val="28"/>
        </w:rPr>
        <w:t>обучающихся</w:t>
      </w:r>
      <w:proofErr w:type="gramEnd"/>
      <w:r w:rsidRPr="003B4AF4">
        <w:rPr>
          <w:rFonts w:ascii="Times New Roman" w:hAnsi="Times New Roman" w:cs="Times New Roman"/>
          <w:sz w:val="28"/>
          <w:szCs w:val="28"/>
        </w:rPr>
        <w:t xml:space="preserve"> к соревнованиям "Безопасное колесо", конкурсу социальной рекламы «Детям – безопасную дорогу», организацию школьного этапа конкурса «Дорога и мы».</w:t>
      </w:r>
    </w:p>
    <w:p w:rsidR="003B4AF4" w:rsidRDefault="0095139F" w:rsidP="003B4AF4">
      <w:pPr>
        <w:spacing w:after="0" w:line="360" w:lineRule="auto"/>
        <w:ind w:firstLine="708"/>
        <w:jc w:val="both"/>
        <w:rPr>
          <w:rFonts w:ascii="Times New Roman" w:hAnsi="Times New Roman" w:cs="Times New Roman"/>
          <w:sz w:val="28"/>
          <w:szCs w:val="28"/>
        </w:rPr>
      </w:pPr>
      <w:r w:rsidRPr="003B4AF4">
        <w:rPr>
          <w:rFonts w:ascii="Times New Roman" w:hAnsi="Times New Roman" w:cs="Times New Roman"/>
          <w:sz w:val="28"/>
          <w:szCs w:val="28"/>
        </w:rPr>
        <w:t>Проведение школьного этапа олимпиады по ПДД.</w:t>
      </w:r>
    </w:p>
    <w:p w:rsidR="003B4AF4" w:rsidRDefault="0095139F" w:rsidP="003B4AF4">
      <w:pPr>
        <w:spacing w:after="0" w:line="360" w:lineRule="auto"/>
        <w:ind w:firstLine="708"/>
        <w:jc w:val="both"/>
        <w:rPr>
          <w:rFonts w:ascii="Times New Roman" w:hAnsi="Times New Roman" w:cs="Times New Roman"/>
          <w:sz w:val="28"/>
          <w:szCs w:val="28"/>
        </w:rPr>
      </w:pPr>
      <w:r w:rsidRPr="003B4AF4">
        <w:rPr>
          <w:rFonts w:ascii="Times New Roman" w:hAnsi="Times New Roman" w:cs="Times New Roman"/>
          <w:sz w:val="28"/>
          <w:szCs w:val="28"/>
        </w:rPr>
        <w:t>Координация взаимодействия со специалистами ЦППМСП, РОЦ БДД, центра «Вектор» при проведении занятий с учащимися.</w:t>
      </w:r>
    </w:p>
    <w:p w:rsidR="003B4AF4" w:rsidRDefault="0095139F" w:rsidP="003B4AF4">
      <w:pPr>
        <w:spacing w:after="0" w:line="360" w:lineRule="auto"/>
        <w:ind w:firstLine="708"/>
        <w:jc w:val="both"/>
        <w:rPr>
          <w:rFonts w:ascii="Times New Roman" w:hAnsi="Times New Roman" w:cs="Times New Roman"/>
          <w:sz w:val="28"/>
          <w:szCs w:val="28"/>
        </w:rPr>
      </w:pPr>
      <w:r w:rsidRPr="003B4AF4">
        <w:rPr>
          <w:rFonts w:ascii="Times New Roman" w:hAnsi="Times New Roman" w:cs="Times New Roman"/>
          <w:sz w:val="28"/>
          <w:szCs w:val="28"/>
        </w:rPr>
        <w:t>Координация действий по подготовке и участию учащихся в конкурсе «Учебные суды».</w:t>
      </w:r>
    </w:p>
    <w:p w:rsidR="008971BF" w:rsidRPr="00ED67F1" w:rsidRDefault="0095139F" w:rsidP="003B4AF4">
      <w:pPr>
        <w:spacing w:after="0" w:line="360" w:lineRule="auto"/>
        <w:ind w:firstLine="708"/>
        <w:jc w:val="both"/>
        <w:rPr>
          <w:noProof/>
          <w:highlight w:val="yellow"/>
        </w:rPr>
      </w:pPr>
      <w:r w:rsidRPr="003B4AF4">
        <w:rPr>
          <w:rFonts w:ascii="Times New Roman" w:hAnsi="Times New Roman" w:cs="Times New Roman"/>
          <w:sz w:val="28"/>
          <w:szCs w:val="28"/>
        </w:rPr>
        <w:t>Координация действий по проведению встреч обучающихся с представителями учебных заведений.</w:t>
      </w:r>
    </w:p>
    <w:p w:rsidR="00A84C9A" w:rsidRDefault="00A84C9A" w:rsidP="001B407C">
      <w:pPr>
        <w:ind w:firstLine="567"/>
        <w:jc w:val="center"/>
        <w:rPr>
          <w:noProof/>
          <w:highlight w:val="yellow"/>
        </w:rPr>
        <w:sectPr w:rsidR="00A84C9A" w:rsidSect="001E1390">
          <w:pgSz w:w="11906" w:h="16838"/>
          <w:pgMar w:top="1134" w:right="1133" w:bottom="1134" w:left="1701" w:header="708" w:footer="708" w:gutter="0"/>
          <w:cols w:space="708"/>
          <w:docGrid w:linePitch="360"/>
        </w:sectPr>
      </w:pPr>
    </w:p>
    <w:p w:rsidR="008971BF" w:rsidRPr="0087404C" w:rsidRDefault="0087404C" w:rsidP="008971BF">
      <w:pPr>
        <w:pStyle w:val="a3"/>
        <w:numPr>
          <w:ilvl w:val="0"/>
          <w:numId w:val="1"/>
        </w:numPr>
        <w:jc w:val="center"/>
        <w:rPr>
          <w:rFonts w:ascii="Times New Roman" w:hAnsi="Times New Roman" w:cs="Times New Roman"/>
          <w:b/>
          <w:sz w:val="28"/>
          <w:szCs w:val="28"/>
        </w:rPr>
      </w:pPr>
      <w:r w:rsidRPr="0087404C">
        <w:rPr>
          <w:rFonts w:ascii="Times New Roman" w:hAnsi="Times New Roman" w:cs="Times New Roman"/>
          <w:b/>
          <w:sz w:val="28"/>
          <w:szCs w:val="28"/>
        </w:rPr>
        <w:lastRenderedPageBreak/>
        <w:t xml:space="preserve"> </w:t>
      </w:r>
      <w:r w:rsidR="008971BF" w:rsidRPr="0087404C">
        <w:rPr>
          <w:rFonts w:ascii="Times New Roman" w:hAnsi="Times New Roman" w:cs="Times New Roman"/>
          <w:b/>
          <w:sz w:val="28"/>
          <w:szCs w:val="28"/>
        </w:rPr>
        <w:t>ИНФРАСТРУКТУРА</w:t>
      </w:r>
    </w:p>
    <w:p w:rsidR="008971BF" w:rsidRPr="0087404C" w:rsidRDefault="008971BF" w:rsidP="008971BF">
      <w:pPr>
        <w:jc w:val="center"/>
        <w:rPr>
          <w:rFonts w:ascii="Times New Roman" w:hAnsi="Times New Roman" w:cs="Times New Roman"/>
          <w:b/>
          <w:sz w:val="28"/>
          <w:szCs w:val="28"/>
        </w:rPr>
      </w:pPr>
      <w:r w:rsidRPr="0087404C">
        <w:rPr>
          <w:rFonts w:ascii="Times New Roman" w:hAnsi="Times New Roman" w:cs="Times New Roman"/>
          <w:b/>
          <w:sz w:val="28"/>
          <w:szCs w:val="28"/>
        </w:rPr>
        <w:t>Условия осуществления образовательного процесса</w:t>
      </w:r>
    </w:p>
    <w:tbl>
      <w:tblPr>
        <w:tblW w:w="9748" w:type="dxa"/>
        <w:tblBorders>
          <w:top w:val="nil"/>
          <w:left w:val="nil"/>
          <w:bottom w:val="nil"/>
          <w:right w:val="nil"/>
        </w:tblBorders>
        <w:tblLayout w:type="fixed"/>
        <w:tblLook w:val="0000" w:firstRow="0" w:lastRow="0" w:firstColumn="0" w:lastColumn="0" w:noHBand="0" w:noVBand="0"/>
      </w:tblPr>
      <w:tblGrid>
        <w:gridCol w:w="4874"/>
        <w:gridCol w:w="4874"/>
      </w:tblGrid>
      <w:tr w:rsidR="008971BF" w:rsidRPr="0087404C" w:rsidTr="00C64E82">
        <w:trPr>
          <w:trHeight w:val="5490"/>
        </w:trPr>
        <w:tc>
          <w:tcPr>
            <w:tcW w:w="4874" w:type="dxa"/>
          </w:tcPr>
          <w:p w:rsidR="008971BF" w:rsidRPr="0087404C" w:rsidRDefault="008971BF" w:rsidP="00C64E82">
            <w:pPr>
              <w:pStyle w:val="Default"/>
              <w:rPr>
                <w:sz w:val="28"/>
                <w:szCs w:val="28"/>
              </w:rPr>
            </w:pPr>
            <w:r w:rsidRPr="0087404C">
              <w:rPr>
                <w:b/>
                <w:bCs/>
                <w:sz w:val="28"/>
                <w:szCs w:val="28"/>
              </w:rPr>
              <w:t xml:space="preserve">Учебные помещения: </w:t>
            </w:r>
          </w:p>
          <w:p w:rsidR="008971BF" w:rsidRPr="0087404C" w:rsidRDefault="008971BF" w:rsidP="00C64E82">
            <w:pPr>
              <w:pStyle w:val="Default"/>
              <w:rPr>
                <w:sz w:val="28"/>
                <w:szCs w:val="28"/>
              </w:rPr>
            </w:pPr>
            <w:r w:rsidRPr="0087404C">
              <w:rPr>
                <w:b/>
                <w:bCs/>
                <w:sz w:val="28"/>
                <w:szCs w:val="28"/>
              </w:rPr>
              <w:t xml:space="preserve">Общая площадь – 1325кв.м. </w:t>
            </w:r>
          </w:p>
          <w:p w:rsidR="008971BF" w:rsidRPr="0087404C" w:rsidRDefault="008971BF" w:rsidP="00C64E82">
            <w:pPr>
              <w:pStyle w:val="Default"/>
              <w:rPr>
                <w:sz w:val="28"/>
                <w:szCs w:val="28"/>
              </w:rPr>
            </w:pPr>
            <w:r w:rsidRPr="0087404C">
              <w:rPr>
                <w:sz w:val="28"/>
                <w:szCs w:val="28"/>
              </w:rPr>
              <w:t xml:space="preserve">Кабинеты начальных классов – 8; </w:t>
            </w:r>
          </w:p>
          <w:p w:rsidR="008971BF" w:rsidRPr="0087404C" w:rsidRDefault="008971BF" w:rsidP="00C64E82">
            <w:pPr>
              <w:pStyle w:val="Default"/>
              <w:rPr>
                <w:sz w:val="28"/>
                <w:szCs w:val="28"/>
              </w:rPr>
            </w:pPr>
            <w:r w:rsidRPr="0087404C">
              <w:rPr>
                <w:sz w:val="28"/>
                <w:szCs w:val="28"/>
              </w:rPr>
              <w:t>Общая площадь – 392,8кв</w:t>
            </w:r>
            <w:proofErr w:type="gramStart"/>
            <w:r w:rsidRPr="0087404C">
              <w:rPr>
                <w:sz w:val="28"/>
                <w:szCs w:val="28"/>
              </w:rPr>
              <w:t>.м</w:t>
            </w:r>
            <w:proofErr w:type="gramEnd"/>
          </w:p>
          <w:p w:rsidR="008971BF" w:rsidRPr="0087404C" w:rsidRDefault="008971BF" w:rsidP="00C64E82">
            <w:pPr>
              <w:pStyle w:val="Default"/>
              <w:rPr>
                <w:sz w:val="28"/>
                <w:szCs w:val="28"/>
              </w:rPr>
            </w:pPr>
            <w:r w:rsidRPr="0087404C">
              <w:rPr>
                <w:sz w:val="28"/>
                <w:szCs w:val="28"/>
              </w:rPr>
              <w:t xml:space="preserve">Кабинет математики - 2, </w:t>
            </w:r>
          </w:p>
          <w:p w:rsidR="008971BF" w:rsidRPr="0087404C" w:rsidRDefault="008971BF" w:rsidP="00C64E82">
            <w:pPr>
              <w:pStyle w:val="Default"/>
              <w:rPr>
                <w:sz w:val="28"/>
                <w:szCs w:val="28"/>
              </w:rPr>
            </w:pPr>
            <w:r w:rsidRPr="0087404C">
              <w:rPr>
                <w:sz w:val="28"/>
                <w:szCs w:val="28"/>
              </w:rPr>
              <w:t xml:space="preserve">общая площадь – 115.4 </w:t>
            </w:r>
            <w:proofErr w:type="spellStart"/>
            <w:r w:rsidRPr="0087404C">
              <w:rPr>
                <w:sz w:val="28"/>
                <w:szCs w:val="28"/>
              </w:rPr>
              <w:t>кв.м</w:t>
            </w:r>
            <w:proofErr w:type="spellEnd"/>
            <w:r w:rsidRPr="0087404C">
              <w:rPr>
                <w:sz w:val="28"/>
                <w:szCs w:val="28"/>
              </w:rPr>
              <w:t xml:space="preserve">. </w:t>
            </w:r>
          </w:p>
          <w:p w:rsidR="008971BF" w:rsidRPr="0087404C" w:rsidRDefault="008971BF" w:rsidP="00C64E82">
            <w:pPr>
              <w:pStyle w:val="Default"/>
              <w:rPr>
                <w:sz w:val="28"/>
                <w:szCs w:val="28"/>
              </w:rPr>
            </w:pPr>
            <w:r w:rsidRPr="0087404C">
              <w:rPr>
                <w:sz w:val="28"/>
                <w:szCs w:val="28"/>
              </w:rPr>
              <w:t xml:space="preserve">Кабинет русского языка и литературы – 3, </w:t>
            </w:r>
          </w:p>
          <w:p w:rsidR="008971BF" w:rsidRPr="0087404C" w:rsidRDefault="008971BF" w:rsidP="00C64E82">
            <w:pPr>
              <w:pStyle w:val="Default"/>
              <w:rPr>
                <w:sz w:val="28"/>
                <w:szCs w:val="28"/>
              </w:rPr>
            </w:pPr>
            <w:r w:rsidRPr="0087404C">
              <w:rPr>
                <w:sz w:val="28"/>
                <w:szCs w:val="28"/>
              </w:rPr>
              <w:t xml:space="preserve">общая площадь – 164.2 </w:t>
            </w:r>
            <w:proofErr w:type="spellStart"/>
            <w:r w:rsidRPr="0087404C">
              <w:rPr>
                <w:sz w:val="28"/>
                <w:szCs w:val="28"/>
              </w:rPr>
              <w:t>кв</w:t>
            </w:r>
            <w:proofErr w:type="gramStart"/>
            <w:r w:rsidRPr="0087404C">
              <w:rPr>
                <w:sz w:val="28"/>
                <w:szCs w:val="28"/>
              </w:rPr>
              <w:t>.м</w:t>
            </w:r>
            <w:proofErr w:type="spellEnd"/>
            <w:proofErr w:type="gramEnd"/>
            <w:r w:rsidRPr="0087404C">
              <w:rPr>
                <w:sz w:val="28"/>
                <w:szCs w:val="28"/>
              </w:rPr>
              <w:t xml:space="preserve">; </w:t>
            </w:r>
          </w:p>
          <w:p w:rsidR="008971BF" w:rsidRPr="0087404C" w:rsidRDefault="008971BF" w:rsidP="00C64E82">
            <w:pPr>
              <w:pStyle w:val="Default"/>
              <w:rPr>
                <w:sz w:val="28"/>
                <w:szCs w:val="28"/>
              </w:rPr>
            </w:pPr>
            <w:r w:rsidRPr="0087404C">
              <w:rPr>
                <w:sz w:val="28"/>
                <w:szCs w:val="28"/>
              </w:rPr>
              <w:t xml:space="preserve">Кабинет иностранного языка – 1, </w:t>
            </w:r>
          </w:p>
          <w:p w:rsidR="008971BF" w:rsidRPr="0087404C" w:rsidRDefault="008971BF" w:rsidP="00C64E82">
            <w:pPr>
              <w:pStyle w:val="Default"/>
              <w:rPr>
                <w:sz w:val="28"/>
                <w:szCs w:val="28"/>
              </w:rPr>
            </w:pPr>
            <w:r w:rsidRPr="0087404C">
              <w:rPr>
                <w:sz w:val="28"/>
                <w:szCs w:val="28"/>
              </w:rPr>
              <w:t xml:space="preserve">общая площадь – 27,7 </w:t>
            </w:r>
            <w:proofErr w:type="spellStart"/>
            <w:r w:rsidRPr="0087404C">
              <w:rPr>
                <w:sz w:val="28"/>
                <w:szCs w:val="28"/>
              </w:rPr>
              <w:t>кв</w:t>
            </w:r>
            <w:proofErr w:type="gramStart"/>
            <w:r w:rsidRPr="0087404C">
              <w:rPr>
                <w:sz w:val="28"/>
                <w:szCs w:val="28"/>
              </w:rPr>
              <w:t>.м</w:t>
            </w:r>
            <w:proofErr w:type="spellEnd"/>
            <w:proofErr w:type="gramEnd"/>
            <w:r w:rsidRPr="0087404C">
              <w:rPr>
                <w:sz w:val="28"/>
                <w:szCs w:val="28"/>
              </w:rPr>
              <w:t xml:space="preserve">; </w:t>
            </w:r>
          </w:p>
          <w:p w:rsidR="008971BF" w:rsidRPr="0087404C" w:rsidRDefault="008971BF" w:rsidP="00C64E82">
            <w:pPr>
              <w:pStyle w:val="Default"/>
              <w:rPr>
                <w:sz w:val="28"/>
                <w:szCs w:val="28"/>
              </w:rPr>
            </w:pPr>
            <w:r w:rsidRPr="0087404C">
              <w:rPr>
                <w:sz w:val="28"/>
                <w:szCs w:val="28"/>
              </w:rPr>
              <w:t xml:space="preserve">Кабинет информатики – 2, </w:t>
            </w:r>
          </w:p>
          <w:p w:rsidR="008971BF" w:rsidRPr="0087404C" w:rsidRDefault="008971BF" w:rsidP="00C64E82">
            <w:pPr>
              <w:pStyle w:val="Default"/>
              <w:rPr>
                <w:sz w:val="28"/>
                <w:szCs w:val="28"/>
              </w:rPr>
            </w:pPr>
            <w:r w:rsidRPr="0087404C">
              <w:rPr>
                <w:sz w:val="28"/>
                <w:szCs w:val="28"/>
              </w:rPr>
              <w:t xml:space="preserve">общая площадь – 104.6 </w:t>
            </w:r>
            <w:proofErr w:type="spellStart"/>
            <w:r w:rsidRPr="0087404C">
              <w:rPr>
                <w:sz w:val="28"/>
                <w:szCs w:val="28"/>
              </w:rPr>
              <w:t>кв</w:t>
            </w:r>
            <w:proofErr w:type="gramStart"/>
            <w:r w:rsidRPr="0087404C">
              <w:rPr>
                <w:sz w:val="28"/>
                <w:szCs w:val="28"/>
              </w:rPr>
              <w:t>.м</w:t>
            </w:r>
            <w:proofErr w:type="spellEnd"/>
            <w:proofErr w:type="gramEnd"/>
            <w:r w:rsidRPr="0087404C">
              <w:rPr>
                <w:sz w:val="28"/>
                <w:szCs w:val="28"/>
              </w:rPr>
              <w:t xml:space="preserve">; </w:t>
            </w:r>
          </w:p>
          <w:p w:rsidR="008971BF" w:rsidRPr="0087404C" w:rsidRDefault="008971BF" w:rsidP="00C64E82">
            <w:pPr>
              <w:pStyle w:val="Default"/>
              <w:rPr>
                <w:sz w:val="28"/>
                <w:szCs w:val="28"/>
              </w:rPr>
            </w:pPr>
            <w:r w:rsidRPr="0087404C">
              <w:rPr>
                <w:sz w:val="28"/>
                <w:szCs w:val="28"/>
              </w:rPr>
              <w:t xml:space="preserve">Кабинет истории и обществознания - 1, </w:t>
            </w:r>
          </w:p>
          <w:p w:rsidR="008971BF" w:rsidRPr="0087404C" w:rsidRDefault="008971BF" w:rsidP="00C64E82">
            <w:pPr>
              <w:pStyle w:val="Default"/>
              <w:rPr>
                <w:sz w:val="28"/>
                <w:szCs w:val="28"/>
              </w:rPr>
            </w:pPr>
            <w:r w:rsidRPr="0087404C">
              <w:rPr>
                <w:sz w:val="28"/>
                <w:szCs w:val="28"/>
              </w:rPr>
              <w:t xml:space="preserve">общая площадь - 73 </w:t>
            </w:r>
            <w:proofErr w:type="spellStart"/>
            <w:r w:rsidRPr="0087404C">
              <w:rPr>
                <w:sz w:val="28"/>
                <w:szCs w:val="28"/>
              </w:rPr>
              <w:t>кв.м</w:t>
            </w:r>
            <w:proofErr w:type="spellEnd"/>
            <w:r w:rsidRPr="0087404C">
              <w:rPr>
                <w:sz w:val="28"/>
                <w:szCs w:val="28"/>
              </w:rPr>
              <w:t xml:space="preserve">. </w:t>
            </w:r>
          </w:p>
          <w:p w:rsidR="008971BF" w:rsidRPr="0087404C" w:rsidRDefault="008971BF" w:rsidP="00C64E82">
            <w:pPr>
              <w:pStyle w:val="Default"/>
              <w:rPr>
                <w:sz w:val="28"/>
                <w:szCs w:val="28"/>
              </w:rPr>
            </w:pPr>
            <w:r w:rsidRPr="0087404C">
              <w:rPr>
                <w:sz w:val="28"/>
                <w:szCs w:val="28"/>
              </w:rPr>
              <w:t xml:space="preserve">Кабинет географии – 1, </w:t>
            </w:r>
          </w:p>
          <w:p w:rsidR="008971BF" w:rsidRPr="0087404C" w:rsidRDefault="008971BF" w:rsidP="00C64E82">
            <w:pPr>
              <w:pStyle w:val="Default"/>
              <w:rPr>
                <w:sz w:val="28"/>
                <w:szCs w:val="28"/>
              </w:rPr>
            </w:pPr>
            <w:r w:rsidRPr="0087404C">
              <w:rPr>
                <w:sz w:val="28"/>
                <w:szCs w:val="28"/>
              </w:rPr>
              <w:t xml:space="preserve">общая площадь – 74.8 </w:t>
            </w:r>
            <w:proofErr w:type="spellStart"/>
            <w:r w:rsidRPr="0087404C">
              <w:rPr>
                <w:sz w:val="28"/>
                <w:szCs w:val="28"/>
              </w:rPr>
              <w:t>кв</w:t>
            </w:r>
            <w:proofErr w:type="gramStart"/>
            <w:r w:rsidRPr="0087404C">
              <w:rPr>
                <w:sz w:val="28"/>
                <w:szCs w:val="28"/>
              </w:rPr>
              <w:t>.м</w:t>
            </w:r>
            <w:proofErr w:type="spellEnd"/>
            <w:proofErr w:type="gramEnd"/>
            <w:r w:rsidRPr="0087404C">
              <w:rPr>
                <w:sz w:val="28"/>
                <w:szCs w:val="28"/>
              </w:rPr>
              <w:t xml:space="preserve">; </w:t>
            </w:r>
          </w:p>
          <w:p w:rsidR="008971BF" w:rsidRPr="0087404C" w:rsidRDefault="008971BF" w:rsidP="00C64E82">
            <w:pPr>
              <w:pStyle w:val="Default"/>
              <w:rPr>
                <w:sz w:val="28"/>
                <w:szCs w:val="28"/>
              </w:rPr>
            </w:pPr>
            <w:r w:rsidRPr="0087404C">
              <w:rPr>
                <w:sz w:val="28"/>
                <w:szCs w:val="28"/>
              </w:rPr>
              <w:t xml:space="preserve">Кабинет биологии и химии- 1, </w:t>
            </w:r>
          </w:p>
          <w:p w:rsidR="008971BF" w:rsidRPr="0087404C" w:rsidRDefault="008971BF" w:rsidP="00C64E82">
            <w:pPr>
              <w:pStyle w:val="Default"/>
              <w:rPr>
                <w:sz w:val="28"/>
                <w:szCs w:val="28"/>
              </w:rPr>
            </w:pPr>
            <w:r w:rsidRPr="0087404C">
              <w:rPr>
                <w:sz w:val="28"/>
                <w:szCs w:val="28"/>
              </w:rPr>
              <w:t xml:space="preserve">общая площадь - 70 </w:t>
            </w:r>
            <w:proofErr w:type="spellStart"/>
            <w:r w:rsidRPr="0087404C">
              <w:rPr>
                <w:sz w:val="28"/>
                <w:szCs w:val="28"/>
              </w:rPr>
              <w:t>кв.м</w:t>
            </w:r>
            <w:proofErr w:type="spellEnd"/>
            <w:r w:rsidRPr="0087404C">
              <w:rPr>
                <w:sz w:val="28"/>
                <w:szCs w:val="28"/>
              </w:rPr>
              <w:t xml:space="preserve">., </w:t>
            </w:r>
          </w:p>
          <w:p w:rsidR="008971BF" w:rsidRPr="0087404C" w:rsidRDefault="008971BF" w:rsidP="00C64E82">
            <w:pPr>
              <w:pStyle w:val="Default"/>
              <w:rPr>
                <w:sz w:val="28"/>
                <w:szCs w:val="28"/>
              </w:rPr>
            </w:pPr>
            <w:r w:rsidRPr="0087404C">
              <w:rPr>
                <w:sz w:val="28"/>
                <w:szCs w:val="28"/>
              </w:rPr>
              <w:t xml:space="preserve">Кабинет физики – 1, </w:t>
            </w:r>
          </w:p>
          <w:p w:rsidR="008971BF" w:rsidRPr="0087404C" w:rsidRDefault="008971BF" w:rsidP="00C64E82">
            <w:pPr>
              <w:pStyle w:val="Default"/>
              <w:rPr>
                <w:sz w:val="28"/>
                <w:szCs w:val="28"/>
              </w:rPr>
            </w:pPr>
            <w:r w:rsidRPr="0087404C">
              <w:rPr>
                <w:sz w:val="28"/>
                <w:szCs w:val="28"/>
              </w:rPr>
              <w:t xml:space="preserve">общая площадь – 76.3 </w:t>
            </w:r>
            <w:proofErr w:type="spellStart"/>
            <w:r w:rsidRPr="0087404C">
              <w:rPr>
                <w:sz w:val="28"/>
                <w:szCs w:val="28"/>
              </w:rPr>
              <w:t>кв</w:t>
            </w:r>
            <w:proofErr w:type="gramStart"/>
            <w:r w:rsidRPr="0087404C">
              <w:rPr>
                <w:sz w:val="28"/>
                <w:szCs w:val="28"/>
              </w:rPr>
              <w:t>.м</w:t>
            </w:r>
            <w:proofErr w:type="spellEnd"/>
            <w:proofErr w:type="gramEnd"/>
            <w:r w:rsidRPr="0087404C">
              <w:rPr>
                <w:sz w:val="28"/>
                <w:szCs w:val="28"/>
              </w:rPr>
              <w:t xml:space="preserve">; </w:t>
            </w:r>
          </w:p>
          <w:p w:rsidR="008971BF" w:rsidRPr="0087404C" w:rsidRDefault="008971BF" w:rsidP="00C64E82">
            <w:pPr>
              <w:pStyle w:val="Default"/>
              <w:rPr>
                <w:sz w:val="28"/>
                <w:szCs w:val="28"/>
              </w:rPr>
            </w:pPr>
            <w:r w:rsidRPr="0087404C">
              <w:rPr>
                <w:sz w:val="28"/>
                <w:szCs w:val="28"/>
              </w:rPr>
              <w:t xml:space="preserve">Кабинет музыки - 1, </w:t>
            </w:r>
          </w:p>
          <w:p w:rsidR="008971BF" w:rsidRPr="0087404C" w:rsidRDefault="008971BF" w:rsidP="00C64E82">
            <w:pPr>
              <w:pStyle w:val="Default"/>
              <w:rPr>
                <w:sz w:val="28"/>
                <w:szCs w:val="28"/>
              </w:rPr>
            </w:pPr>
            <w:r w:rsidRPr="0087404C">
              <w:rPr>
                <w:sz w:val="28"/>
                <w:szCs w:val="28"/>
              </w:rPr>
              <w:t xml:space="preserve">общая площадь – 53.6кв.м. </w:t>
            </w:r>
          </w:p>
          <w:p w:rsidR="008971BF" w:rsidRPr="0087404C" w:rsidRDefault="008971BF" w:rsidP="00C64E82">
            <w:pPr>
              <w:pStyle w:val="Default"/>
              <w:rPr>
                <w:sz w:val="28"/>
                <w:szCs w:val="28"/>
              </w:rPr>
            </w:pPr>
            <w:r w:rsidRPr="0087404C">
              <w:rPr>
                <w:sz w:val="28"/>
                <w:szCs w:val="28"/>
              </w:rPr>
              <w:t xml:space="preserve">Кабинет ИЗО - 1, </w:t>
            </w:r>
          </w:p>
          <w:p w:rsidR="008971BF" w:rsidRPr="0087404C" w:rsidRDefault="008971BF" w:rsidP="00C64E82">
            <w:pPr>
              <w:pStyle w:val="Default"/>
              <w:rPr>
                <w:sz w:val="28"/>
                <w:szCs w:val="28"/>
              </w:rPr>
            </w:pPr>
            <w:r w:rsidRPr="0087404C">
              <w:rPr>
                <w:sz w:val="28"/>
                <w:szCs w:val="28"/>
              </w:rPr>
              <w:t xml:space="preserve">общая площадь – 63.4 </w:t>
            </w:r>
            <w:proofErr w:type="spellStart"/>
            <w:r w:rsidRPr="0087404C">
              <w:rPr>
                <w:sz w:val="28"/>
                <w:szCs w:val="28"/>
              </w:rPr>
              <w:t>кв.м</w:t>
            </w:r>
            <w:proofErr w:type="spellEnd"/>
            <w:r w:rsidRPr="0087404C">
              <w:rPr>
                <w:sz w:val="28"/>
                <w:szCs w:val="28"/>
              </w:rPr>
              <w:t xml:space="preserve">. </w:t>
            </w:r>
          </w:p>
          <w:p w:rsidR="008971BF" w:rsidRPr="0087404C" w:rsidRDefault="008971BF" w:rsidP="00C64E82">
            <w:pPr>
              <w:pStyle w:val="Default"/>
              <w:rPr>
                <w:sz w:val="28"/>
                <w:szCs w:val="28"/>
              </w:rPr>
            </w:pPr>
            <w:r w:rsidRPr="0087404C">
              <w:rPr>
                <w:sz w:val="28"/>
                <w:szCs w:val="28"/>
              </w:rPr>
              <w:t xml:space="preserve">Кабинет ОБЖ - 1, </w:t>
            </w:r>
          </w:p>
          <w:p w:rsidR="008971BF" w:rsidRPr="0087404C" w:rsidRDefault="008971BF" w:rsidP="00C64E82">
            <w:pPr>
              <w:pStyle w:val="Default"/>
              <w:rPr>
                <w:sz w:val="28"/>
                <w:szCs w:val="28"/>
              </w:rPr>
            </w:pPr>
            <w:r w:rsidRPr="0087404C">
              <w:rPr>
                <w:sz w:val="28"/>
                <w:szCs w:val="28"/>
              </w:rPr>
              <w:t xml:space="preserve">общая площадь – 36.1 </w:t>
            </w:r>
            <w:proofErr w:type="spellStart"/>
            <w:r w:rsidRPr="0087404C">
              <w:rPr>
                <w:sz w:val="28"/>
                <w:szCs w:val="28"/>
              </w:rPr>
              <w:t>кв</w:t>
            </w:r>
            <w:proofErr w:type="gramStart"/>
            <w:r w:rsidRPr="0087404C">
              <w:rPr>
                <w:sz w:val="28"/>
                <w:szCs w:val="28"/>
              </w:rPr>
              <w:t>.м</w:t>
            </w:r>
            <w:proofErr w:type="spellEnd"/>
            <w:proofErr w:type="gramEnd"/>
          </w:p>
          <w:p w:rsidR="008971BF" w:rsidRPr="0087404C" w:rsidRDefault="008971BF" w:rsidP="00C64E82">
            <w:pPr>
              <w:pStyle w:val="Default"/>
              <w:rPr>
                <w:sz w:val="28"/>
                <w:szCs w:val="28"/>
              </w:rPr>
            </w:pPr>
            <w:r w:rsidRPr="0087404C">
              <w:rPr>
                <w:sz w:val="28"/>
                <w:szCs w:val="28"/>
              </w:rPr>
              <w:t>Кабинет ритмики-1,</w:t>
            </w:r>
          </w:p>
          <w:p w:rsidR="008971BF" w:rsidRPr="0087404C" w:rsidRDefault="008971BF" w:rsidP="00C64E82">
            <w:pPr>
              <w:pStyle w:val="Default"/>
              <w:rPr>
                <w:sz w:val="28"/>
                <w:szCs w:val="28"/>
              </w:rPr>
            </w:pPr>
            <w:r w:rsidRPr="0087404C">
              <w:rPr>
                <w:sz w:val="28"/>
                <w:szCs w:val="28"/>
              </w:rPr>
              <w:t xml:space="preserve">общая площадь – 73.3 </w:t>
            </w:r>
            <w:proofErr w:type="spellStart"/>
            <w:r w:rsidRPr="0087404C">
              <w:rPr>
                <w:sz w:val="28"/>
                <w:szCs w:val="28"/>
              </w:rPr>
              <w:t>кв</w:t>
            </w:r>
            <w:proofErr w:type="gramStart"/>
            <w:r w:rsidRPr="0087404C">
              <w:rPr>
                <w:sz w:val="28"/>
                <w:szCs w:val="28"/>
              </w:rPr>
              <w:t>.м</w:t>
            </w:r>
            <w:proofErr w:type="spellEnd"/>
            <w:proofErr w:type="gramEnd"/>
          </w:p>
          <w:p w:rsidR="00F34CDD" w:rsidRPr="0087404C" w:rsidRDefault="00F34CDD" w:rsidP="00C64E82">
            <w:pPr>
              <w:pStyle w:val="Default"/>
              <w:rPr>
                <w:b/>
                <w:bCs/>
                <w:sz w:val="28"/>
                <w:szCs w:val="28"/>
              </w:rPr>
            </w:pPr>
          </w:p>
          <w:p w:rsidR="008971BF" w:rsidRPr="0087404C" w:rsidRDefault="008971BF" w:rsidP="00C64E82">
            <w:pPr>
              <w:pStyle w:val="Default"/>
              <w:rPr>
                <w:sz w:val="28"/>
                <w:szCs w:val="28"/>
              </w:rPr>
            </w:pPr>
            <w:r w:rsidRPr="0087404C">
              <w:rPr>
                <w:b/>
                <w:bCs/>
                <w:sz w:val="28"/>
                <w:szCs w:val="28"/>
              </w:rPr>
              <w:t xml:space="preserve">Административные помещения: </w:t>
            </w:r>
          </w:p>
          <w:p w:rsidR="008971BF" w:rsidRPr="0087404C" w:rsidRDefault="008971BF" w:rsidP="00C64E82">
            <w:pPr>
              <w:pStyle w:val="Default"/>
              <w:rPr>
                <w:sz w:val="28"/>
                <w:szCs w:val="28"/>
              </w:rPr>
            </w:pPr>
            <w:r w:rsidRPr="0087404C">
              <w:rPr>
                <w:b/>
                <w:bCs/>
                <w:sz w:val="28"/>
                <w:szCs w:val="28"/>
              </w:rPr>
              <w:t xml:space="preserve">общая площадь – 108,6 </w:t>
            </w:r>
            <w:proofErr w:type="spellStart"/>
            <w:r w:rsidRPr="0087404C">
              <w:rPr>
                <w:b/>
                <w:bCs/>
                <w:sz w:val="28"/>
                <w:szCs w:val="28"/>
              </w:rPr>
              <w:t>кв.м</w:t>
            </w:r>
            <w:proofErr w:type="spellEnd"/>
            <w:r w:rsidRPr="0087404C">
              <w:rPr>
                <w:b/>
                <w:bCs/>
                <w:sz w:val="28"/>
                <w:szCs w:val="28"/>
              </w:rPr>
              <w:t xml:space="preserve">. </w:t>
            </w:r>
          </w:p>
          <w:p w:rsidR="008971BF" w:rsidRPr="0087404C" w:rsidRDefault="008971BF" w:rsidP="00C64E82">
            <w:pPr>
              <w:pStyle w:val="Default"/>
              <w:rPr>
                <w:sz w:val="28"/>
                <w:szCs w:val="28"/>
              </w:rPr>
            </w:pPr>
            <w:r w:rsidRPr="0087404C">
              <w:rPr>
                <w:sz w:val="28"/>
                <w:szCs w:val="28"/>
              </w:rPr>
              <w:t xml:space="preserve">Кабинет директора – 1, </w:t>
            </w:r>
          </w:p>
          <w:p w:rsidR="008971BF" w:rsidRPr="0087404C" w:rsidRDefault="008971BF" w:rsidP="00C64E82">
            <w:pPr>
              <w:pStyle w:val="Default"/>
              <w:rPr>
                <w:sz w:val="28"/>
                <w:szCs w:val="28"/>
              </w:rPr>
            </w:pPr>
            <w:r w:rsidRPr="0087404C">
              <w:rPr>
                <w:sz w:val="28"/>
                <w:szCs w:val="28"/>
              </w:rPr>
              <w:t xml:space="preserve">общая площадь – 28 </w:t>
            </w:r>
            <w:proofErr w:type="spellStart"/>
            <w:r w:rsidRPr="0087404C">
              <w:rPr>
                <w:sz w:val="28"/>
                <w:szCs w:val="28"/>
              </w:rPr>
              <w:t>кв.м</w:t>
            </w:r>
            <w:proofErr w:type="spellEnd"/>
            <w:r w:rsidRPr="0087404C">
              <w:rPr>
                <w:sz w:val="28"/>
                <w:szCs w:val="28"/>
              </w:rPr>
              <w:t xml:space="preserve">. </w:t>
            </w:r>
          </w:p>
        </w:tc>
        <w:tc>
          <w:tcPr>
            <w:tcW w:w="4874" w:type="dxa"/>
          </w:tcPr>
          <w:p w:rsidR="008971BF" w:rsidRPr="0087404C" w:rsidRDefault="008971BF" w:rsidP="00C64E82">
            <w:pPr>
              <w:pStyle w:val="Default"/>
              <w:rPr>
                <w:sz w:val="28"/>
                <w:szCs w:val="28"/>
              </w:rPr>
            </w:pPr>
            <w:r w:rsidRPr="0087404C">
              <w:rPr>
                <w:sz w:val="28"/>
                <w:szCs w:val="28"/>
              </w:rPr>
              <w:t xml:space="preserve">Учительская – 1, </w:t>
            </w:r>
          </w:p>
          <w:p w:rsidR="008971BF" w:rsidRPr="0087404C" w:rsidRDefault="008971BF" w:rsidP="00C64E82">
            <w:pPr>
              <w:pStyle w:val="Default"/>
              <w:rPr>
                <w:sz w:val="28"/>
                <w:szCs w:val="28"/>
              </w:rPr>
            </w:pPr>
            <w:r w:rsidRPr="0087404C">
              <w:rPr>
                <w:sz w:val="28"/>
                <w:szCs w:val="28"/>
              </w:rPr>
              <w:t xml:space="preserve">общая площадь – 18 </w:t>
            </w:r>
            <w:proofErr w:type="spellStart"/>
            <w:r w:rsidRPr="0087404C">
              <w:rPr>
                <w:sz w:val="28"/>
                <w:szCs w:val="28"/>
              </w:rPr>
              <w:t>кв.м</w:t>
            </w:r>
            <w:proofErr w:type="spellEnd"/>
            <w:r w:rsidRPr="0087404C">
              <w:rPr>
                <w:sz w:val="28"/>
                <w:szCs w:val="28"/>
              </w:rPr>
              <w:t xml:space="preserve">. </w:t>
            </w:r>
          </w:p>
          <w:p w:rsidR="008971BF" w:rsidRPr="0087404C" w:rsidRDefault="008971BF" w:rsidP="00C64E82">
            <w:pPr>
              <w:pStyle w:val="Default"/>
              <w:rPr>
                <w:sz w:val="28"/>
                <w:szCs w:val="28"/>
              </w:rPr>
            </w:pPr>
            <w:r w:rsidRPr="0087404C">
              <w:rPr>
                <w:sz w:val="28"/>
                <w:szCs w:val="28"/>
              </w:rPr>
              <w:t xml:space="preserve">Кабинет завуча - 1, </w:t>
            </w:r>
          </w:p>
          <w:p w:rsidR="008971BF" w:rsidRPr="0087404C" w:rsidRDefault="008971BF" w:rsidP="00C64E82">
            <w:pPr>
              <w:pStyle w:val="Default"/>
              <w:rPr>
                <w:sz w:val="28"/>
                <w:szCs w:val="28"/>
              </w:rPr>
            </w:pPr>
            <w:r w:rsidRPr="0087404C">
              <w:rPr>
                <w:sz w:val="28"/>
                <w:szCs w:val="28"/>
              </w:rPr>
              <w:t xml:space="preserve">общая площадь – 9.7 </w:t>
            </w:r>
            <w:proofErr w:type="spellStart"/>
            <w:r w:rsidRPr="0087404C">
              <w:rPr>
                <w:sz w:val="28"/>
                <w:szCs w:val="28"/>
              </w:rPr>
              <w:t>кв.м</w:t>
            </w:r>
            <w:proofErr w:type="spellEnd"/>
            <w:r w:rsidRPr="0087404C">
              <w:rPr>
                <w:sz w:val="28"/>
                <w:szCs w:val="28"/>
              </w:rPr>
              <w:t xml:space="preserve">. </w:t>
            </w:r>
          </w:p>
          <w:p w:rsidR="008971BF" w:rsidRPr="0087404C" w:rsidRDefault="008971BF" w:rsidP="00C64E82">
            <w:pPr>
              <w:pStyle w:val="Default"/>
              <w:rPr>
                <w:sz w:val="28"/>
                <w:szCs w:val="28"/>
              </w:rPr>
            </w:pPr>
            <w:r w:rsidRPr="0087404C">
              <w:rPr>
                <w:sz w:val="28"/>
                <w:szCs w:val="28"/>
              </w:rPr>
              <w:t>Медицинский кабинет-1</w:t>
            </w:r>
          </w:p>
          <w:p w:rsidR="008971BF" w:rsidRPr="0087404C" w:rsidRDefault="008971BF" w:rsidP="00C64E82">
            <w:pPr>
              <w:pStyle w:val="Default"/>
              <w:rPr>
                <w:sz w:val="28"/>
                <w:szCs w:val="28"/>
              </w:rPr>
            </w:pPr>
            <w:r w:rsidRPr="0087404C">
              <w:rPr>
                <w:sz w:val="28"/>
                <w:szCs w:val="28"/>
              </w:rPr>
              <w:t xml:space="preserve">общая площадь – 22,9 </w:t>
            </w:r>
            <w:proofErr w:type="spellStart"/>
            <w:r w:rsidRPr="0087404C">
              <w:rPr>
                <w:sz w:val="28"/>
                <w:szCs w:val="28"/>
              </w:rPr>
              <w:t>кв.м</w:t>
            </w:r>
            <w:proofErr w:type="spellEnd"/>
            <w:r w:rsidRPr="0087404C">
              <w:rPr>
                <w:sz w:val="28"/>
                <w:szCs w:val="28"/>
              </w:rPr>
              <w:t xml:space="preserve">. </w:t>
            </w:r>
          </w:p>
          <w:p w:rsidR="008971BF" w:rsidRPr="0087404C" w:rsidRDefault="008971BF" w:rsidP="00C64E82">
            <w:pPr>
              <w:pStyle w:val="Default"/>
              <w:rPr>
                <w:sz w:val="28"/>
                <w:szCs w:val="28"/>
              </w:rPr>
            </w:pPr>
            <w:r w:rsidRPr="0087404C">
              <w:rPr>
                <w:sz w:val="28"/>
                <w:szCs w:val="28"/>
              </w:rPr>
              <w:t>Процедурный кабинет-1,</w:t>
            </w:r>
          </w:p>
          <w:p w:rsidR="008971BF" w:rsidRPr="0087404C" w:rsidRDefault="008971BF" w:rsidP="00C64E82">
            <w:pPr>
              <w:pStyle w:val="Default"/>
              <w:rPr>
                <w:sz w:val="28"/>
                <w:szCs w:val="28"/>
              </w:rPr>
            </w:pPr>
            <w:r w:rsidRPr="0087404C">
              <w:rPr>
                <w:sz w:val="28"/>
                <w:szCs w:val="28"/>
              </w:rPr>
              <w:t xml:space="preserve">общая площадь – 14 </w:t>
            </w:r>
            <w:proofErr w:type="spellStart"/>
            <w:r w:rsidRPr="0087404C">
              <w:rPr>
                <w:sz w:val="28"/>
                <w:szCs w:val="28"/>
              </w:rPr>
              <w:t>кв.м</w:t>
            </w:r>
            <w:proofErr w:type="spellEnd"/>
            <w:r w:rsidRPr="0087404C">
              <w:rPr>
                <w:sz w:val="28"/>
                <w:szCs w:val="28"/>
              </w:rPr>
              <w:t xml:space="preserve">. </w:t>
            </w:r>
          </w:p>
          <w:p w:rsidR="008971BF" w:rsidRPr="0087404C" w:rsidRDefault="008971BF" w:rsidP="00C64E82">
            <w:pPr>
              <w:pStyle w:val="Default"/>
              <w:rPr>
                <w:sz w:val="28"/>
                <w:szCs w:val="28"/>
              </w:rPr>
            </w:pPr>
            <w:r w:rsidRPr="0087404C">
              <w:rPr>
                <w:sz w:val="28"/>
                <w:szCs w:val="28"/>
              </w:rPr>
              <w:t>Тренерская-1,</w:t>
            </w:r>
          </w:p>
          <w:p w:rsidR="008971BF" w:rsidRPr="0087404C" w:rsidRDefault="008971BF" w:rsidP="00C64E82">
            <w:pPr>
              <w:pStyle w:val="Default"/>
              <w:rPr>
                <w:sz w:val="28"/>
                <w:szCs w:val="28"/>
              </w:rPr>
            </w:pPr>
            <w:r w:rsidRPr="0087404C">
              <w:rPr>
                <w:sz w:val="28"/>
                <w:szCs w:val="28"/>
              </w:rPr>
              <w:t xml:space="preserve">общая площадь – 16 </w:t>
            </w:r>
            <w:proofErr w:type="spellStart"/>
            <w:r w:rsidRPr="0087404C">
              <w:rPr>
                <w:sz w:val="28"/>
                <w:szCs w:val="28"/>
              </w:rPr>
              <w:t>кв.м</w:t>
            </w:r>
            <w:proofErr w:type="spellEnd"/>
            <w:r w:rsidRPr="0087404C">
              <w:rPr>
                <w:sz w:val="28"/>
                <w:szCs w:val="28"/>
              </w:rPr>
              <w:t xml:space="preserve">. </w:t>
            </w:r>
          </w:p>
          <w:p w:rsidR="008971BF" w:rsidRPr="0087404C" w:rsidRDefault="008971BF" w:rsidP="00C64E82">
            <w:pPr>
              <w:pStyle w:val="Default"/>
              <w:rPr>
                <w:sz w:val="28"/>
                <w:szCs w:val="28"/>
              </w:rPr>
            </w:pPr>
          </w:p>
          <w:p w:rsidR="008971BF" w:rsidRPr="0087404C" w:rsidRDefault="008971BF" w:rsidP="00C64E82">
            <w:pPr>
              <w:pStyle w:val="Default"/>
              <w:rPr>
                <w:sz w:val="28"/>
                <w:szCs w:val="28"/>
              </w:rPr>
            </w:pPr>
            <w:r w:rsidRPr="0087404C">
              <w:rPr>
                <w:b/>
                <w:bCs/>
                <w:sz w:val="28"/>
                <w:szCs w:val="28"/>
              </w:rPr>
              <w:t xml:space="preserve">Иные помещения: </w:t>
            </w:r>
          </w:p>
          <w:p w:rsidR="008971BF" w:rsidRPr="0087404C" w:rsidRDefault="008971BF" w:rsidP="00C64E82">
            <w:pPr>
              <w:pStyle w:val="Default"/>
              <w:rPr>
                <w:sz w:val="28"/>
                <w:szCs w:val="28"/>
              </w:rPr>
            </w:pPr>
            <w:r w:rsidRPr="0087404C">
              <w:rPr>
                <w:b/>
                <w:bCs/>
                <w:sz w:val="28"/>
                <w:szCs w:val="28"/>
              </w:rPr>
              <w:t>общая площадь – 298.5</w:t>
            </w:r>
          </w:p>
          <w:p w:rsidR="008971BF" w:rsidRPr="0087404C" w:rsidRDefault="008971BF" w:rsidP="00C64E82">
            <w:pPr>
              <w:pStyle w:val="Default"/>
              <w:rPr>
                <w:sz w:val="28"/>
                <w:szCs w:val="28"/>
              </w:rPr>
            </w:pPr>
            <w:r w:rsidRPr="0087404C">
              <w:rPr>
                <w:sz w:val="28"/>
                <w:szCs w:val="28"/>
              </w:rPr>
              <w:t xml:space="preserve">Лаборантская –4, </w:t>
            </w:r>
          </w:p>
          <w:p w:rsidR="008971BF" w:rsidRPr="0087404C" w:rsidRDefault="008971BF" w:rsidP="00C64E82">
            <w:pPr>
              <w:pStyle w:val="Default"/>
              <w:rPr>
                <w:sz w:val="28"/>
                <w:szCs w:val="28"/>
              </w:rPr>
            </w:pPr>
            <w:r w:rsidRPr="0087404C">
              <w:rPr>
                <w:sz w:val="28"/>
                <w:szCs w:val="28"/>
              </w:rPr>
              <w:t xml:space="preserve">общая площадь – 78 </w:t>
            </w:r>
            <w:proofErr w:type="spellStart"/>
            <w:r w:rsidRPr="0087404C">
              <w:rPr>
                <w:sz w:val="28"/>
                <w:szCs w:val="28"/>
              </w:rPr>
              <w:t>кв.м</w:t>
            </w:r>
            <w:proofErr w:type="spellEnd"/>
            <w:r w:rsidRPr="0087404C">
              <w:rPr>
                <w:sz w:val="28"/>
                <w:szCs w:val="28"/>
              </w:rPr>
              <w:t xml:space="preserve">. </w:t>
            </w:r>
          </w:p>
          <w:p w:rsidR="008971BF" w:rsidRPr="0087404C" w:rsidRDefault="008971BF" w:rsidP="00C64E82">
            <w:pPr>
              <w:pStyle w:val="Default"/>
              <w:rPr>
                <w:sz w:val="28"/>
                <w:szCs w:val="28"/>
              </w:rPr>
            </w:pPr>
            <w:r w:rsidRPr="0087404C">
              <w:rPr>
                <w:sz w:val="28"/>
                <w:szCs w:val="28"/>
              </w:rPr>
              <w:t xml:space="preserve">Библиотека – 1 </w:t>
            </w:r>
          </w:p>
          <w:p w:rsidR="008971BF" w:rsidRPr="0087404C" w:rsidRDefault="008971BF" w:rsidP="00C64E82">
            <w:pPr>
              <w:pStyle w:val="Default"/>
              <w:rPr>
                <w:sz w:val="28"/>
                <w:szCs w:val="28"/>
              </w:rPr>
            </w:pPr>
            <w:r w:rsidRPr="0087404C">
              <w:rPr>
                <w:sz w:val="28"/>
                <w:szCs w:val="28"/>
              </w:rPr>
              <w:t xml:space="preserve">общая площадь -  92 </w:t>
            </w:r>
            <w:proofErr w:type="spellStart"/>
            <w:r w:rsidRPr="0087404C">
              <w:rPr>
                <w:sz w:val="28"/>
                <w:szCs w:val="28"/>
              </w:rPr>
              <w:t>кв.м</w:t>
            </w:r>
            <w:proofErr w:type="spellEnd"/>
            <w:r w:rsidRPr="0087404C">
              <w:rPr>
                <w:sz w:val="28"/>
                <w:szCs w:val="28"/>
              </w:rPr>
              <w:t xml:space="preserve">. </w:t>
            </w:r>
          </w:p>
          <w:p w:rsidR="008971BF" w:rsidRPr="0087404C" w:rsidRDefault="008971BF" w:rsidP="00C64E82">
            <w:pPr>
              <w:pStyle w:val="Default"/>
              <w:rPr>
                <w:sz w:val="28"/>
                <w:szCs w:val="28"/>
              </w:rPr>
            </w:pPr>
            <w:r w:rsidRPr="0087404C">
              <w:rPr>
                <w:sz w:val="28"/>
                <w:szCs w:val="28"/>
              </w:rPr>
              <w:t xml:space="preserve">Актовый зал – 128.5 </w:t>
            </w:r>
            <w:proofErr w:type="spellStart"/>
            <w:r w:rsidRPr="0087404C">
              <w:rPr>
                <w:sz w:val="28"/>
                <w:szCs w:val="28"/>
              </w:rPr>
              <w:t>кв.м</w:t>
            </w:r>
            <w:proofErr w:type="spellEnd"/>
            <w:r w:rsidRPr="0087404C">
              <w:rPr>
                <w:sz w:val="28"/>
                <w:szCs w:val="28"/>
              </w:rPr>
              <w:t xml:space="preserve">. </w:t>
            </w:r>
          </w:p>
          <w:p w:rsidR="00F34CDD" w:rsidRPr="0087404C" w:rsidRDefault="00F34CDD" w:rsidP="00C64E82">
            <w:pPr>
              <w:pStyle w:val="Default"/>
              <w:rPr>
                <w:b/>
                <w:bCs/>
                <w:sz w:val="28"/>
                <w:szCs w:val="28"/>
              </w:rPr>
            </w:pPr>
          </w:p>
          <w:p w:rsidR="008971BF" w:rsidRPr="0087404C" w:rsidRDefault="008971BF" w:rsidP="00C64E82">
            <w:pPr>
              <w:pStyle w:val="Default"/>
              <w:rPr>
                <w:sz w:val="28"/>
                <w:szCs w:val="28"/>
              </w:rPr>
            </w:pPr>
            <w:r w:rsidRPr="0087404C">
              <w:rPr>
                <w:b/>
                <w:bCs/>
                <w:sz w:val="28"/>
                <w:szCs w:val="28"/>
              </w:rPr>
              <w:t xml:space="preserve">Помещения для занятия физической культурой и спортом: </w:t>
            </w:r>
          </w:p>
          <w:p w:rsidR="008971BF" w:rsidRPr="0087404C" w:rsidRDefault="008971BF" w:rsidP="00C64E82">
            <w:pPr>
              <w:pStyle w:val="Default"/>
              <w:rPr>
                <w:sz w:val="28"/>
                <w:szCs w:val="28"/>
              </w:rPr>
            </w:pPr>
            <w:r w:rsidRPr="0087404C">
              <w:rPr>
                <w:b/>
                <w:bCs/>
                <w:sz w:val="28"/>
                <w:szCs w:val="28"/>
              </w:rPr>
              <w:t xml:space="preserve">общая площадь – 275.9 </w:t>
            </w:r>
            <w:proofErr w:type="spellStart"/>
            <w:r w:rsidRPr="0087404C">
              <w:rPr>
                <w:b/>
                <w:bCs/>
                <w:sz w:val="28"/>
                <w:szCs w:val="28"/>
              </w:rPr>
              <w:t>кв</w:t>
            </w:r>
            <w:proofErr w:type="gramStart"/>
            <w:r w:rsidRPr="0087404C">
              <w:rPr>
                <w:b/>
                <w:bCs/>
                <w:sz w:val="28"/>
                <w:szCs w:val="28"/>
              </w:rPr>
              <w:t>.м</w:t>
            </w:r>
            <w:proofErr w:type="spellEnd"/>
            <w:proofErr w:type="gramEnd"/>
          </w:p>
          <w:p w:rsidR="008971BF" w:rsidRPr="0087404C" w:rsidRDefault="008971BF" w:rsidP="00C64E82">
            <w:pPr>
              <w:pStyle w:val="Default"/>
              <w:rPr>
                <w:sz w:val="28"/>
                <w:szCs w:val="28"/>
              </w:rPr>
            </w:pPr>
            <w:r w:rsidRPr="0087404C">
              <w:rPr>
                <w:sz w:val="28"/>
                <w:szCs w:val="28"/>
              </w:rPr>
              <w:t xml:space="preserve">спортивный зал – 1, </w:t>
            </w:r>
          </w:p>
          <w:p w:rsidR="008971BF" w:rsidRPr="0087404C" w:rsidRDefault="008971BF" w:rsidP="00C64E82">
            <w:pPr>
              <w:pStyle w:val="Default"/>
              <w:rPr>
                <w:sz w:val="28"/>
                <w:szCs w:val="28"/>
              </w:rPr>
            </w:pPr>
            <w:r w:rsidRPr="0087404C">
              <w:rPr>
                <w:sz w:val="28"/>
                <w:szCs w:val="28"/>
              </w:rPr>
              <w:t xml:space="preserve">общая площадь – 275.9  </w:t>
            </w:r>
            <w:proofErr w:type="spellStart"/>
            <w:r w:rsidRPr="0087404C">
              <w:rPr>
                <w:sz w:val="28"/>
                <w:szCs w:val="28"/>
              </w:rPr>
              <w:t>кв</w:t>
            </w:r>
            <w:proofErr w:type="gramStart"/>
            <w:r w:rsidRPr="0087404C">
              <w:rPr>
                <w:sz w:val="28"/>
                <w:szCs w:val="28"/>
              </w:rPr>
              <w:t>.м</w:t>
            </w:r>
            <w:proofErr w:type="spellEnd"/>
            <w:proofErr w:type="gramEnd"/>
            <w:r w:rsidRPr="0087404C">
              <w:rPr>
                <w:sz w:val="28"/>
                <w:szCs w:val="28"/>
              </w:rPr>
              <w:t xml:space="preserve">; </w:t>
            </w:r>
          </w:p>
          <w:p w:rsidR="00F34CDD" w:rsidRPr="0087404C" w:rsidRDefault="00F34CDD" w:rsidP="00C64E82">
            <w:pPr>
              <w:pStyle w:val="Default"/>
              <w:rPr>
                <w:b/>
                <w:bCs/>
                <w:sz w:val="28"/>
                <w:szCs w:val="28"/>
              </w:rPr>
            </w:pPr>
          </w:p>
          <w:p w:rsidR="008971BF" w:rsidRPr="0087404C" w:rsidRDefault="008971BF" w:rsidP="00C64E82">
            <w:pPr>
              <w:pStyle w:val="Default"/>
              <w:rPr>
                <w:sz w:val="28"/>
                <w:szCs w:val="28"/>
              </w:rPr>
            </w:pPr>
            <w:r w:rsidRPr="0087404C">
              <w:rPr>
                <w:b/>
                <w:bCs/>
                <w:sz w:val="28"/>
                <w:szCs w:val="28"/>
              </w:rPr>
              <w:t xml:space="preserve">Площадь вестибюля: </w:t>
            </w:r>
            <w:r w:rsidRPr="0087404C">
              <w:rPr>
                <w:b/>
                <w:sz w:val="28"/>
                <w:szCs w:val="28"/>
              </w:rPr>
              <w:t xml:space="preserve">65.7 </w:t>
            </w:r>
            <w:proofErr w:type="spellStart"/>
            <w:r w:rsidRPr="0087404C">
              <w:rPr>
                <w:b/>
                <w:sz w:val="28"/>
                <w:szCs w:val="28"/>
              </w:rPr>
              <w:t>кв.м</w:t>
            </w:r>
            <w:proofErr w:type="spellEnd"/>
            <w:r w:rsidRPr="0087404C">
              <w:rPr>
                <w:sz w:val="28"/>
                <w:szCs w:val="28"/>
              </w:rPr>
              <w:t xml:space="preserve">. </w:t>
            </w:r>
          </w:p>
          <w:p w:rsidR="00F34CDD" w:rsidRPr="0087404C" w:rsidRDefault="00F34CDD" w:rsidP="00C64E82">
            <w:pPr>
              <w:pStyle w:val="Default"/>
              <w:rPr>
                <w:b/>
                <w:bCs/>
                <w:sz w:val="28"/>
                <w:szCs w:val="28"/>
              </w:rPr>
            </w:pPr>
          </w:p>
          <w:p w:rsidR="008971BF" w:rsidRPr="0087404C" w:rsidRDefault="008971BF" w:rsidP="00C64E82">
            <w:pPr>
              <w:pStyle w:val="Default"/>
              <w:rPr>
                <w:sz w:val="28"/>
                <w:szCs w:val="28"/>
              </w:rPr>
            </w:pPr>
            <w:r w:rsidRPr="0087404C">
              <w:rPr>
                <w:b/>
                <w:bCs/>
                <w:sz w:val="28"/>
                <w:szCs w:val="28"/>
              </w:rPr>
              <w:t xml:space="preserve">Площадь технологических помещений:124.6 </w:t>
            </w:r>
          </w:p>
          <w:p w:rsidR="00F34CDD" w:rsidRPr="0087404C" w:rsidRDefault="00F34CDD" w:rsidP="00C64E82">
            <w:pPr>
              <w:pStyle w:val="Default"/>
              <w:rPr>
                <w:b/>
                <w:bCs/>
                <w:sz w:val="28"/>
                <w:szCs w:val="28"/>
              </w:rPr>
            </w:pPr>
          </w:p>
          <w:p w:rsidR="008971BF" w:rsidRPr="0087404C" w:rsidRDefault="008971BF" w:rsidP="00C64E82">
            <w:pPr>
              <w:pStyle w:val="Default"/>
              <w:rPr>
                <w:sz w:val="28"/>
                <w:szCs w:val="28"/>
              </w:rPr>
            </w:pPr>
            <w:r w:rsidRPr="0087404C">
              <w:rPr>
                <w:b/>
                <w:bCs/>
                <w:sz w:val="28"/>
                <w:szCs w:val="28"/>
              </w:rPr>
              <w:t xml:space="preserve">Площадь туалетов: </w:t>
            </w:r>
            <w:r w:rsidRPr="0087404C">
              <w:rPr>
                <w:b/>
                <w:sz w:val="28"/>
                <w:szCs w:val="28"/>
              </w:rPr>
              <w:t xml:space="preserve">104.6 </w:t>
            </w:r>
            <w:proofErr w:type="spellStart"/>
            <w:r w:rsidRPr="0087404C">
              <w:rPr>
                <w:b/>
                <w:sz w:val="28"/>
                <w:szCs w:val="28"/>
              </w:rPr>
              <w:t>кв.м</w:t>
            </w:r>
            <w:proofErr w:type="spellEnd"/>
            <w:r w:rsidRPr="0087404C">
              <w:rPr>
                <w:b/>
                <w:sz w:val="28"/>
                <w:szCs w:val="28"/>
              </w:rPr>
              <w:t>.</w:t>
            </w:r>
          </w:p>
          <w:p w:rsidR="00F34CDD" w:rsidRPr="0087404C" w:rsidRDefault="00F34CDD" w:rsidP="00C64E82">
            <w:pPr>
              <w:pStyle w:val="Default"/>
              <w:rPr>
                <w:b/>
                <w:bCs/>
                <w:sz w:val="28"/>
                <w:szCs w:val="28"/>
              </w:rPr>
            </w:pPr>
          </w:p>
          <w:p w:rsidR="008971BF" w:rsidRPr="0087404C" w:rsidRDefault="008971BF" w:rsidP="00C64E82">
            <w:pPr>
              <w:pStyle w:val="Default"/>
              <w:rPr>
                <w:sz w:val="28"/>
                <w:szCs w:val="28"/>
              </w:rPr>
            </w:pPr>
            <w:r w:rsidRPr="0087404C">
              <w:rPr>
                <w:b/>
                <w:bCs/>
                <w:sz w:val="28"/>
                <w:szCs w:val="28"/>
              </w:rPr>
              <w:t xml:space="preserve">Площадь коридоров, холлов, раздевалок, рекреаций и лестниц: </w:t>
            </w:r>
            <w:r w:rsidRPr="0087404C">
              <w:rPr>
                <w:b/>
                <w:sz w:val="28"/>
                <w:szCs w:val="28"/>
              </w:rPr>
              <w:t xml:space="preserve">1305.8 </w:t>
            </w:r>
            <w:proofErr w:type="spellStart"/>
            <w:r w:rsidRPr="0087404C">
              <w:rPr>
                <w:b/>
                <w:sz w:val="28"/>
                <w:szCs w:val="28"/>
              </w:rPr>
              <w:t>кв.м</w:t>
            </w:r>
            <w:proofErr w:type="spellEnd"/>
            <w:r w:rsidRPr="0087404C">
              <w:rPr>
                <w:b/>
                <w:sz w:val="28"/>
                <w:szCs w:val="28"/>
              </w:rPr>
              <w:t>.</w:t>
            </w:r>
          </w:p>
        </w:tc>
      </w:tr>
    </w:tbl>
    <w:p w:rsidR="00F34CDD" w:rsidRPr="0087404C" w:rsidRDefault="00F34CDD" w:rsidP="00F34CDD">
      <w:pPr>
        <w:jc w:val="both"/>
        <w:rPr>
          <w:rFonts w:ascii="Times New Roman" w:hAnsi="Times New Roman" w:cs="Times New Roman"/>
          <w:b/>
          <w:sz w:val="28"/>
          <w:szCs w:val="28"/>
        </w:rPr>
      </w:pPr>
    </w:p>
    <w:p w:rsidR="00F34CDD" w:rsidRPr="0087404C" w:rsidRDefault="00F34CDD" w:rsidP="00F34CDD">
      <w:pPr>
        <w:jc w:val="both"/>
        <w:rPr>
          <w:rFonts w:ascii="Times New Roman" w:hAnsi="Times New Roman" w:cs="Times New Roman"/>
          <w:b/>
          <w:sz w:val="28"/>
          <w:szCs w:val="28"/>
        </w:rPr>
      </w:pPr>
      <w:r w:rsidRPr="0087404C">
        <w:rPr>
          <w:rFonts w:ascii="Times New Roman" w:hAnsi="Times New Roman" w:cs="Times New Roman"/>
          <w:b/>
          <w:sz w:val="28"/>
          <w:szCs w:val="28"/>
        </w:rPr>
        <w:t>Оборудованные специализированные комплексы:</w:t>
      </w:r>
    </w:p>
    <w:tbl>
      <w:tblPr>
        <w:tblStyle w:val="a6"/>
        <w:tblW w:w="0" w:type="auto"/>
        <w:tblLook w:val="04A0" w:firstRow="1" w:lastRow="0" w:firstColumn="1" w:lastColumn="0" w:noHBand="0" w:noVBand="1"/>
      </w:tblPr>
      <w:tblGrid>
        <w:gridCol w:w="4674"/>
        <w:gridCol w:w="4614"/>
      </w:tblGrid>
      <w:tr w:rsidR="00F34CDD" w:rsidRPr="0087404C" w:rsidTr="00C64E82">
        <w:tc>
          <w:tcPr>
            <w:tcW w:w="4785" w:type="dxa"/>
          </w:tcPr>
          <w:p w:rsidR="00F34CDD" w:rsidRPr="0087404C" w:rsidRDefault="00F34CDD" w:rsidP="00C64E82">
            <w:pPr>
              <w:jc w:val="both"/>
              <w:rPr>
                <w:rFonts w:ascii="Times New Roman" w:hAnsi="Times New Roman" w:cs="Times New Roman"/>
                <w:sz w:val="28"/>
                <w:szCs w:val="28"/>
              </w:rPr>
            </w:pPr>
            <w:r w:rsidRPr="0087404C">
              <w:rPr>
                <w:rFonts w:ascii="Times New Roman" w:hAnsi="Times New Roman" w:cs="Times New Roman"/>
                <w:sz w:val="28"/>
                <w:szCs w:val="28"/>
              </w:rPr>
              <w:t>Цифровая лаборатория</w:t>
            </w:r>
          </w:p>
        </w:tc>
        <w:tc>
          <w:tcPr>
            <w:tcW w:w="4786" w:type="dxa"/>
          </w:tcPr>
          <w:p w:rsidR="00F34CDD" w:rsidRPr="0087404C" w:rsidRDefault="00F34CDD" w:rsidP="00C64E82">
            <w:pPr>
              <w:jc w:val="center"/>
              <w:rPr>
                <w:rFonts w:ascii="Times New Roman" w:hAnsi="Times New Roman" w:cs="Times New Roman"/>
                <w:sz w:val="28"/>
                <w:szCs w:val="28"/>
              </w:rPr>
            </w:pPr>
            <w:r w:rsidRPr="0087404C">
              <w:rPr>
                <w:rFonts w:ascii="Times New Roman" w:hAnsi="Times New Roman" w:cs="Times New Roman"/>
                <w:sz w:val="28"/>
                <w:szCs w:val="28"/>
              </w:rPr>
              <w:t>1</w:t>
            </w:r>
          </w:p>
        </w:tc>
      </w:tr>
      <w:tr w:rsidR="00F34CDD" w:rsidRPr="0087404C" w:rsidTr="00C64E82">
        <w:tc>
          <w:tcPr>
            <w:tcW w:w="4785" w:type="dxa"/>
          </w:tcPr>
          <w:p w:rsidR="00F34CDD" w:rsidRPr="0087404C" w:rsidRDefault="00F34CDD" w:rsidP="00C64E82">
            <w:pPr>
              <w:jc w:val="both"/>
              <w:rPr>
                <w:rFonts w:ascii="Times New Roman" w:hAnsi="Times New Roman" w:cs="Times New Roman"/>
                <w:sz w:val="28"/>
                <w:szCs w:val="28"/>
              </w:rPr>
            </w:pPr>
            <w:r w:rsidRPr="0087404C">
              <w:rPr>
                <w:rFonts w:ascii="Times New Roman" w:hAnsi="Times New Roman" w:cs="Times New Roman"/>
                <w:sz w:val="28"/>
                <w:szCs w:val="28"/>
              </w:rPr>
              <w:t>Кабинет биологии</w:t>
            </w:r>
          </w:p>
        </w:tc>
        <w:tc>
          <w:tcPr>
            <w:tcW w:w="4786" w:type="dxa"/>
          </w:tcPr>
          <w:p w:rsidR="00F34CDD" w:rsidRPr="0087404C" w:rsidRDefault="00F34CDD" w:rsidP="00C64E82">
            <w:pPr>
              <w:jc w:val="center"/>
              <w:rPr>
                <w:rFonts w:ascii="Times New Roman" w:hAnsi="Times New Roman" w:cs="Times New Roman"/>
                <w:sz w:val="28"/>
                <w:szCs w:val="28"/>
              </w:rPr>
            </w:pPr>
            <w:r w:rsidRPr="0087404C">
              <w:rPr>
                <w:rFonts w:ascii="Times New Roman" w:hAnsi="Times New Roman" w:cs="Times New Roman"/>
                <w:sz w:val="28"/>
                <w:szCs w:val="28"/>
              </w:rPr>
              <w:t>1</w:t>
            </w:r>
          </w:p>
        </w:tc>
      </w:tr>
      <w:tr w:rsidR="00F34CDD" w:rsidRPr="0087404C" w:rsidTr="00C64E82">
        <w:tc>
          <w:tcPr>
            <w:tcW w:w="4785" w:type="dxa"/>
          </w:tcPr>
          <w:p w:rsidR="00F34CDD" w:rsidRPr="0087404C" w:rsidRDefault="00F34CDD" w:rsidP="00C64E82">
            <w:pPr>
              <w:jc w:val="both"/>
              <w:rPr>
                <w:rFonts w:ascii="Times New Roman" w:hAnsi="Times New Roman" w:cs="Times New Roman"/>
                <w:sz w:val="28"/>
                <w:szCs w:val="28"/>
              </w:rPr>
            </w:pPr>
            <w:r w:rsidRPr="0087404C">
              <w:rPr>
                <w:rFonts w:ascii="Times New Roman" w:hAnsi="Times New Roman" w:cs="Times New Roman"/>
                <w:sz w:val="28"/>
                <w:szCs w:val="28"/>
              </w:rPr>
              <w:t>Кабинет химии</w:t>
            </w:r>
          </w:p>
        </w:tc>
        <w:tc>
          <w:tcPr>
            <w:tcW w:w="4786" w:type="dxa"/>
          </w:tcPr>
          <w:p w:rsidR="00F34CDD" w:rsidRPr="0087404C" w:rsidRDefault="00F34CDD" w:rsidP="00C64E82">
            <w:pPr>
              <w:jc w:val="center"/>
              <w:rPr>
                <w:rFonts w:ascii="Times New Roman" w:hAnsi="Times New Roman" w:cs="Times New Roman"/>
                <w:sz w:val="28"/>
                <w:szCs w:val="28"/>
              </w:rPr>
            </w:pPr>
            <w:r w:rsidRPr="0087404C">
              <w:rPr>
                <w:rFonts w:ascii="Times New Roman" w:hAnsi="Times New Roman" w:cs="Times New Roman"/>
                <w:sz w:val="28"/>
                <w:szCs w:val="28"/>
              </w:rPr>
              <w:t>1</w:t>
            </w:r>
          </w:p>
        </w:tc>
      </w:tr>
      <w:tr w:rsidR="00F34CDD" w:rsidRPr="0087404C" w:rsidTr="00C64E82">
        <w:tc>
          <w:tcPr>
            <w:tcW w:w="4785" w:type="dxa"/>
          </w:tcPr>
          <w:p w:rsidR="00F34CDD" w:rsidRPr="0087404C" w:rsidRDefault="00F34CDD" w:rsidP="00C64E82">
            <w:pPr>
              <w:jc w:val="both"/>
              <w:rPr>
                <w:rFonts w:ascii="Times New Roman" w:hAnsi="Times New Roman" w:cs="Times New Roman"/>
                <w:sz w:val="28"/>
                <w:szCs w:val="28"/>
              </w:rPr>
            </w:pPr>
            <w:r w:rsidRPr="0087404C">
              <w:rPr>
                <w:rFonts w:ascii="Times New Roman" w:hAnsi="Times New Roman" w:cs="Times New Roman"/>
                <w:sz w:val="28"/>
                <w:szCs w:val="28"/>
              </w:rPr>
              <w:lastRenderedPageBreak/>
              <w:t>Кабинет физики</w:t>
            </w:r>
          </w:p>
        </w:tc>
        <w:tc>
          <w:tcPr>
            <w:tcW w:w="4786" w:type="dxa"/>
          </w:tcPr>
          <w:p w:rsidR="00F34CDD" w:rsidRPr="0087404C" w:rsidRDefault="00F34CDD" w:rsidP="00C64E82">
            <w:pPr>
              <w:jc w:val="center"/>
              <w:rPr>
                <w:rFonts w:ascii="Times New Roman" w:hAnsi="Times New Roman" w:cs="Times New Roman"/>
                <w:sz w:val="28"/>
                <w:szCs w:val="28"/>
              </w:rPr>
            </w:pPr>
            <w:r w:rsidRPr="0087404C">
              <w:rPr>
                <w:rFonts w:ascii="Times New Roman" w:hAnsi="Times New Roman" w:cs="Times New Roman"/>
                <w:sz w:val="28"/>
                <w:szCs w:val="28"/>
              </w:rPr>
              <w:t>1</w:t>
            </w:r>
          </w:p>
        </w:tc>
      </w:tr>
      <w:tr w:rsidR="00F34CDD" w:rsidRPr="0087404C" w:rsidTr="00C64E82">
        <w:tc>
          <w:tcPr>
            <w:tcW w:w="4785" w:type="dxa"/>
          </w:tcPr>
          <w:p w:rsidR="00F34CDD" w:rsidRPr="0087404C" w:rsidRDefault="00F34CDD" w:rsidP="00C64E82">
            <w:pPr>
              <w:jc w:val="both"/>
              <w:rPr>
                <w:rFonts w:ascii="Times New Roman" w:hAnsi="Times New Roman" w:cs="Times New Roman"/>
                <w:sz w:val="28"/>
                <w:szCs w:val="28"/>
              </w:rPr>
            </w:pPr>
            <w:r w:rsidRPr="0087404C">
              <w:rPr>
                <w:rFonts w:ascii="Times New Roman" w:hAnsi="Times New Roman" w:cs="Times New Roman"/>
                <w:sz w:val="28"/>
                <w:szCs w:val="28"/>
              </w:rPr>
              <w:t>Актовый зал</w:t>
            </w:r>
          </w:p>
        </w:tc>
        <w:tc>
          <w:tcPr>
            <w:tcW w:w="4786" w:type="dxa"/>
          </w:tcPr>
          <w:p w:rsidR="00F34CDD" w:rsidRPr="0087404C" w:rsidRDefault="00F34CDD" w:rsidP="00C64E82">
            <w:pPr>
              <w:jc w:val="center"/>
              <w:rPr>
                <w:rFonts w:ascii="Times New Roman" w:hAnsi="Times New Roman" w:cs="Times New Roman"/>
                <w:sz w:val="28"/>
                <w:szCs w:val="28"/>
              </w:rPr>
            </w:pPr>
            <w:r w:rsidRPr="0087404C">
              <w:rPr>
                <w:rFonts w:ascii="Times New Roman" w:hAnsi="Times New Roman" w:cs="Times New Roman"/>
                <w:sz w:val="28"/>
                <w:szCs w:val="28"/>
              </w:rPr>
              <w:t>1</w:t>
            </w:r>
          </w:p>
        </w:tc>
      </w:tr>
      <w:tr w:rsidR="00F34CDD" w:rsidRPr="0087404C" w:rsidTr="00C64E82">
        <w:tc>
          <w:tcPr>
            <w:tcW w:w="4785" w:type="dxa"/>
          </w:tcPr>
          <w:p w:rsidR="00F34CDD" w:rsidRPr="0087404C" w:rsidRDefault="00F34CDD" w:rsidP="00C64E82">
            <w:pPr>
              <w:jc w:val="both"/>
              <w:rPr>
                <w:rFonts w:ascii="Times New Roman" w:hAnsi="Times New Roman" w:cs="Times New Roman"/>
                <w:sz w:val="28"/>
                <w:szCs w:val="28"/>
              </w:rPr>
            </w:pPr>
            <w:r w:rsidRPr="0087404C">
              <w:rPr>
                <w:rFonts w:ascii="Times New Roman" w:hAnsi="Times New Roman" w:cs="Times New Roman"/>
                <w:sz w:val="28"/>
                <w:szCs w:val="28"/>
              </w:rPr>
              <w:t>Спортивный зал (с раздевалками)</w:t>
            </w:r>
          </w:p>
        </w:tc>
        <w:tc>
          <w:tcPr>
            <w:tcW w:w="4786" w:type="dxa"/>
          </w:tcPr>
          <w:p w:rsidR="00F34CDD" w:rsidRPr="0087404C" w:rsidRDefault="00F34CDD" w:rsidP="00C64E82">
            <w:pPr>
              <w:jc w:val="center"/>
              <w:rPr>
                <w:rFonts w:ascii="Times New Roman" w:hAnsi="Times New Roman" w:cs="Times New Roman"/>
                <w:sz w:val="28"/>
                <w:szCs w:val="28"/>
              </w:rPr>
            </w:pPr>
            <w:r w:rsidRPr="0087404C">
              <w:rPr>
                <w:rFonts w:ascii="Times New Roman" w:hAnsi="Times New Roman" w:cs="Times New Roman"/>
                <w:sz w:val="28"/>
                <w:szCs w:val="28"/>
              </w:rPr>
              <w:t>1</w:t>
            </w:r>
          </w:p>
        </w:tc>
      </w:tr>
      <w:tr w:rsidR="00F34CDD" w:rsidRPr="0087404C" w:rsidTr="00C64E82">
        <w:tc>
          <w:tcPr>
            <w:tcW w:w="4785" w:type="dxa"/>
          </w:tcPr>
          <w:p w:rsidR="00F34CDD" w:rsidRPr="0087404C" w:rsidRDefault="00F34CDD" w:rsidP="00C64E82">
            <w:pPr>
              <w:jc w:val="both"/>
              <w:rPr>
                <w:rFonts w:ascii="Times New Roman" w:hAnsi="Times New Roman" w:cs="Times New Roman"/>
                <w:sz w:val="28"/>
                <w:szCs w:val="28"/>
              </w:rPr>
            </w:pPr>
            <w:r w:rsidRPr="0087404C">
              <w:rPr>
                <w:rFonts w:ascii="Times New Roman" w:hAnsi="Times New Roman" w:cs="Times New Roman"/>
                <w:sz w:val="28"/>
                <w:szCs w:val="28"/>
              </w:rPr>
              <w:t>Библиотека (</w:t>
            </w:r>
            <w:proofErr w:type="spellStart"/>
            <w:r w:rsidRPr="0087404C">
              <w:rPr>
                <w:rFonts w:ascii="Times New Roman" w:hAnsi="Times New Roman" w:cs="Times New Roman"/>
                <w:sz w:val="28"/>
                <w:szCs w:val="28"/>
              </w:rPr>
              <w:t>медиатека</w:t>
            </w:r>
            <w:proofErr w:type="spellEnd"/>
            <w:r w:rsidRPr="0087404C">
              <w:rPr>
                <w:rFonts w:ascii="Times New Roman" w:hAnsi="Times New Roman" w:cs="Times New Roman"/>
                <w:sz w:val="28"/>
                <w:szCs w:val="28"/>
              </w:rPr>
              <w:t>)</w:t>
            </w:r>
          </w:p>
        </w:tc>
        <w:tc>
          <w:tcPr>
            <w:tcW w:w="4786" w:type="dxa"/>
          </w:tcPr>
          <w:p w:rsidR="00F34CDD" w:rsidRPr="0087404C" w:rsidRDefault="00F34CDD" w:rsidP="00C64E82">
            <w:pPr>
              <w:jc w:val="center"/>
              <w:rPr>
                <w:rFonts w:ascii="Times New Roman" w:hAnsi="Times New Roman" w:cs="Times New Roman"/>
                <w:sz w:val="28"/>
                <w:szCs w:val="28"/>
              </w:rPr>
            </w:pPr>
            <w:r w:rsidRPr="0087404C">
              <w:rPr>
                <w:rFonts w:ascii="Times New Roman" w:hAnsi="Times New Roman" w:cs="Times New Roman"/>
                <w:sz w:val="28"/>
                <w:szCs w:val="28"/>
              </w:rPr>
              <w:t>1</w:t>
            </w:r>
          </w:p>
        </w:tc>
      </w:tr>
      <w:tr w:rsidR="00F34CDD" w:rsidRPr="0087404C" w:rsidTr="00C64E82">
        <w:tc>
          <w:tcPr>
            <w:tcW w:w="4785" w:type="dxa"/>
          </w:tcPr>
          <w:p w:rsidR="00F34CDD" w:rsidRPr="0087404C" w:rsidRDefault="00F34CDD" w:rsidP="00C64E82">
            <w:pPr>
              <w:jc w:val="both"/>
              <w:rPr>
                <w:rFonts w:ascii="Times New Roman" w:hAnsi="Times New Roman" w:cs="Times New Roman"/>
                <w:sz w:val="28"/>
                <w:szCs w:val="28"/>
              </w:rPr>
            </w:pPr>
            <w:r w:rsidRPr="0087404C">
              <w:rPr>
                <w:rFonts w:ascii="Times New Roman" w:hAnsi="Times New Roman" w:cs="Times New Roman"/>
                <w:sz w:val="28"/>
                <w:szCs w:val="28"/>
              </w:rPr>
              <w:t>Танцевальный класс</w:t>
            </w:r>
          </w:p>
        </w:tc>
        <w:tc>
          <w:tcPr>
            <w:tcW w:w="4786" w:type="dxa"/>
          </w:tcPr>
          <w:p w:rsidR="00F34CDD" w:rsidRPr="0087404C" w:rsidRDefault="00F34CDD" w:rsidP="00C64E82">
            <w:pPr>
              <w:jc w:val="center"/>
              <w:rPr>
                <w:rFonts w:ascii="Times New Roman" w:hAnsi="Times New Roman" w:cs="Times New Roman"/>
                <w:sz w:val="28"/>
                <w:szCs w:val="28"/>
              </w:rPr>
            </w:pPr>
            <w:r w:rsidRPr="0087404C">
              <w:rPr>
                <w:rFonts w:ascii="Times New Roman" w:hAnsi="Times New Roman" w:cs="Times New Roman"/>
                <w:sz w:val="28"/>
                <w:szCs w:val="28"/>
              </w:rPr>
              <w:t>1</w:t>
            </w:r>
          </w:p>
        </w:tc>
      </w:tr>
    </w:tbl>
    <w:p w:rsidR="00F34CDD" w:rsidRPr="0087404C" w:rsidRDefault="00F34CDD" w:rsidP="008971BF">
      <w:pPr>
        <w:rPr>
          <w:b/>
          <w:bCs/>
          <w:sz w:val="23"/>
          <w:szCs w:val="23"/>
        </w:rPr>
      </w:pPr>
    </w:p>
    <w:p w:rsidR="00F34CDD" w:rsidRPr="0087404C" w:rsidRDefault="00F34CDD" w:rsidP="00F34CDD">
      <w:pPr>
        <w:rPr>
          <w:rFonts w:ascii="Times New Roman" w:hAnsi="Times New Roman" w:cs="Times New Roman"/>
          <w:b/>
          <w:sz w:val="28"/>
          <w:szCs w:val="28"/>
        </w:rPr>
      </w:pPr>
      <w:r w:rsidRPr="0087404C">
        <w:rPr>
          <w:rFonts w:ascii="Times New Roman" w:hAnsi="Times New Roman" w:cs="Times New Roman"/>
          <w:b/>
          <w:sz w:val="28"/>
          <w:szCs w:val="28"/>
        </w:rPr>
        <w:t>Медицинское обеспечение:</w:t>
      </w:r>
    </w:p>
    <w:p w:rsidR="00F34CDD" w:rsidRPr="0087404C" w:rsidRDefault="00F34CDD" w:rsidP="00ED091A">
      <w:pPr>
        <w:pStyle w:val="a3"/>
        <w:numPr>
          <w:ilvl w:val="0"/>
          <w:numId w:val="2"/>
        </w:numPr>
        <w:rPr>
          <w:rFonts w:ascii="Times New Roman" w:hAnsi="Times New Roman" w:cs="Times New Roman"/>
          <w:b/>
          <w:sz w:val="28"/>
          <w:szCs w:val="28"/>
        </w:rPr>
      </w:pPr>
      <w:r w:rsidRPr="0087404C">
        <w:rPr>
          <w:rFonts w:ascii="Times New Roman" w:hAnsi="Times New Roman" w:cs="Times New Roman"/>
          <w:b/>
          <w:sz w:val="28"/>
          <w:szCs w:val="28"/>
        </w:rPr>
        <w:t xml:space="preserve">оснащение: </w:t>
      </w:r>
      <w:r w:rsidRPr="0087404C">
        <w:rPr>
          <w:rFonts w:ascii="Times New Roman" w:hAnsi="Times New Roman" w:cs="Times New Roman"/>
          <w:sz w:val="28"/>
          <w:szCs w:val="28"/>
        </w:rPr>
        <w:t>медпункт, процедурный кабинет;</w:t>
      </w:r>
    </w:p>
    <w:p w:rsidR="00F34CDD" w:rsidRPr="0087404C" w:rsidRDefault="00F34CDD" w:rsidP="00ED091A">
      <w:pPr>
        <w:pStyle w:val="a3"/>
        <w:numPr>
          <w:ilvl w:val="0"/>
          <w:numId w:val="2"/>
        </w:numPr>
        <w:rPr>
          <w:rFonts w:ascii="Times New Roman" w:hAnsi="Times New Roman" w:cs="Times New Roman"/>
          <w:b/>
          <w:sz w:val="28"/>
          <w:szCs w:val="28"/>
        </w:rPr>
      </w:pPr>
      <w:r w:rsidRPr="0087404C">
        <w:rPr>
          <w:rFonts w:ascii="Times New Roman" w:hAnsi="Times New Roman" w:cs="Times New Roman"/>
          <w:b/>
          <w:sz w:val="28"/>
          <w:szCs w:val="28"/>
        </w:rPr>
        <w:t xml:space="preserve">медицинские штаты: </w:t>
      </w:r>
      <w:r w:rsidRPr="0087404C">
        <w:rPr>
          <w:rFonts w:ascii="Times New Roman" w:hAnsi="Times New Roman" w:cs="Times New Roman"/>
          <w:sz w:val="28"/>
          <w:szCs w:val="28"/>
        </w:rPr>
        <w:t>медицинская сестра, врач.</w:t>
      </w:r>
    </w:p>
    <w:p w:rsidR="00F34CDD" w:rsidRPr="0087404C" w:rsidRDefault="00F34CDD" w:rsidP="00F34CDD">
      <w:pPr>
        <w:rPr>
          <w:rFonts w:ascii="Times New Roman" w:hAnsi="Times New Roman" w:cs="Times New Roman"/>
          <w:b/>
          <w:sz w:val="28"/>
          <w:szCs w:val="28"/>
        </w:rPr>
      </w:pPr>
      <w:r w:rsidRPr="0087404C">
        <w:rPr>
          <w:rFonts w:ascii="Times New Roman" w:hAnsi="Times New Roman" w:cs="Times New Roman"/>
          <w:b/>
          <w:sz w:val="28"/>
          <w:szCs w:val="28"/>
        </w:rPr>
        <w:t>Обеспечение безопасности обучающихся и работников:</w:t>
      </w:r>
    </w:p>
    <w:p w:rsidR="00F34CDD" w:rsidRPr="0087404C" w:rsidRDefault="00F34CDD" w:rsidP="00ED091A">
      <w:pPr>
        <w:pStyle w:val="a3"/>
        <w:numPr>
          <w:ilvl w:val="0"/>
          <w:numId w:val="3"/>
        </w:numPr>
        <w:jc w:val="both"/>
        <w:rPr>
          <w:rFonts w:ascii="Times New Roman" w:hAnsi="Times New Roman" w:cs="Times New Roman"/>
          <w:b/>
          <w:sz w:val="28"/>
          <w:szCs w:val="28"/>
        </w:rPr>
      </w:pPr>
      <w:r w:rsidRPr="0087404C">
        <w:rPr>
          <w:rFonts w:ascii="Times New Roman" w:hAnsi="Times New Roman" w:cs="Times New Roman"/>
          <w:sz w:val="28"/>
          <w:szCs w:val="28"/>
        </w:rPr>
        <w:t>система наружного видеонаблюдения;</w:t>
      </w:r>
    </w:p>
    <w:p w:rsidR="00F34CDD" w:rsidRPr="0087404C" w:rsidRDefault="00F34CDD" w:rsidP="00ED091A">
      <w:pPr>
        <w:pStyle w:val="a3"/>
        <w:numPr>
          <w:ilvl w:val="0"/>
          <w:numId w:val="3"/>
        </w:numPr>
        <w:jc w:val="both"/>
        <w:rPr>
          <w:rFonts w:ascii="Times New Roman" w:hAnsi="Times New Roman" w:cs="Times New Roman"/>
          <w:b/>
          <w:sz w:val="28"/>
          <w:szCs w:val="28"/>
        </w:rPr>
      </w:pPr>
      <w:r w:rsidRPr="0087404C">
        <w:rPr>
          <w:rFonts w:ascii="Times New Roman" w:hAnsi="Times New Roman" w:cs="Times New Roman"/>
          <w:sz w:val="28"/>
          <w:szCs w:val="28"/>
        </w:rPr>
        <w:t>автоматическая пожарная сигнализация;</w:t>
      </w:r>
    </w:p>
    <w:p w:rsidR="00F34CDD" w:rsidRPr="0087404C" w:rsidRDefault="00F34CDD" w:rsidP="00ED091A">
      <w:pPr>
        <w:pStyle w:val="a3"/>
        <w:numPr>
          <w:ilvl w:val="0"/>
          <w:numId w:val="3"/>
        </w:numPr>
        <w:jc w:val="both"/>
        <w:rPr>
          <w:rFonts w:ascii="Times New Roman" w:hAnsi="Times New Roman" w:cs="Times New Roman"/>
          <w:b/>
          <w:sz w:val="28"/>
          <w:szCs w:val="28"/>
        </w:rPr>
      </w:pPr>
      <w:r w:rsidRPr="0087404C">
        <w:rPr>
          <w:rFonts w:ascii="Times New Roman" w:hAnsi="Times New Roman" w:cs="Times New Roman"/>
          <w:sz w:val="28"/>
          <w:szCs w:val="28"/>
        </w:rPr>
        <w:t>система радиотрансляции и оповещения людей при ЧС;</w:t>
      </w:r>
    </w:p>
    <w:p w:rsidR="00F34CDD" w:rsidRPr="0087404C" w:rsidRDefault="00F34CDD" w:rsidP="00ED091A">
      <w:pPr>
        <w:pStyle w:val="a3"/>
        <w:numPr>
          <w:ilvl w:val="0"/>
          <w:numId w:val="3"/>
        </w:numPr>
        <w:jc w:val="both"/>
        <w:rPr>
          <w:rFonts w:ascii="Times New Roman" w:hAnsi="Times New Roman" w:cs="Times New Roman"/>
          <w:b/>
          <w:sz w:val="28"/>
          <w:szCs w:val="28"/>
        </w:rPr>
      </w:pPr>
      <w:r w:rsidRPr="0087404C">
        <w:rPr>
          <w:rFonts w:ascii="Times New Roman" w:hAnsi="Times New Roman" w:cs="Times New Roman"/>
          <w:sz w:val="28"/>
          <w:szCs w:val="28"/>
        </w:rPr>
        <w:t>кнопка тревожной сигнализации;</w:t>
      </w:r>
    </w:p>
    <w:p w:rsidR="00F34CDD" w:rsidRPr="0087404C" w:rsidRDefault="0087404C" w:rsidP="00ED091A">
      <w:pPr>
        <w:pStyle w:val="a3"/>
        <w:numPr>
          <w:ilvl w:val="0"/>
          <w:numId w:val="3"/>
        </w:numPr>
        <w:jc w:val="both"/>
        <w:rPr>
          <w:rFonts w:ascii="Times New Roman" w:hAnsi="Times New Roman" w:cs="Times New Roman"/>
          <w:b/>
          <w:sz w:val="28"/>
          <w:szCs w:val="28"/>
        </w:rPr>
      </w:pPr>
      <w:r w:rsidRPr="0087404C">
        <w:rPr>
          <w:rFonts w:ascii="Times New Roman" w:hAnsi="Times New Roman" w:cs="Times New Roman"/>
          <w:sz w:val="28"/>
          <w:szCs w:val="28"/>
        </w:rPr>
        <w:t>частное охранное предприятие</w:t>
      </w:r>
      <w:r w:rsidR="00F34CDD" w:rsidRPr="0087404C">
        <w:rPr>
          <w:rFonts w:ascii="Times New Roman" w:hAnsi="Times New Roman" w:cs="Times New Roman"/>
          <w:sz w:val="28"/>
          <w:szCs w:val="28"/>
        </w:rPr>
        <w:t>;</w:t>
      </w:r>
    </w:p>
    <w:p w:rsidR="00F34CDD" w:rsidRPr="0087404C" w:rsidRDefault="00F34CDD" w:rsidP="00ED091A">
      <w:pPr>
        <w:pStyle w:val="a3"/>
        <w:numPr>
          <w:ilvl w:val="0"/>
          <w:numId w:val="3"/>
        </w:numPr>
        <w:jc w:val="both"/>
        <w:rPr>
          <w:rFonts w:ascii="Times New Roman" w:hAnsi="Times New Roman" w:cs="Times New Roman"/>
          <w:sz w:val="28"/>
          <w:szCs w:val="28"/>
        </w:rPr>
      </w:pPr>
      <w:r w:rsidRPr="0087404C">
        <w:rPr>
          <w:rFonts w:ascii="Times New Roman" w:hAnsi="Times New Roman" w:cs="Times New Roman"/>
          <w:sz w:val="28"/>
          <w:szCs w:val="28"/>
        </w:rPr>
        <w:t>организация профилактической работы по противопожарной безопасности;</w:t>
      </w:r>
    </w:p>
    <w:p w:rsidR="00F34CDD" w:rsidRPr="0087404C" w:rsidRDefault="00F34CDD" w:rsidP="00ED091A">
      <w:pPr>
        <w:pStyle w:val="a3"/>
        <w:numPr>
          <w:ilvl w:val="0"/>
          <w:numId w:val="3"/>
        </w:numPr>
        <w:jc w:val="both"/>
        <w:rPr>
          <w:rFonts w:ascii="Times New Roman" w:hAnsi="Times New Roman" w:cs="Times New Roman"/>
          <w:sz w:val="28"/>
          <w:szCs w:val="28"/>
        </w:rPr>
      </w:pPr>
      <w:r w:rsidRPr="0087404C">
        <w:rPr>
          <w:rFonts w:ascii="Times New Roman" w:hAnsi="Times New Roman" w:cs="Times New Roman"/>
          <w:sz w:val="28"/>
          <w:szCs w:val="28"/>
        </w:rPr>
        <w:t>организация профилактической работы по предупреждению терроризма и экстремизма;</w:t>
      </w:r>
    </w:p>
    <w:p w:rsidR="00F34CDD" w:rsidRPr="0087404C" w:rsidRDefault="00F34CDD" w:rsidP="00ED091A">
      <w:pPr>
        <w:pStyle w:val="a3"/>
        <w:numPr>
          <w:ilvl w:val="0"/>
          <w:numId w:val="3"/>
        </w:numPr>
        <w:jc w:val="both"/>
        <w:rPr>
          <w:rFonts w:ascii="Times New Roman" w:hAnsi="Times New Roman" w:cs="Times New Roman"/>
          <w:color w:val="000000"/>
          <w:sz w:val="28"/>
          <w:szCs w:val="28"/>
        </w:rPr>
      </w:pPr>
      <w:r w:rsidRPr="0087404C">
        <w:rPr>
          <w:rFonts w:ascii="Times New Roman" w:hAnsi="Times New Roman" w:cs="Times New Roman"/>
          <w:sz w:val="28"/>
          <w:szCs w:val="28"/>
        </w:rPr>
        <w:t>организация профилактической работы по предупреждению детского дорожно-транспортного травматизма;</w:t>
      </w:r>
    </w:p>
    <w:p w:rsidR="00F34CDD" w:rsidRPr="0087404C" w:rsidRDefault="00F34CDD" w:rsidP="00ED091A">
      <w:pPr>
        <w:pStyle w:val="a3"/>
        <w:numPr>
          <w:ilvl w:val="0"/>
          <w:numId w:val="3"/>
        </w:numPr>
        <w:jc w:val="both"/>
        <w:rPr>
          <w:rFonts w:ascii="Times New Roman" w:hAnsi="Times New Roman" w:cs="Times New Roman"/>
          <w:color w:val="000000"/>
          <w:sz w:val="28"/>
          <w:szCs w:val="28"/>
        </w:rPr>
      </w:pPr>
      <w:r w:rsidRPr="0087404C">
        <w:rPr>
          <w:rFonts w:ascii="Times New Roman" w:hAnsi="Times New Roman" w:cs="Times New Roman"/>
          <w:color w:val="000000"/>
          <w:sz w:val="28"/>
          <w:szCs w:val="28"/>
        </w:rPr>
        <w:t>ежедневное дежурство администрации, классных руководителей, учителей-предметников в течение рабочего дня;</w:t>
      </w:r>
    </w:p>
    <w:p w:rsidR="00F34CDD" w:rsidRPr="0087404C" w:rsidRDefault="00F34CDD" w:rsidP="00ED091A">
      <w:pPr>
        <w:pStyle w:val="a3"/>
        <w:numPr>
          <w:ilvl w:val="0"/>
          <w:numId w:val="3"/>
        </w:numPr>
        <w:jc w:val="both"/>
        <w:rPr>
          <w:rFonts w:ascii="Times New Roman" w:hAnsi="Times New Roman" w:cs="Times New Roman"/>
          <w:color w:val="000000"/>
          <w:sz w:val="28"/>
          <w:szCs w:val="28"/>
        </w:rPr>
      </w:pPr>
      <w:r w:rsidRPr="0087404C">
        <w:rPr>
          <w:rFonts w:ascii="Times New Roman" w:hAnsi="Times New Roman" w:cs="Times New Roman"/>
          <w:color w:val="000000"/>
          <w:sz w:val="28"/>
          <w:szCs w:val="28"/>
        </w:rPr>
        <w:t>уроки и беседы по основам безопасности жизнедеятельности;</w:t>
      </w:r>
    </w:p>
    <w:p w:rsidR="00F34CDD" w:rsidRPr="0087404C" w:rsidRDefault="00F34CDD" w:rsidP="00ED091A">
      <w:pPr>
        <w:pStyle w:val="a3"/>
        <w:numPr>
          <w:ilvl w:val="0"/>
          <w:numId w:val="3"/>
        </w:numPr>
        <w:jc w:val="both"/>
        <w:rPr>
          <w:rFonts w:ascii="Times New Roman" w:hAnsi="Times New Roman" w:cs="Times New Roman"/>
          <w:color w:val="000000"/>
          <w:sz w:val="28"/>
          <w:szCs w:val="28"/>
        </w:rPr>
      </w:pPr>
      <w:proofErr w:type="spellStart"/>
      <w:r w:rsidRPr="0087404C">
        <w:rPr>
          <w:rFonts w:ascii="Times New Roman" w:hAnsi="Times New Roman" w:cs="Times New Roman"/>
          <w:color w:val="000000"/>
          <w:sz w:val="28"/>
          <w:szCs w:val="28"/>
        </w:rPr>
        <w:t>учебно</w:t>
      </w:r>
      <w:proofErr w:type="spellEnd"/>
      <w:r w:rsidRPr="0087404C">
        <w:rPr>
          <w:rFonts w:ascii="Times New Roman" w:hAnsi="Times New Roman" w:cs="Times New Roman"/>
          <w:color w:val="000000"/>
          <w:sz w:val="28"/>
          <w:szCs w:val="28"/>
        </w:rPr>
        <w:t xml:space="preserve">–тренировочные эвакуации. </w:t>
      </w:r>
    </w:p>
    <w:p w:rsidR="00F34CDD" w:rsidRPr="0087404C" w:rsidRDefault="00F34CDD" w:rsidP="00F34CDD">
      <w:pPr>
        <w:rPr>
          <w:rFonts w:ascii="Times New Roman" w:hAnsi="Times New Roman" w:cs="Times New Roman"/>
          <w:b/>
          <w:sz w:val="28"/>
          <w:szCs w:val="28"/>
        </w:rPr>
      </w:pPr>
      <w:r w:rsidRPr="0087404C">
        <w:rPr>
          <w:rFonts w:ascii="Times New Roman" w:hAnsi="Times New Roman" w:cs="Times New Roman"/>
          <w:b/>
          <w:sz w:val="28"/>
          <w:szCs w:val="28"/>
        </w:rPr>
        <w:t>Прочее обеспечение:</w:t>
      </w:r>
    </w:p>
    <w:p w:rsidR="00F34CDD" w:rsidRPr="0087404C" w:rsidRDefault="00F34CDD" w:rsidP="00ED091A">
      <w:pPr>
        <w:pStyle w:val="a3"/>
        <w:numPr>
          <w:ilvl w:val="0"/>
          <w:numId w:val="4"/>
        </w:numPr>
        <w:rPr>
          <w:rFonts w:ascii="Times New Roman" w:hAnsi="Times New Roman" w:cs="Times New Roman"/>
          <w:b/>
          <w:sz w:val="28"/>
          <w:szCs w:val="28"/>
        </w:rPr>
      </w:pPr>
      <w:r w:rsidRPr="0087404C">
        <w:rPr>
          <w:rFonts w:ascii="Times New Roman" w:hAnsi="Times New Roman" w:cs="Times New Roman"/>
          <w:sz w:val="28"/>
          <w:szCs w:val="28"/>
        </w:rPr>
        <w:t>столовая;</w:t>
      </w:r>
    </w:p>
    <w:p w:rsidR="00F34CDD" w:rsidRPr="0087404C" w:rsidRDefault="00F34CDD" w:rsidP="00ED091A">
      <w:pPr>
        <w:pStyle w:val="a3"/>
        <w:numPr>
          <w:ilvl w:val="0"/>
          <w:numId w:val="4"/>
        </w:numPr>
        <w:rPr>
          <w:rFonts w:ascii="Times New Roman" w:hAnsi="Times New Roman" w:cs="Times New Roman"/>
          <w:sz w:val="28"/>
          <w:szCs w:val="28"/>
        </w:rPr>
      </w:pPr>
      <w:r w:rsidRPr="0087404C">
        <w:rPr>
          <w:rFonts w:ascii="Times New Roman" w:hAnsi="Times New Roman" w:cs="Times New Roman"/>
          <w:sz w:val="28"/>
          <w:szCs w:val="28"/>
        </w:rPr>
        <w:t>буфет;</w:t>
      </w:r>
    </w:p>
    <w:p w:rsidR="00F34CDD" w:rsidRPr="0087404C" w:rsidRDefault="00F34CDD" w:rsidP="00ED091A">
      <w:pPr>
        <w:pStyle w:val="a3"/>
        <w:numPr>
          <w:ilvl w:val="0"/>
          <w:numId w:val="4"/>
        </w:numPr>
        <w:rPr>
          <w:rFonts w:ascii="Times New Roman" w:hAnsi="Times New Roman" w:cs="Times New Roman"/>
          <w:b/>
          <w:sz w:val="28"/>
          <w:szCs w:val="28"/>
        </w:rPr>
      </w:pPr>
      <w:r w:rsidRPr="0087404C">
        <w:rPr>
          <w:rFonts w:ascii="Times New Roman" w:hAnsi="Times New Roman" w:cs="Times New Roman"/>
          <w:sz w:val="28"/>
          <w:szCs w:val="28"/>
        </w:rPr>
        <w:t>учительская;</w:t>
      </w:r>
    </w:p>
    <w:p w:rsidR="00F34CDD" w:rsidRPr="0087404C" w:rsidRDefault="00F34CDD" w:rsidP="00ED091A">
      <w:pPr>
        <w:pStyle w:val="a3"/>
        <w:numPr>
          <w:ilvl w:val="0"/>
          <w:numId w:val="4"/>
        </w:numPr>
        <w:rPr>
          <w:rFonts w:ascii="Times New Roman" w:hAnsi="Times New Roman" w:cs="Times New Roman"/>
          <w:b/>
          <w:sz w:val="28"/>
          <w:szCs w:val="28"/>
        </w:rPr>
      </w:pPr>
      <w:r w:rsidRPr="0087404C">
        <w:rPr>
          <w:rFonts w:ascii="Times New Roman" w:hAnsi="Times New Roman" w:cs="Times New Roman"/>
          <w:sz w:val="28"/>
          <w:szCs w:val="28"/>
        </w:rPr>
        <w:t>кабинет Совета учащихся;</w:t>
      </w:r>
    </w:p>
    <w:p w:rsidR="00F34CDD" w:rsidRPr="0087404C" w:rsidRDefault="00F34CDD" w:rsidP="00ED091A">
      <w:pPr>
        <w:pStyle w:val="a3"/>
        <w:numPr>
          <w:ilvl w:val="0"/>
          <w:numId w:val="4"/>
        </w:numPr>
        <w:rPr>
          <w:rFonts w:ascii="Times New Roman" w:hAnsi="Times New Roman" w:cs="Times New Roman"/>
          <w:b/>
          <w:sz w:val="28"/>
          <w:szCs w:val="28"/>
        </w:rPr>
      </w:pPr>
      <w:r w:rsidRPr="0087404C">
        <w:rPr>
          <w:rFonts w:ascii="Times New Roman" w:hAnsi="Times New Roman" w:cs="Times New Roman"/>
          <w:sz w:val="28"/>
          <w:szCs w:val="28"/>
        </w:rPr>
        <w:t>школьный музей.</w:t>
      </w:r>
    </w:p>
    <w:p w:rsidR="008971BF" w:rsidRPr="0087404C" w:rsidRDefault="00F34CDD" w:rsidP="00F34CDD">
      <w:pPr>
        <w:pStyle w:val="af4"/>
        <w:ind w:firstLine="578"/>
        <w:jc w:val="both"/>
        <w:rPr>
          <w:rFonts w:ascii="Times New Roman" w:hAnsi="Times New Roman"/>
          <w:sz w:val="28"/>
          <w:szCs w:val="28"/>
        </w:rPr>
      </w:pPr>
      <w:r w:rsidRPr="0087404C">
        <w:rPr>
          <w:rFonts w:ascii="Times New Roman" w:hAnsi="Times New Roman"/>
          <w:sz w:val="28"/>
          <w:szCs w:val="28"/>
        </w:rPr>
        <w:t>С</w:t>
      </w:r>
      <w:r w:rsidR="008971BF" w:rsidRPr="0087404C">
        <w:rPr>
          <w:rFonts w:ascii="Times New Roman" w:hAnsi="Times New Roman"/>
          <w:sz w:val="28"/>
          <w:szCs w:val="28"/>
        </w:rPr>
        <w:t xml:space="preserve">толовую обслуживает </w:t>
      </w:r>
      <w:r w:rsidR="0087404C" w:rsidRPr="0087404C">
        <w:rPr>
          <w:rFonts w:ascii="Times New Roman" w:hAnsi="Times New Roman"/>
          <w:sz w:val="28"/>
          <w:szCs w:val="28"/>
        </w:rPr>
        <w:t xml:space="preserve">ООО </w:t>
      </w:r>
      <w:r w:rsidR="008971BF" w:rsidRPr="0087404C">
        <w:rPr>
          <w:rFonts w:ascii="Times New Roman" w:hAnsi="Times New Roman"/>
          <w:sz w:val="28"/>
          <w:szCs w:val="28"/>
        </w:rPr>
        <w:t>«</w:t>
      </w:r>
      <w:r w:rsidR="0087404C" w:rsidRPr="0087404C">
        <w:rPr>
          <w:rFonts w:ascii="Times New Roman" w:hAnsi="Times New Roman"/>
          <w:sz w:val="28"/>
          <w:szCs w:val="28"/>
        </w:rPr>
        <w:t>Новый век»</w:t>
      </w:r>
      <w:r w:rsidR="008971BF" w:rsidRPr="0087404C">
        <w:rPr>
          <w:rFonts w:ascii="Times New Roman" w:hAnsi="Times New Roman"/>
          <w:sz w:val="28"/>
          <w:szCs w:val="28"/>
        </w:rPr>
        <w:t>. Режим работы: с 9:00-1</w:t>
      </w:r>
      <w:r w:rsidRPr="0087404C">
        <w:rPr>
          <w:rFonts w:ascii="Times New Roman" w:hAnsi="Times New Roman"/>
          <w:sz w:val="28"/>
          <w:szCs w:val="28"/>
        </w:rPr>
        <w:t>5</w:t>
      </w:r>
      <w:r w:rsidR="008971BF" w:rsidRPr="0087404C">
        <w:rPr>
          <w:rFonts w:ascii="Times New Roman" w:hAnsi="Times New Roman"/>
          <w:sz w:val="28"/>
          <w:szCs w:val="28"/>
        </w:rPr>
        <w:t xml:space="preserve">:00. Оборудована столовая на 80 посадочных мест. Питание организовано по графику. Меню разнообразное, качество блюд хорошее. Работает </w:t>
      </w:r>
      <w:proofErr w:type="spellStart"/>
      <w:r w:rsidR="008971BF" w:rsidRPr="0087404C">
        <w:rPr>
          <w:rFonts w:ascii="Times New Roman" w:hAnsi="Times New Roman"/>
          <w:sz w:val="28"/>
          <w:szCs w:val="28"/>
        </w:rPr>
        <w:t>бракеражная</w:t>
      </w:r>
      <w:proofErr w:type="spellEnd"/>
      <w:r w:rsidR="008971BF" w:rsidRPr="0087404C">
        <w:rPr>
          <w:rFonts w:ascii="Times New Roman" w:hAnsi="Times New Roman"/>
          <w:sz w:val="28"/>
          <w:szCs w:val="28"/>
        </w:rPr>
        <w:t xml:space="preserve"> комиссия, которая следит за санитарным </w:t>
      </w:r>
      <w:r w:rsidR="008971BF" w:rsidRPr="0087404C">
        <w:rPr>
          <w:rFonts w:ascii="Times New Roman" w:hAnsi="Times New Roman"/>
          <w:sz w:val="28"/>
          <w:szCs w:val="28"/>
        </w:rPr>
        <w:lastRenderedPageBreak/>
        <w:t xml:space="preserve">состоянием столовой и качеством приготовления пищи. Регулярно проводится витаминизация третьих и сладких блюд. В школе организован питьевой режим. Проводится работа по популяризации рационального и горячего питания. </w:t>
      </w:r>
    </w:p>
    <w:p w:rsidR="0087404C" w:rsidRDefault="0087404C" w:rsidP="0087404C">
      <w:pPr>
        <w:autoSpaceDE w:val="0"/>
        <w:autoSpaceDN w:val="0"/>
        <w:adjustRightInd w:val="0"/>
        <w:spacing w:after="0" w:line="240" w:lineRule="auto"/>
        <w:contextualSpacing/>
        <w:jc w:val="center"/>
        <w:rPr>
          <w:rFonts w:ascii="Times New Roman" w:eastAsiaTheme="minorHAnsi" w:hAnsi="Times New Roman" w:cs="Times New Roman"/>
          <w:b/>
          <w:bCs/>
          <w:sz w:val="28"/>
          <w:szCs w:val="28"/>
          <w:lang w:eastAsia="en-US"/>
        </w:rPr>
      </w:pPr>
    </w:p>
    <w:p w:rsidR="0087404C" w:rsidRDefault="0087404C" w:rsidP="0087404C">
      <w:pPr>
        <w:autoSpaceDE w:val="0"/>
        <w:autoSpaceDN w:val="0"/>
        <w:adjustRightInd w:val="0"/>
        <w:spacing w:after="0" w:line="240" w:lineRule="auto"/>
        <w:contextualSpacing/>
        <w:jc w:val="center"/>
        <w:rPr>
          <w:rFonts w:ascii="Times New Roman" w:eastAsiaTheme="minorHAnsi" w:hAnsi="Times New Roman" w:cs="Times New Roman"/>
          <w:b/>
          <w:bCs/>
          <w:sz w:val="28"/>
          <w:szCs w:val="28"/>
          <w:lang w:eastAsia="en-US"/>
        </w:rPr>
      </w:pPr>
      <w:r w:rsidRPr="00CB62C1">
        <w:rPr>
          <w:rFonts w:ascii="Times New Roman" w:eastAsiaTheme="minorHAnsi" w:hAnsi="Times New Roman" w:cs="Times New Roman"/>
          <w:b/>
          <w:bCs/>
          <w:sz w:val="28"/>
          <w:szCs w:val="28"/>
          <w:lang w:eastAsia="en-US"/>
        </w:rPr>
        <w:t>Доступ в здани</w:t>
      </w:r>
      <w:r>
        <w:rPr>
          <w:rFonts w:ascii="Times New Roman" w:eastAsiaTheme="minorHAnsi" w:hAnsi="Times New Roman" w:cs="Times New Roman"/>
          <w:b/>
          <w:bCs/>
          <w:sz w:val="28"/>
          <w:szCs w:val="28"/>
          <w:lang w:eastAsia="en-US"/>
        </w:rPr>
        <w:t>е</w:t>
      </w:r>
      <w:r w:rsidRPr="00CB62C1">
        <w:rPr>
          <w:rFonts w:ascii="Times New Roman" w:eastAsiaTheme="minorHAnsi" w:hAnsi="Times New Roman" w:cs="Times New Roman"/>
          <w:b/>
          <w:bCs/>
          <w:sz w:val="28"/>
          <w:szCs w:val="28"/>
          <w:lang w:eastAsia="en-US"/>
        </w:rPr>
        <w:t xml:space="preserve"> образовательной организации инвалидов</w:t>
      </w:r>
    </w:p>
    <w:p w:rsidR="0087404C" w:rsidRPr="00CB62C1" w:rsidRDefault="0087404C" w:rsidP="0087404C">
      <w:pPr>
        <w:autoSpaceDE w:val="0"/>
        <w:autoSpaceDN w:val="0"/>
        <w:adjustRightInd w:val="0"/>
        <w:spacing w:after="0" w:line="240" w:lineRule="auto"/>
        <w:contextualSpacing/>
        <w:jc w:val="center"/>
        <w:rPr>
          <w:rFonts w:ascii="Times New Roman" w:eastAsiaTheme="minorHAnsi" w:hAnsi="Times New Roman" w:cs="Times New Roman"/>
          <w:sz w:val="28"/>
          <w:szCs w:val="28"/>
          <w:lang w:eastAsia="en-US"/>
        </w:rPr>
      </w:pPr>
      <w:r w:rsidRPr="00CB62C1">
        <w:rPr>
          <w:rFonts w:ascii="Times New Roman" w:eastAsiaTheme="minorHAnsi" w:hAnsi="Times New Roman" w:cs="Times New Roman"/>
          <w:b/>
          <w:bCs/>
          <w:sz w:val="28"/>
          <w:szCs w:val="28"/>
          <w:lang w:eastAsia="en-US"/>
        </w:rPr>
        <w:t>и лиц с ограниченными возможностями здоровья</w:t>
      </w:r>
      <w:r w:rsidRPr="00CB62C1">
        <w:rPr>
          <w:rFonts w:ascii="Times New Roman" w:eastAsiaTheme="minorHAnsi" w:hAnsi="Times New Roman" w:cs="Times New Roman"/>
          <w:sz w:val="28"/>
          <w:szCs w:val="28"/>
          <w:lang w:eastAsia="en-US"/>
        </w:rPr>
        <w:t>.</w:t>
      </w:r>
    </w:p>
    <w:p w:rsidR="0087404C" w:rsidRPr="00CB62C1" w:rsidRDefault="0087404C" w:rsidP="0087404C">
      <w:pPr>
        <w:autoSpaceDE w:val="0"/>
        <w:autoSpaceDN w:val="0"/>
        <w:adjustRightInd w:val="0"/>
        <w:spacing w:after="0" w:line="240" w:lineRule="auto"/>
        <w:ind w:firstLine="567"/>
        <w:contextualSpacing/>
        <w:jc w:val="both"/>
        <w:rPr>
          <w:rFonts w:ascii="Times New Roman" w:eastAsiaTheme="minorHAnsi" w:hAnsi="Times New Roman" w:cs="Times New Roman"/>
          <w:sz w:val="28"/>
          <w:szCs w:val="28"/>
          <w:lang w:eastAsia="en-US"/>
        </w:rPr>
      </w:pPr>
      <w:r w:rsidRPr="00CB62C1">
        <w:rPr>
          <w:rFonts w:ascii="Tahoma" w:eastAsiaTheme="minorHAnsi" w:hAnsi="Tahoma" w:cstheme="minorBidi"/>
          <w:sz w:val="20"/>
          <w:szCs w:val="20"/>
          <w:lang w:eastAsia="en-US"/>
        </w:rPr>
        <w:t xml:space="preserve"> </w:t>
      </w:r>
      <w:r w:rsidRPr="00CB62C1">
        <w:rPr>
          <w:rStyle w:val="FontStyle21"/>
          <w:bCs/>
          <w:spacing w:val="0"/>
          <w:sz w:val="28"/>
          <w:szCs w:val="28"/>
        </w:rPr>
        <w:t>ГБОУ школа № 409 Пушкинского района Санкт-Петербурга</w:t>
      </w:r>
      <w:r w:rsidRPr="00CB62C1">
        <w:rPr>
          <w:rFonts w:ascii="Times New Roman" w:hAnsi="Times New Roman"/>
          <w:sz w:val="28"/>
          <w:szCs w:val="28"/>
        </w:rPr>
        <w:t xml:space="preserve"> закуплена и у</w:t>
      </w:r>
      <w:r w:rsidRPr="00CB62C1">
        <w:rPr>
          <w:rFonts w:ascii="Times New Roman" w:eastAsiaTheme="minorHAnsi" w:hAnsi="Times New Roman" w:cs="Times New Roman"/>
          <w:sz w:val="28"/>
          <w:szCs w:val="28"/>
          <w:lang w:eastAsia="en-US"/>
        </w:rPr>
        <w:t xml:space="preserve">становлена тактильная информационная табличка с  наименованием и указанием времени работы школы. </w:t>
      </w:r>
    </w:p>
    <w:p w:rsidR="0087404C" w:rsidRPr="00CB62C1" w:rsidRDefault="0087404C" w:rsidP="0087404C">
      <w:pPr>
        <w:autoSpaceDE w:val="0"/>
        <w:autoSpaceDN w:val="0"/>
        <w:adjustRightInd w:val="0"/>
        <w:spacing w:after="0" w:line="240" w:lineRule="auto"/>
        <w:ind w:firstLine="567"/>
        <w:contextualSpacing/>
        <w:jc w:val="center"/>
        <w:rPr>
          <w:rFonts w:ascii="Times New Roman" w:eastAsiaTheme="minorHAnsi" w:hAnsi="Times New Roman" w:cs="Times New Roman"/>
          <w:sz w:val="28"/>
          <w:szCs w:val="28"/>
          <w:lang w:eastAsia="en-US"/>
        </w:rPr>
      </w:pPr>
      <w:r w:rsidRPr="00CB62C1">
        <w:rPr>
          <w:rFonts w:ascii="Times New Roman" w:eastAsiaTheme="minorHAnsi" w:hAnsi="Times New Roman" w:cs="Times New Roman"/>
          <w:noProof/>
          <w:sz w:val="28"/>
          <w:szCs w:val="28"/>
        </w:rPr>
        <w:drawing>
          <wp:inline distT="0" distB="0" distL="0" distR="0" wp14:anchorId="50F731B3" wp14:editId="363A8D93">
            <wp:extent cx="2225039" cy="1668780"/>
            <wp:effectExtent l="0" t="0" r="4445" b="7620"/>
            <wp:docPr id="4" name="Рисунок 4" descr="G:\2018\Доступность\20190419_195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8\Доступность\20190419_19511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20174" cy="1665131"/>
                    </a:xfrm>
                    <a:prstGeom prst="rect">
                      <a:avLst/>
                    </a:prstGeom>
                    <a:noFill/>
                    <a:ln>
                      <a:noFill/>
                    </a:ln>
                  </pic:spPr>
                </pic:pic>
              </a:graphicData>
            </a:graphic>
          </wp:inline>
        </w:drawing>
      </w:r>
      <w:r>
        <w:rPr>
          <w:rFonts w:ascii="Times New Roman" w:eastAsiaTheme="minorHAnsi" w:hAnsi="Times New Roman" w:cs="Times New Roman"/>
          <w:noProof/>
          <w:sz w:val="28"/>
          <w:szCs w:val="28"/>
        </w:rPr>
        <w:t xml:space="preserve"> </w:t>
      </w:r>
      <w:r>
        <w:rPr>
          <w:rFonts w:ascii="Times New Roman" w:eastAsiaTheme="minorHAnsi" w:hAnsi="Times New Roman" w:cs="Times New Roman"/>
          <w:noProof/>
          <w:sz w:val="28"/>
          <w:szCs w:val="28"/>
        </w:rPr>
        <w:tab/>
      </w:r>
      <w:r w:rsidRPr="00CB62C1">
        <w:rPr>
          <w:rFonts w:ascii="Times New Roman" w:eastAsiaTheme="minorHAnsi" w:hAnsi="Times New Roman" w:cs="Times New Roman"/>
          <w:noProof/>
          <w:sz w:val="28"/>
          <w:szCs w:val="28"/>
        </w:rPr>
        <w:drawing>
          <wp:inline distT="0" distB="0" distL="0" distR="0" wp14:anchorId="22AFEB6D" wp14:editId="51E77243">
            <wp:extent cx="1250158" cy="1666875"/>
            <wp:effectExtent l="0" t="0" r="7620" b="0"/>
            <wp:docPr id="5" name="Рисунок 5" descr="G:\2018\Доступность\20190419_195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8\Доступность\20190419_19514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52462" cy="1669947"/>
                    </a:xfrm>
                    <a:prstGeom prst="rect">
                      <a:avLst/>
                    </a:prstGeom>
                    <a:noFill/>
                    <a:ln>
                      <a:noFill/>
                    </a:ln>
                  </pic:spPr>
                </pic:pic>
              </a:graphicData>
            </a:graphic>
          </wp:inline>
        </w:drawing>
      </w:r>
    </w:p>
    <w:p w:rsidR="0087404C" w:rsidRDefault="0087404C" w:rsidP="0087404C">
      <w:pPr>
        <w:autoSpaceDE w:val="0"/>
        <w:autoSpaceDN w:val="0"/>
        <w:adjustRightInd w:val="0"/>
        <w:spacing w:after="0" w:line="240" w:lineRule="auto"/>
        <w:ind w:firstLine="567"/>
        <w:contextualSpacing/>
        <w:jc w:val="both"/>
        <w:rPr>
          <w:rFonts w:ascii="Times New Roman" w:hAnsi="Times New Roman"/>
          <w:sz w:val="28"/>
          <w:szCs w:val="28"/>
        </w:rPr>
      </w:pPr>
    </w:p>
    <w:p w:rsidR="0087404C" w:rsidRPr="00CB62C1" w:rsidRDefault="0087404C" w:rsidP="0087404C">
      <w:pPr>
        <w:autoSpaceDE w:val="0"/>
        <w:autoSpaceDN w:val="0"/>
        <w:adjustRightInd w:val="0"/>
        <w:spacing w:after="0" w:line="240" w:lineRule="auto"/>
        <w:ind w:firstLine="567"/>
        <w:contextualSpacing/>
        <w:jc w:val="both"/>
        <w:rPr>
          <w:rFonts w:ascii="Times New Roman" w:eastAsiaTheme="minorHAnsi" w:hAnsi="Times New Roman" w:cs="Times New Roman"/>
          <w:sz w:val="28"/>
          <w:szCs w:val="28"/>
          <w:lang w:eastAsia="en-US"/>
        </w:rPr>
      </w:pPr>
      <w:r w:rsidRPr="00CB62C1">
        <w:rPr>
          <w:rFonts w:ascii="Times New Roman" w:hAnsi="Times New Roman"/>
          <w:sz w:val="28"/>
          <w:szCs w:val="28"/>
        </w:rPr>
        <w:t xml:space="preserve">Для предоставления возможности </w:t>
      </w:r>
      <w:r w:rsidRPr="00CB62C1">
        <w:rPr>
          <w:rFonts w:ascii="Times New Roman" w:eastAsiaTheme="minorHAnsi" w:hAnsi="Times New Roman" w:cs="Times New Roman"/>
          <w:bCs/>
          <w:sz w:val="28"/>
          <w:szCs w:val="28"/>
          <w:lang w:eastAsia="en-US"/>
        </w:rPr>
        <w:t>инвалидам и лицам с ограниченными возможностями здоровья</w:t>
      </w:r>
      <w:r w:rsidRPr="00CB62C1">
        <w:rPr>
          <w:rFonts w:ascii="Times New Roman" w:hAnsi="Times New Roman"/>
          <w:sz w:val="28"/>
          <w:szCs w:val="28"/>
        </w:rPr>
        <w:t xml:space="preserve"> закуплены переносные пандусы. </w:t>
      </w:r>
    </w:p>
    <w:p w:rsidR="0087404C" w:rsidRPr="00CB62C1" w:rsidRDefault="0087404C" w:rsidP="0087404C">
      <w:pPr>
        <w:autoSpaceDE w:val="0"/>
        <w:autoSpaceDN w:val="0"/>
        <w:adjustRightInd w:val="0"/>
        <w:spacing w:after="0" w:line="240" w:lineRule="auto"/>
        <w:ind w:firstLine="567"/>
        <w:contextualSpacing/>
        <w:jc w:val="both"/>
        <w:rPr>
          <w:rFonts w:ascii="Times New Roman" w:eastAsiaTheme="minorHAnsi" w:hAnsi="Times New Roman" w:cs="Times New Roman"/>
          <w:sz w:val="28"/>
          <w:szCs w:val="28"/>
          <w:lang w:eastAsia="en-US"/>
        </w:rPr>
      </w:pPr>
      <w:r w:rsidRPr="00CB62C1">
        <w:rPr>
          <w:rFonts w:ascii="Times New Roman" w:eastAsiaTheme="minorHAnsi" w:hAnsi="Times New Roman" w:cs="Times New Roman"/>
          <w:sz w:val="28"/>
          <w:szCs w:val="28"/>
          <w:lang w:eastAsia="en-US"/>
        </w:rPr>
        <w:t xml:space="preserve">Доступ в здание осуществляется в сопровождении работников ОУ, на крыльце имеется кнопка информирования для маломобильной группы населения. </w:t>
      </w:r>
    </w:p>
    <w:p w:rsidR="00C512E1" w:rsidRPr="00F70EF0" w:rsidRDefault="00C512E1" w:rsidP="00C512E1">
      <w:pPr>
        <w:pStyle w:val="a3"/>
        <w:rPr>
          <w:rFonts w:ascii="Times New Roman" w:hAnsi="Times New Roman" w:cs="Times New Roman"/>
          <w:b/>
          <w:sz w:val="28"/>
          <w:szCs w:val="28"/>
        </w:rPr>
      </w:pPr>
    </w:p>
    <w:p w:rsidR="00A84C9A" w:rsidRPr="00F70EF0" w:rsidRDefault="00A84C9A" w:rsidP="00C512E1">
      <w:pPr>
        <w:pStyle w:val="a3"/>
        <w:rPr>
          <w:rFonts w:ascii="Times New Roman" w:hAnsi="Times New Roman" w:cs="Times New Roman"/>
          <w:b/>
          <w:sz w:val="28"/>
          <w:szCs w:val="28"/>
        </w:rPr>
        <w:sectPr w:rsidR="00A84C9A" w:rsidRPr="00F70EF0" w:rsidSect="001E1390">
          <w:pgSz w:w="11906" w:h="16838"/>
          <w:pgMar w:top="1134" w:right="1133" w:bottom="1134" w:left="1701" w:header="708" w:footer="708" w:gutter="0"/>
          <w:cols w:space="708"/>
          <w:docGrid w:linePitch="360"/>
        </w:sectPr>
      </w:pPr>
    </w:p>
    <w:p w:rsidR="00C512E1" w:rsidRPr="00F70EF0" w:rsidRDefault="00B60178" w:rsidP="00C512E1">
      <w:pPr>
        <w:pStyle w:val="a3"/>
        <w:numPr>
          <w:ilvl w:val="0"/>
          <w:numId w:val="1"/>
        </w:numPr>
        <w:jc w:val="center"/>
        <w:rPr>
          <w:rFonts w:ascii="Times New Roman" w:hAnsi="Times New Roman" w:cs="Times New Roman"/>
          <w:b/>
          <w:sz w:val="28"/>
          <w:szCs w:val="28"/>
        </w:rPr>
      </w:pPr>
      <w:r w:rsidRPr="00F70EF0">
        <w:rPr>
          <w:rFonts w:ascii="Times New Roman" w:hAnsi="Times New Roman" w:cs="Times New Roman"/>
          <w:b/>
          <w:sz w:val="28"/>
          <w:szCs w:val="28"/>
        </w:rPr>
        <w:lastRenderedPageBreak/>
        <w:t xml:space="preserve"> </w:t>
      </w:r>
      <w:r w:rsidR="00C512E1" w:rsidRPr="00F70EF0">
        <w:rPr>
          <w:rFonts w:ascii="Times New Roman" w:hAnsi="Times New Roman" w:cs="Times New Roman"/>
          <w:b/>
          <w:sz w:val="28"/>
          <w:szCs w:val="28"/>
        </w:rPr>
        <w:t>ИНФОРМАТИЗАЦИЯ ПРЕПОДАВАТЕЛЬСКОЙ И УПРАВЛЕНЧЕСКОЙ ДЕЯТЕЛЬНОСТИ</w:t>
      </w:r>
    </w:p>
    <w:p w:rsidR="00C512E1" w:rsidRPr="0087404C" w:rsidRDefault="00C512E1" w:rsidP="00C512E1">
      <w:pPr>
        <w:ind w:firstLine="570"/>
        <w:rPr>
          <w:rFonts w:ascii="Times New Roman" w:hAnsi="Times New Roman" w:cs="Times New Roman"/>
          <w:b/>
          <w:sz w:val="28"/>
          <w:szCs w:val="28"/>
        </w:rPr>
      </w:pPr>
      <w:r w:rsidRPr="00F70EF0">
        <w:rPr>
          <w:rFonts w:ascii="Times New Roman" w:hAnsi="Times New Roman" w:cs="Times New Roman"/>
          <w:b/>
          <w:sz w:val="28"/>
          <w:szCs w:val="28"/>
        </w:rPr>
        <w:t>В 201</w:t>
      </w:r>
      <w:r w:rsidR="00B60178" w:rsidRPr="00F70EF0">
        <w:rPr>
          <w:rFonts w:ascii="Times New Roman" w:hAnsi="Times New Roman" w:cs="Times New Roman"/>
          <w:b/>
          <w:sz w:val="28"/>
          <w:szCs w:val="28"/>
        </w:rPr>
        <w:t>8</w:t>
      </w:r>
      <w:r w:rsidRPr="00F70EF0">
        <w:rPr>
          <w:rFonts w:ascii="Times New Roman" w:hAnsi="Times New Roman" w:cs="Times New Roman"/>
          <w:b/>
          <w:sz w:val="28"/>
          <w:szCs w:val="28"/>
        </w:rPr>
        <w:t xml:space="preserve"> году проведено:</w:t>
      </w:r>
    </w:p>
    <w:p w:rsidR="00C512E1" w:rsidRPr="0087404C" w:rsidRDefault="00C512E1" w:rsidP="00ED091A">
      <w:pPr>
        <w:pStyle w:val="a3"/>
        <w:numPr>
          <w:ilvl w:val="0"/>
          <w:numId w:val="6"/>
        </w:numPr>
        <w:jc w:val="both"/>
        <w:rPr>
          <w:rFonts w:ascii="Times New Roman" w:hAnsi="Times New Roman" w:cs="Times New Roman"/>
          <w:sz w:val="28"/>
          <w:szCs w:val="28"/>
        </w:rPr>
      </w:pPr>
      <w:r w:rsidRPr="0087404C">
        <w:rPr>
          <w:rFonts w:ascii="Times New Roman" w:hAnsi="Times New Roman" w:cs="Times New Roman"/>
          <w:sz w:val="28"/>
          <w:szCs w:val="28"/>
        </w:rPr>
        <w:t>Постоянный мониторинг работы ИКТ, инфраструктуры школы: компьютерного, мультимедийного оборудования и общешкольной ЛВС.</w:t>
      </w:r>
    </w:p>
    <w:p w:rsidR="00C512E1" w:rsidRPr="0087404C" w:rsidRDefault="00C512E1" w:rsidP="00ED091A">
      <w:pPr>
        <w:pStyle w:val="a3"/>
        <w:numPr>
          <w:ilvl w:val="0"/>
          <w:numId w:val="6"/>
        </w:numPr>
        <w:jc w:val="both"/>
        <w:rPr>
          <w:rFonts w:ascii="Times New Roman" w:hAnsi="Times New Roman" w:cs="Times New Roman"/>
          <w:sz w:val="28"/>
          <w:szCs w:val="28"/>
        </w:rPr>
      </w:pPr>
      <w:r w:rsidRPr="0087404C">
        <w:rPr>
          <w:rFonts w:ascii="Times New Roman" w:hAnsi="Times New Roman" w:cs="Times New Roman"/>
          <w:sz w:val="28"/>
          <w:szCs w:val="28"/>
        </w:rPr>
        <w:t>Развёртывание дополнительной беспроводной сети для подключения к общешкольной ЛВС и сети Интернет.</w:t>
      </w:r>
    </w:p>
    <w:p w:rsidR="00C512E1" w:rsidRPr="0087404C" w:rsidRDefault="00C512E1" w:rsidP="00ED091A">
      <w:pPr>
        <w:pStyle w:val="a3"/>
        <w:numPr>
          <w:ilvl w:val="0"/>
          <w:numId w:val="6"/>
        </w:numPr>
        <w:jc w:val="both"/>
        <w:rPr>
          <w:rFonts w:ascii="Times New Roman" w:hAnsi="Times New Roman" w:cs="Times New Roman"/>
          <w:sz w:val="28"/>
          <w:szCs w:val="28"/>
        </w:rPr>
      </w:pPr>
      <w:r w:rsidRPr="0087404C">
        <w:rPr>
          <w:rFonts w:ascii="Times New Roman" w:hAnsi="Times New Roman" w:cs="Times New Roman"/>
          <w:sz w:val="28"/>
          <w:szCs w:val="28"/>
        </w:rPr>
        <w:t>Организована установка нового лицензионного программного обеспечения и свободно распространяемого.</w:t>
      </w:r>
    </w:p>
    <w:p w:rsidR="00C512E1" w:rsidRPr="0087404C" w:rsidRDefault="00C512E1" w:rsidP="00ED091A">
      <w:pPr>
        <w:pStyle w:val="a3"/>
        <w:numPr>
          <w:ilvl w:val="0"/>
          <w:numId w:val="6"/>
        </w:numPr>
        <w:jc w:val="both"/>
        <w:rPr>
          <w:rFonts w:ascii="Times New Roman" w:hAnsi="Times New Roman" w:cs="Times New Roman"/>
          <w:sz w:val="28"/>
          <w:szCs w:val="28"/>
        </w:rPr>
      </w:pPr>
      <w:r w:rsidRPr="0087404C">
        <w:rPr>
          <w:rFonts w:ascii="Times New Roman" w:hAnsi="Times New Roman" w:cs="Times New Roman"/>
          <w:sz w:val="28"/>
          <w:szCs w:val="28"/>
        </w:rPr>
        <w:t>Ремонт мультимедийного проектора в актовом зале.</w:t>
      </w:r>
    </w:p>
    <w:p w:rsidR="00C512E1" w:rsidRPr="0087404C" w:rsidRDefault="00C512E1" w:rsidP="00C512E1">
      <w:pPr>
        <w:ind w:left="210" w:firstLine="498"/>
        <w:jc w:val="both"/>
        <w:rPr>
          <w:rFonts w:ascii="Times New Roman" w:hAnsi="Times New Roman" w:cs="Times New Roman"/>
          <w:sz w:val="28"/>
          <w:szCs w:val="28"/>
        </w:rPr>
      </w:pPr>
      <w:r w:rsidRPr="0087404C">
        <w:rPr>
          <w:rFonts w:ascii="Times New Roman" w:hAnsi="Times New Roman" w:cs="Times New Roman"/>
          <w:sz w:val="28"/>
          <w:szCs w:val="28"/>
        </w:rPr>
        <w:t>В школе ведётся эффективное использование средств ИКТ, которое включает в себя:</w:t>
      </w:r>
    </w:p>
    <w:p w:rsidR="00C512E1" w:rsidRPr="0087404C" w:rsidRDefault="00C512E1" w:rsidP="00ED091A">
      <w:pPr>
        <w:pStyle w:val="a3"/>
        <w:numPr>
          <w:ilvl w:val="0"/>
          <w:numId w:val="7"/>
        </w:numPr>
        <w:ind w:left="567" w:hanging="567"/>
        <w:jc w:val="both"/>
        <w:rPr>
          <w:rFonts w:ascii="Times New Roman" w:hAnsi="Times New Roman" w:cs="Times New Roman"/>
          <w:sz w:val="28"/>
          <w:szCs w:val="28"/>
        </w:rPr>
      </w:pPr>
      <w:r w:rsidRPr="0087404C">
        <w:rPr>
          <w:rFonts w:ascii="Times New Roman" w:hAnsi="Times New Roman" w:cs="Times New Roman"/>
          <w:sz w:val="28"/>
          <w:szCs w:val="28"/>
        </w:rPr>
        <w:t>Обеспечение электронного документооборота между ОУ, Отделом образования, ИМЦ и комитетом по образованию с использованием электронной почты, организации и сопровождения школьного документооборота с использованием ЛВС.</w:t>
      </w:r>
    </w:p>
    <w:p w:rsidR="00C512E1" w:rsidRPr="0087404C" w:rsidRDefault="00C512E1" w:rsidP="00ED091A">
      <w:pPr>
        <w:pStyle w:val="a3"/>
        <w:numPr>
          <w:ilvl w:val="0"/>
          <w:numId w:val="7"/>
        </w:numPr>
        <w:ind w:left="567" w:hanging="567"/>
        <w:jc w:val="both"/>
        <w:rPr>
          <w:rFonts w:ascii="Times New Roman" w:hAnsi="Times New Roman" w:cs="Times New Roman"/>
          <w:sz w:val="28"/>
          <w:szCs w:val="28"/>
        </w:rPr>
      </w:pPr>
      <w:r w:rsidRPr="0087404C">
        <w:rPr>
          <w:rFonts w:ascii="Times New Roman" w:hAnsi="Times New Roman" w:cs="Times New Roman"/>
          <w:sz w:val="28"/>
          <w:szCs w:val="28"/>
        </w:rPr>
        <w:t xml:space="preserve">Предоставление информации о школе по электронным мониторингам </w:t>
      </w:r>
      <w:proofErr w:type="gramStart"/>
      <w:r w:rsidRPr="0087404C">
        <w:rPr>
          <w:rFonts w:ascii="Times New Roman" w:hAnsi="Times New Roman" w:cs="Times New Roman"/>
          <w:sz w:val="28"/>
          <w:szCs w:val="28"/>
        </w:rPr>
        <w:t>КО</w:t>
      </w:r>
      <w:proofErr w:type="gramEnd"/>
      <w:r w:rsidRPr="0087404C">
        <w:rPr>
          <w:rFonts w:ascii="Times New Roman" w:hAnsi="Times New Roman" w:cs="Times New Roman"/>
          <w:sz w:val="28"/>
          <w:szCs w:val="28"/>
        </w:rPr>
        <w:t>.</w:t>
      </w:r>
    </w:p>
    <w:p w:rsidR="00C512E1" w:rsidRPr="0087404C" w:rsidRDefault="00C512E1" w:rsidP="00ED091A">
      <w:pPr>
        <w:pStyle w:val="a3"/>
        <w:numPr>
          <w:ilvl w:val="0"/>
          <w:numId w:val="7"/>
        </w:numPr>
        <w:ind w:left="567" w:hanging="567"/>
        <w:jc w:val="both"/>
        <w:rPr>
          <w:rFonts w:ascii="Times New Roman" w:hAnsi="Times New Roman" w:cs="Times New Roman"/>
          <w:sz w:val="28"/>
          <w:szCs w:val="28"/>
        </w:rPr>
      </w:pPr>
      <w:r w:rsidRPr="0087404C">
        <w:rPr>
          <w:rFonts w:ascii="Times New Roman" w:hAnsi="Times New Roman" w:cs="Times New Roman"/>
          <w:sz w:val="28"/>
          <w:szCs w:val="28"/>
        </w:rPr>
        <w:t>Поддержка и ведение официального школьного сайта, являющегося средством электронного представительства ОУ в сети Интернет. Статистика посещения сайта показывает интерес к ресурсу. Ежедневно сайт школы посещают в среднем 30-40 человек.</w:t>
      </w:r>
    </w:p>
    <w:p w:rsidR="00C512E1" w:rsidRPr="0087404C" w:rsidRDefault="00C512E1" w:rsidP="00ED091A">
      <w:pPr>
        <w:pStyle w:val="a3"/>
        <w:numPr>
          <w:ilvl w:val="0"/>
          <w:numId w:val="7"/>
        </w:numPr>
        <w:ind w:left="567" w:hanging="567"/>
        <w:jc w:val="both"/>
        <w:rPr>
          <w:rFonts w:ascii="Times New Roman" w:hAnsi="Times New Roman" w:cs="Times New Roman"/>
          <w:sz w:val="28"/>
          <w:szCs w:val="28"/>
        </w:rPr>
      </w:pPr>
      <w:r w:rsidRPr="0087404C">
        <w:rPr>
          <w:rFonts w:ascii="Times New Roman" w:hAnsi="Times New Roman" w:cs="Times New Roman"/>
          <w:sz w:val="28"/>
          <w:szCs w:val="28"/>
        </w:rPr>
        <w:t>Освоение и внедрение новых версий АИСУ «Параграф» в ЛВС ОУ, организация работы с сервисом «Электронный дневник» на портале «Петербургское образование.</w:t>
      </w:r>
    </w:p>
    <w:p w:rsidR="00C512E1" w:rsidRPr="0087404C" w:rsidRDefault="00C512E1" w:rsidP="00ED091A">
      <w:pPr>
        <w:pStyle w:val="a3"/>
        <w:numPr>
          <w:ilvl w:val="0"/>
          <w:numId w:val="7"/>
        </w:numPr>
        <w:ind w:left="567" w:hanging="567"/>
        <w:jc w:val="both"/>
        <w:rPr>
          <w:rFonts w:ascii="Times New Roman" w:hAnsi="Times New Roman" w:cs="Times New Roman"/>
          <w:sz w:val="28"/>
          <w:szCs w:val="28"/>
        </w:rPr>
      </w:pPr>
      <w:r w:rsidRPr="0087404C">
        <w:rPr>
          <w:rFonts w:ascii="Times New Roman" w:hAnsi="Times New Roman" w:cs="Times New Roman"/>
          <w:sz w:val="28"/>
          <w:szCs w:val="28"/>
        </w:rPr>
        <w:t>Техническое сопровождение участия выпускников школы в ГИА и ЕГЭ, работа ОУ в качестве ППЭ.</w:t>
      </w:r>
    </w:p>
    <w:p w:rsidR="00C512E1" w:rsidRPr="0087404C" w:rsidRDefault="00C512E1" w:rsidP="00ED091A">
      <w:pPr>
        <w:pStyle w:val="a3"/>
        <w:numPr>
          <w:ilvl w:val="0"/>
          <w:numId w:val="7"/>
        </w:numPr>
        <w:ind w:left="567" w:hanging="567"/>
        <w:jc w:val="both"/>
        <w:rPr>
          <w:rFonts w:ascii="Times New Roman" w:hAnsi="Times New Roman" w:cs="Times New Roman"/>
          <w:sz w:val="28"/>
          <w:szCs w:val="28"/>
        </w:rPr>
      </w:pPr>
      <w:r w:rsidRPr="0087404C">
        <w:rPr>
          <w:rFonts w:ascii="Times New Roman" w:hAnsi="Times New Roman" w:cs="Times New Roman"/>
          <w:sz w:val="28"/>
          <w:szCs w:val="28"/>
        </w:rPr>
        <w:t>Организация электронного заполнения и печати аттестатов выпускникам 9 и 11 классов.</w:t>
      </w:r>
    </w:p>
    <w:p w:rsidR="00C512E1" w:rsidRPr="0087404C" w:rsidRDefault="00C512E1" w:rsidP="00ED091A">
      <w:pPr>
        <w:pStyle w:val="a3"/>
        <w:numPr>
          <w:ilvl w:val="0"/>
          <w:numId w:val="7"/>
        </w:numPr>
        <w:ind w:left="567" w:hanging="567"/>
        <w:jc w:val="both"/>
        <w:rPr>
          <w:rFonts w:ascii="Times New Roman" w:hAnsi="Times New Roman" w:cs="Times New Roman"/>
          <w:sz w:val="28"/>
          <w:szCs w:val="28"/>
        </w:rPr>
      </w:pPr>
      <w:r w:rsidRPr="0087404C">
        <w:rPr>
          <w:rFonts w:ascii="Times New Roman" w:hAnsi="Times New Roman" w:cs="Times New Roman"/>
          <w:sz w:val="28"/>
          <w:szCs w:val="28"/>
        </w:rPr>
        <w:t>Информационное сопровождение районных и городских мероприятий, проводимых на базе школы.</w:t>
      </w:r>
    </w:p>
    <w:p w:rsidR="00C512E1" w:rsidRPr="0087404C" w:rsidRDefault="00C512E1" w:rsidP="00ED091A">
      <w:pPr>
        <w:pStyle w:val="a3"/>
        <w:numPr>
          <w:ilvl w:val="0"/>
          <w:numId w:val="7"/>
        </w:numPr>
        <w:ind w:left="567" w:hanging="567"/>
        <w:jc w:val="both"/>
        <w:rPr>
          <w:rFonts w:ascii="Times New Roman" w:hAnsi="Times New Roman" w:cs="Times New Roman"/>
          <w:sz w:val="28"/>
          <w:szCs w:val="28"/>
        </w:rPr>
      </w:pPr>
      <w:r w:rsidRPr="0087404C">
        <w:rPr>
          <w:rFonts w:ascii="Times New Roman" w:hAnsi="Times New Roman" w:cs="Times New Roman"/>
          <w:sz w:val="28"/>
          <w:szCs w:val="28"/>
        </w:rPr>
        <w:t>Осуществление методической поддержки и консультаций преподавателям в области использования средств ИКТ в образовании, направлении преподавателей на курсы повышения квалификации.</w:t>
      </w:r>
    </w:p>
    <w:p w:rsidR="00F70EF0" w:rsidRDefault="00F70EF0" w:rsidP="008971BF">
      <w:pPr>
        <w:jc w:val="both"/>
        <w:rPr>
          <w:rFonts w:ascii="Times New Roman" w:hAnsi="Times New Roman" w:cs="Times New Roman"/>
          <w:b/>
          <w:sz w:val="28"/>
          <w:szCs w:val="28"/>
        </w:rPr>
      </w:pPr>
    </w:p>
    <w:p w:rsidR="008971BF" w:rsidRPr="0087404C" w:rsidRDefault="008971BF" w:rsidP="008971BF">
      <w:pPr>
        <w:jc w:val="both"/>
        <w:rPr>
          <w:rFonts w:ascii="Times New Roman" w:hAnsi="Times New Roman" w:cs="Times New Roman"/>
          <w:b/>
          <w:sz w:val="28"/>
          <w:szCs w:val="28"/>
        </w:rPr>
      </w:pPr>
      <w:r w:rsidRPr="0087404C">
        <w:rPr>
          <w:rFonts w:ascii="Times New Roman" w:hAnsi="Times New Roman" w:cs="Times New Roman"/>
          <w:b/>
          <w:sz w:val="28"/>
          <w:szCs w:val="28"/>
        </w:rPr>
        <w:lastRenderedPageBreak/>
        <w:t>Компьютерное и мультимедийное обеспечение:</w:t>
      </w:r>
    </w:p>
    <w:tbl>
      <w:tblPr>
        <w:tblStyle w:val="a6"/>
        <w:tblW w:w="0" w:type="auto"/>
        <w:tblLook w:val="04A0" w:firstRow="1" w:lastRow="0" w:firstColumn="1" w:lastColumn="0" w:noHBand="0" w:noVBand="1"/>
      </w:tblPr>
      <w:tblGrid>
        <w:gridCol w:w="4686"/>
        <w:gridCol w:w="4601"/>
      </w:tblGrid>
      <w:tr w:rsidR="008971BF" w:rsidRPr="0087404C" w:rsidTr="00C64E82">
        <w:tc>
          <w:tcPr>
            <w:tcW w:w="4785" w:type="dxa"/>
          </w:tcPr>
          <w:p w:rsidR="008971BF" w:rsidRPr="0087404C" w:rsidRDefault="008971BF" w:rsidP="00C64E82">
            <w:pPr>
              <w:jc w:val="both"/>
              <w:rPr>
                <w:rFonts w:ascii="Times New Roman" w:hAnsi="Times New Roman" w:cs="Times New Roman"/>
                <w:sz w:val="28"/>
                <w:szCs w:val="28"/>
              </w:rPr>
            </w:pPr>
            <w:r w:rsidRPr="0087404C">
              <w:rPr>
                <w:rFonts w:ascii="Times New Roman" w:hAnsi="Times New Roman" w:cs="Times New Roman"/>
                <w:sz w:val="28"/>
                <w:szCs w:val="28"/>
              </w:rPr>
              <w:t>Компьютерный класс</w:t>
            </w:r>
          </w:p>
        </w:tc>
        <w:tc>
          <w:tcPr>
            <w:tcW w:w="4786" w:type="dxa"/>
          </w:tcPr>
          <w:p w:rsidR="008971BF" w:rsidRPr="0087404C" w:rsidRDefault="008971BF" w:rsidP="00C64E82">
            <w:pPr>
              <w:jc w:val="center"/>
              <w:rPr>
                <w:rFonts w:ascii="Times New Roman" w:hAnsi="Times New Roman" w:cs="Times New Roman"/>
                <w:sz w:val="28"/>
                <w:szCs w:val="28"/>
              </w:rPr>
            </w:pPr>
            <w:r w:rsidRPr="0087404C">
              <w:rPr>
                <w:rFonts w:ascii="Times New Roman" w:hAnsi="Times New Roman" w:cs="Times New Roman"/>
                <w:sz w:val="28"/>
                <w:szCs w:val="28"/>
              </w:rPr>
              <w:t>2</w:t>
            </w:r>
          </w:p>
        </w:tc>
      </w:tr>
      <w:tr w:rsidR="008971BF" w:rsidRPr="0087404C" w:rsidTr="00C64E82">
        <w:tc>
          <w:tcPr>
            <w:tcW w:w="4785" w:type="dxa"/>
            <w:vMerge w:val="restart"/>
          </w:tcPr>
          <w:p w:rsidR="008971BF" w:rsidRPr="0087404C" w:rsidRDefault="008971BF" w:rsidP="00C64E82">
            <w:pPr>
              <w:jc w:val="both"/>
              <w:rPr>
                <w:rFonts w:ascii="Times New Roman" w:hAnsi="Times New Roman" w:cs="Times New Roman"/>
                <w:sz w:val="28"/>
                <w:szCs w:val="28"/>
              </w:rPr>
            </w:pPr>
            <w:r w:rsidRPr="0087404C">
              <w:rPr>
                <w:rFonts w:ascii="Times New Roman" w:hAnsi="Times New Roman" w:cs="Times New Roman"/>
                <w:sz w:val="28"/>
                <w:szCs w:val="28"/>
              </w:rPr>
              <w:t>Интерактивные доски. Из них:</w:t>
            </w:r>
          </w:p>
          <w:p w:rsidR="008971BF" w:rsidRPr="0087404C" w:rsidRDefault="008971BF" w:rsidP="00C64E82">
            <w:pPr>
              <w:jc w:val="both"/>
              <w:rPr>
                <w:rFonts w:ascii="Times New Roman" w:hAnsi="Times New Roman" w:cs="Times New Roman"/>
                <w:sz w:val="28"/>
                <w:szCs w:val="28"/>
              </w:rPr>
            </w:pPr>
            <w:r w:rsidRPr="0087404C">
              <w:rPr>
                <w:rFonts w:ascii="Times New Roman" w:hAnsi="Times New Roman" w:cs="Times New Roman"/>
                <w:sz w:val="28"/>
                <w:szCs w:val="28"/>
              </w:rPr>
              <w:t>мобильных</w:t>
            </w:r>
          </w:p>
        </w:tc>
        <w:tc>
          <w:tcPr>
            <w:tcW w:w="4786" w:type="dxa"/>
          </w:tcPr>
          <w:p w:rsidR="008971BF" w:rsidRPr="0087404C" w:rsidRDefault="008971BF" w:rsidP="00C64E82">
            <w:pPr>
              <w:jc w:val="center"/>
              <w:rPr>
                <w:rFonts w:ascii="Times New Roman" w:hAnsi="Times New Roman" w:cs="Times New Roman"/>
                <w:sz w:val="28"/>
                <w:szCs w:val="28"/>
              </w:rPr>
            </w:pPr>
            <w:r w:rsidRPr="0087404C">
              <w:rPr>
                <w:rFonts w:ascii="Times New Roman" w:hAnsi="Times New Roman" w:cs="Times New Roman"/>
                <w:sz w:val="28"/>
                <w:szCs w:val="28"/>
              </w:rPr>
              <w:t>6</w:t>
            </w:r>
          </w:p>
        </w:tc>
      </w:tr>
      <w:tr w:rsidR="008971BF" w:rsidRPr="0087404C" w:rsidTr="00C64E82">
        <w:trPr>
          <w:trHeight w:val="223"/>
        </w:trPr>
        <w:tc>
          <w:tcPr>
            <w:tcW w:w="4785" w:type="dxa"/>
            <w:vMerge/>
          </w:tcPr>
          <w:p w:rsidR="008971BF" w:rsidRPr="0087404C" w:rsidRDefault="008971BF" w:rsidP="00C64E82">
            <w:pPr>
              <w:jc w:val="both"/>
              <w:rPr>
                <w:rFonts w:ascii="Times New Roman" w:hAnsi="Times New Roman" w:cs="Times New Roman"/>
                <w:b/>
                <w:sz w:val="28"/>
                <w:szCs w:val="28"/>
              </w:rPr>
            </w:pPr>
          </w:p>
        </w:tc>
        <w:tc>
          <w:tcPr>
            <w:tcW w:w="4786" w:type="dxa"/>
          </w:tcPr>
          <w:p w:rsidR="008971BF" w:rsidRPr="0087404C" w:rsidRDefault="008971BF" w:rsidP="00C64E82">
            <w:pPr>
              <w:jc w:val="center"/>
              <w:rPr>
                <w:rFonts w:ascii="Times New Roman" w:hAnsi="Times New Roman" w:cs="Times New Roman"/>
                <w:sz w:val="28"/>
                <w:szCs w:val="28"/>
              </w:rPr>
            </w:pPr>
            <w:r w:rsidRPr="0087404C">
              <w:rPr>
                <w:rFonts w:ascii="Times New Roman" w:hAnsi="Times New Roman" w:cs="Times New Roman"/>
                <w:sz w:val="28"/>
                <w:szCs w:val="28"/>
              </w:rPr>
              <w:t>2</w:t>
            </w:r>
          </w:p>
        </w:tc>
      </w:tr>
      <w:tr w:rsidR="008971BF" w:rsidRPr="0087404C" w:rsidTr="00C64E82">
        <w:tc>
          <w:tcPr>
            <w:tcW w:w="4785" w:type="dxa"/>
            <w:vMerge w:val="restart"/>
          </w:tcPr>
          <w:p w:rsidR="008971BF" w:rsidRPr="0087404C" w:rsidRDefault="008971BF" w:rsidP="00C64E82">
            <w:pPr>
              <w:jc w:val="both"/>
              <w:rPr>
                <w:rFonts w:ascii="Times New Roman" w:hAnsi="Times New Roman" w:cs="Times New Roman"/>
                <w:sz w:val="28"/>
                <w:szCs w:val="28"/>
              </w:rPr>
            </w:pPr>
            <w:r w:rsidRPr="0087404C">
              <w:rPr>
                <w:rFonts w:ascii="Times New Roman" w:hAnsi="Times New Roman" w:cs="Times New Roman"/>
                <w:sz w:val="28"/>
                <w:szCs w:val="28"/>
              </w:rPr>
              <w:t>Компьютеры. Из них:</w:t>
            </w:r>
          </w:p>
          <w:p w:rsidR="008971BF" w:rsidRPr="0087404C" w:rsidRDefault="008971BF" w:rsidP="00C64E82">
            <w:pPr>
              <w:jc w:val="both"/>
              <w:rPr>
                <w:rFonts w:ascii="Times New Roman" w:hAnsi="Times New Roman" w:cs="Times New Roman"/>
                <w:sz w:val="28"/>
                <w:szCs w:val="28"/>
              </w:rPr>
            </w:pPr>
            <w:r w:rsidRPr="0087404C">
              <w:rPr>
                <w:rFonts w:ascii="Times New Roman" w:hAnsi="Times New Roman" w:cs="Times New Roman"/>
                <w:sz w:val="28"/>
                <w:szCs w:val="28"/>
              </w:rPr>
              <w:t>ноутбуки</w:t>
            </w:r>
          </w:p>
        </w:tc>
        <w:tc>
          <w:tcPr>
            <w:tcW w:w="4786" w:type="dxa"/>
          </w:tcPr>
          <w:p w:rsidR="008971BF" w:rsidRPr="0087404C" w:rsidRDefault="0087404C" w:rsidP="00C64E82">
            <w:pPr>
              <w:jc w:val="center"/>
              <w:rPr>
                <w:rFonts w:ascii="Times New Roman" w:hAnsi="Times New Roman" w:cs="Times New Roman"/>
                <w:sz w:val="28"/>
                <w:szCs w:val="28"/>
              </w:rPr>
            </w:pPr>
            <w:r w:rsidRPr="0087404C">
              <w:rPr>
                <w:rFonts w:ascii="Times New Roman" w:hAnsi="Times New Roman" w:cs="Times New Roman"/>
                <w:sz w:val="28"/>
                <w:szCs w:val="28"/>
              </w:rPr>
              <w:t>95</w:t>
            </w:r>
          </w:p>
        </w:tc>
      </w:tr>
      <w:tr w:rsidR="008971BF" w:rsidRPr="0087404C" w:rsidTr="00C64E82">
        <w:tc>
          <w:tcPr>
            <w:tcW w:w="4785" w:type="dxa"/>
            <w:vMerge/>
          </w:tcPr>
          <w:p w:rsidR="008971BF" w:rsidRPr="0087404C" w:rsidRDefault="008971BF" w:rsidP="00C64E82">
            <w:pPr>
              <w:jc w:val="both"/>
              <w:rPr>
                <w:rFonts w:ascii="Times New Roman" w:hAnsi="Times New Roman" w:cs="Times New Roman"/>
                <w:b/>
                <w:sz w:val="28"/>
                <w:szCs w:val="28"/>
              </w:rPr>
            </w:pPr>
          </w:p>
        </w:tc>
        <w:tc>
          <w:tcPr>
            <w:tcW w:w="4786" w:type="dxa"/>
          </w:tcPr>
          <w:p w:rsidR="008971BF" w:rsidRPr="0087404C" w:rsidRDefault="008971BF" w:rsidP="0087404C">
            <w:pPr>
              <w:jc w:val="center"/>
              <w:rPr>
                <w:rFonts w:ascii="Times New Roman" w:hAnsi="Times New Roman" w:cs="Times New Roman"/>
                <w:sz w:val="28"/>
                <w:szCs w:val="28"/>
              </w:rPr>
            </w:pPr>
            <w:r w:rsidRPr="0087404C">
              <w:rPr>
                <w:rFonts w:ascii="Times New Roman" w:hAnsi="Times New Roman" w:cs="Times New Roman"/>
                <w:sz w:val="28"/>
                <w:szCs w:val="28"/>
              </w:rPr>
              <w:t>3</w:t>
            </w:r>
            <w:r w:rsidR="0087404C" w:rsidRPr="0087404C">
              <w:rPr>
                <w:rFonts w:ascii="Times New Roman" w:hAnsi="Times New Roman" w:cs="Times New Roman"/>
                <w:sz w:val="28"/>
                <w:szCs w:val="28"/>
              </w:rPr>
              <w:t>6</w:t>
            </w:r>
          </w:p>
        </w:tc>
      </w:tr>
      <w:tr w:rsidR="008971BF" w:rsidRPr="0087404C" w:rsidTr="00C64E82">
        <w:tc>
          <w:tcPr>
            <w:tcW w:w="4785" w:type="dxa"/>
          </w:tcPr>
          <w:p w:rsidR="008971BF" w:rsidRPr="0087404C" w:rsidRDefault="008971BF" w:rsidP="00C64E82">
            <w:pPr>
              <w:jc w:val="both"/>
              <w:rPr>
                <w:rFonts w:ascii="Times New Roman" w:hAnsi="Times New Roman" w:cs="Times New Roman"/>
                <w:sz w:val="28"/>
                <w:szCs w:val="28"/>
              </w:rPr>
            </w:pPr>
            <w:r w:rsidRPr="0087404C">
              <w:rPr>
                <w:rFonts w:ascii="Times New Roman" w:hAnsi="Times New Roman" w:cs="Times New Roman"/>
                <w:sz w:val="28"/>
                <w:szCs w:val="28"/>
              </w:rPr>
              <w:t>Мониторы</w:t>
            </w:r>
          </w:p>
        </w:tc>
        <w:tc>
          <w:tcPr>
            <w:tcW w:w="4786" w:type="dxa"/>
          </w:tcPr>
          <w:p w:rsidR="008971BF" w:rsidRPr="0087404C" w:rsidRDefault="008971BF" w:rsidP="00C64E82">
            <w:pPr>
              <w:jc w:val="center"/>
              <w:rPr>
                <w:rFonts w:ascii="Times New Roman" w:hAnsi="Times New Roman" w:cs="Times New Roman"/>
                <w:sz w:val="28"/>
                <w:szCs w:val="28"/>
              </w:rPr>
            </w:pPr>
            <w:r w:rsidRPr="0087404C">
              <w:rPr>
                <w:rFonts w:ascii="Times New Roman" w:hAnsi="Times New Roman" w:cs="Times New Roman"/>
                <w:sz w:val="28"/>
                <w:szCs w:val="28"/>
              </w:rPr>
              <w:t>42</w:t>
            </w:r>
          </w:p>
        </w:tc>
      </w:tr>
      <w:tr w:rsidR="008971BF" w:rsidRPr="0087404C" w:rsidTr="00C64E82">
        <w:tc>
          <w:tcPr>
            <w:tcW w:w="4785" w:type="dxa"/>
          </w:tcPr>
          <w:p w:rsidR="008971BF" w:rsidRPr="0087404C" w:rsidRDefault="008971BF" w:rsidP="00C64E82">
            <w:pPr>
              <w:jc w:val="both"/>
              <w:rPr>
                <w:rFonts w:ascii="Times New Roman" w:hAnsi="Times New Roman" w:cs="Times New Roman"/>
                <w:sz w:val="28"/>
                <w:szCs w:val="28"/>
              </w:rPr>
            </w:pPr>
            <w:r w:rsidRPr="0087404C">
              <w:rPr>
                <w:rFonts w:ascii="Times New Roman" w:hAnsi="Times New Roman" w:cs="Times New Roman"/>
                <w:sz w:val="28"/>
                <w:szCs w:val="28"/>
              </w:rPr>
              <w:t>Печатающие устройства</w:t>
            </w:r>
          </w:p>
        </w:tc>
        <w:tc>
          <w:tcPr>
            <w:tcW w:w="4786" w:type="dxa"/>
          </w:tcPr>
          <w:p w:rsidR="008971BF" w:rsidRPr="0087404C" w:rsidRDefault="008971BF" w:rsidP="00C64E82">
            <w:pPr>
              <w:jc w:val="center"/>
              <w:rPr>
                <w:rFonts w:ascii="Times New Roman" w:hAnsi="Times New Roman" w:cs="Times New Roman"/>
                <w:sz w:val="28"/>
                <w:szCs w:val="28"/>
              </w:rPr>
            </w:pPr>
            <w:r w:rsidRPr="0087404C">
              <w:rPr>
                <w:rFonts w:ascii="Times New Roman" w:hAnsi="Times New Roman" w:cs="Times New Roman"/>
                <w:sz w:val="28"/>
                <w:szCs w:val="28"/>
              </w:rPr>
              <w:t>44</w:t>
            </w:r>
          </w:p>
        </w:tc>
      </w:tr>
      <w:tr w:rsidR="008971BF" w:rsidRPr="0087404C" w:rsidTr="00C64E82">
        <w:tc>
          <w:tcPr>
            <w:tcW w:w="4785" w:type="dxa"/>
          </w:tcPr>
          <w:p w:rsidR="008971BF" w:rsidRPr="0087404C" w:rsidRDefault="008971BF" w:rsidP="00C64E82">
            <w:pPr>
              <w:jc w:val="both"/>
              <w:rPr>
                <w:rFonts w:ascii="Times New Roman" w:hAnsi="Times New Roman" w:cs="Times New Roman"/>
                <w:sz w:val="28"/>
                <w:szCs w:val="28"/>
              </w:rPr>
            </w:pPr>
            <w:r w:rsidRPr="0087404C">
              <w:rPr>
                <w:rFonts w:ascii="Times New Roman" w:hAnsi="Times New Roman" w:cs="Times New Roman"/>
                <w:sz w:val="28"/>
                <w:szCs w:val="28"/>
              </w:rPr>
              <w:t>Проекторы</w:t>
            </w:r>
          </w:p>
        </w:tc>
        <w:tc>
          <w:tcPr>
            <w:tcW w:w="4786" w:type="dxa"/>
          </w:tcPr>
          <w:p w:rsidR="008971BF" w:rsidRPr="0087404C" w:rsidRDefault="008971BF" w:rsidP="00C64E82">
            <w:pPr>
              <w:jc w:val="center"/>
              <w:rPr>
                <w:rFonts w:ascii="Times New Roman" w:hAnsi="Times New Roman" w:cs="Times New Roman"/>
                <w:sz w:val="28"/>
                <w:szCs w:val="28"/>
              </w:rPr>
            </w:pPr>
            <w:r w:rsidRPr="0087404C">
              <w:rPr>
                <w:rFonts w:ascii="Times New Roman" w:hAnsi="Times New Roman" w:cs="Times New Roman"/>
                <w:sz w:val="28"/>
                <w:szCs w:val="28"/>
              </w:rPr>
              <w:t>22</w:t>
            </w:r>
          </w:p>
        </w:tc>
      </w:tr>
      <w:tr w:rsidR="008971BF" w:rsidRPr="0087404C" w:rsidTr="00C64E82">
        <w:tc>
          <w:tcPr>
            <w:tcW w:w="4785" w:type="dxa"/>
          </w:tcPr>
          <w:p w:rsidR="008971BF" w:rsidRPr="0087404C" w:rsidRDefault="008971BF" w:rsidP="00C64E82">
            <w:pPr>
              <w:jc w:val="both"/>
              <w:rPr>
                <w:rFonts w:ascii="Times New Roman" w:hAnsi="Times New Roman" w:cs="Times New Roman"/>
                <w:sz w:val="28"/>
                <w:szCs w:val="28"/>
              </w:rPr>
            </w:pPr>
            <w:r w:rsidRPr="0087404C">
              <w:rPr>
                <w:rFonts w:ascii="Times New Roman" w:hAnsi="Times New Roman" w:cs="Times New Roman"/>
                <w:sz w:val="28"/>
                <w:szCs w:val="28"/>
              </w:rPr>
              <w:t>Роботы</w:t>
            </w:r>
          </w:p>
        </w:tc>
        <w:tc>
          <w:tcPr>
            <w:tcW w:w="4786" w:type="dxa"/>
          </w:tcPr>
          <w:p w:rsidR="008971BF" w:rsidRPr="0087404C" w:rsidRDefault="008971BF" w:rsidP="00C64E82">
            <w:pPr>
              <w:jc w:val="center"/>
              <w:rPr>
                <w:rFonts w:ascii="Times New Roman" w:hAnsi="Times New Roman" w:cs="Times New Roman"/>
                <w:sz w:val="28"/>
                <w:szCs w:val="28"/>
              </w:rPr>
            </w:pPr>
            <w:r w:rsidRPr="0087404C">
              <w:rPr>
                <w:rFonts w:ascii="Times New Roman" w:hAnsi="Times New Roman" w:cs="Times New Roman"/>
                <w:sz w:val="28"/>
                <w:szCs w:val="28"/>
              </w:rPr>
              <w:t>2</w:t>
            </w:r>
          </w:p>
        </w:tc>
      </w:tr>
      <w:tr w:rsidR="008971BF" w:rsidRPr="0087404C" w:rsidTr="00C64E82">
        <w:tc>
          <w:tcPr>
            <w:tcW w:w="4785" w:type="dxa"/>
          </w:tcPr>
          <w:p w:rsidR="008971BF" w:rsidRPr="0087404C" w:rsidRDefault="008971BF" w:rsidP="00C64E82">
            <w:pPr>
              <w:jc w:val="both"/>
              <w:rPr>
                <w:rFonts w:ascii="Times New Roman" w:hAnsi="Times New Roman" w:cs="Times New Roman"/>
                <w:sz w:val="28"/>
                <w:szCs w:val="28"/>
              </w:rPr>
            </w:pPr>
            <w:proofErr w:type="gramStart"/>
            <w:r w:rsidRPr="0087404C">
              <w:rPr>
                <w:rFonts w:ascii="Times New Roman" w:hAnsi="Times New Roman" w:cs="Times New Roman"/>
                <w:sz w:val="28"/>
                <w:szCs w:val="28"/>
              </w:rPr>
              <w:t>Документ-камеры</w:t>
            </w:r>
            <w:proofErr w:type="gramEnd"/>
          </w:p>
        </w:tc>
        <w:tc>
          <w:tcPr>
            <w:tcW w:w="4786" w:type="dxa"/>
          </w:tcPr>
          <w:p w:rsidR="008971BF" w:rsidRPr="0087404C" w:rsidRDefault="008971BF" w:rsidP="00C64E82">
            <w:pPr>
              <w:jc w:val="center"/>
              <w:rPr>
                <w:rFonts w:ascii="Times New Roman" w:hAnsi="Times New Roman" w:cs="Times New Roman"/>
                <w:sz w:val="28"/>
                <w:szCs w:val="28"/>
              </w:rPr>
            </w:pPr>
            <w:r w:rsidRPr="0087404C">
              <w:rPr>
                <w:rFonts w:ascii="Times New Roman" w:hAnsi="Times New Roman" w:cs="Times New Roman"/>
                <w:sz w:val="28"/>
                <w:szCs w:val="28"/>
              </w:rPr>
              <w:t>3</w:t>
            </w:r>
          </w:p>
        </w:tc>
      </w:tr>
      <w:tr w:rsidR="008971BF" w:rsidRPr="0087404C" w:rsidTr="00C64E82">
        <w:tc>
          <w:tcPr>
            <w:tcW w:w="4785" w:type="dxa"/>
          </w:tcPr>
          <w:p w:rsidR="008971BF" w:rsidRPr="0087404C" w:rsidRDefault="008971BF" w:rsidP="00C64E82">
            <w:pPr>
              <w:jc w:val="both"/>
              <w:rPr>
                <w:rFonts w:ascii="Times New Roman" w:hAnsi="Times New Roman" w:cs="Times New Roman"/>
                <w:sz w:val="28"/>
                <w:szCs w:val="28"/>
              </w:rPr>
            </w:pPr>
            <w:r w:rsidRPr="0087404C">
              <w:rPr>
                <w:rFonts w:ascii="Times New Roman" w:hAnsi="Times New Roman" w:cs="Times New Roman"/>
                <w:sz w:val="28"/>
                <w:szCs w:val="28"/>
              </w:rPr>
              <w:t>Система голосования</w:t>
            </w:r>
          </w:p>
        </w:tc>
        <w:tc>
          <w:tcPr>
            <w:tcW w:w="4786" w:type="dxa"/>
          </w:tcPr>
          <w:p w:rsidR="008971BF" w:rsidRPr="0087404C" w:rsidRDefault="0087404C" w:rsidP="00C64E82">
            <w:pPr>
              <w:jc w:val="center"/>
              <w:rPr>
                <w:rFonts w:ascii="Times New Roman" w:hAnsi="Times New Roman" w:cs="Times New Roman"/>
                <w:sz w:val="28"/>
                <w:szCs w:val="28"/>
              </w:rPr>
            </w:pPr>
            <w:r w:rsidRPr="0087404C">
              <w:rPr>
                <w:rFonts w:ascii="Times New Roman" w:hAnsi="Times New Roman" w:cs="Times New Roman"/>
                <w:sz w:val="28"/>
                <w:szCs w:val="28"/>
              </w:rPr>
              <w:t>1</w:t>
            </w:r>
          </w:p>
        </w:tc>
      </w:tr>
      <w:tr w:rsidR="008971BF" w:rsidRPr="0087404C" w:rsidTr="00C64E82">
        <w:tc>
          <w:tcPr>
            <w:tcW w:w="4785" w:type="dxa"/>
          </w:tcPr>
          <w:p w:rsidR="008971BF" w:rsidRPr="0087404C" w:rsidRDefault="008971BF" w:rsidP="00C64E82">
            <w:pPr>
              <w:jc w:val="both"/>
              <w:rPr>
                <w:rFonts w:ascii="Times New Roman" w:hAnsi="Times New Roman" w:cs="Times New Roman"/>
                <w:sz w:val="28"/>
                <w:szCs w:val="28"/>
              </w:rPr>
            </w:pPr>
            <w:r w:rsidRPr="0087404C">
              <w:rPr>
                <w:rFonts w:ascii="Times New Roman" w:hAnsi="Times New Roman" w:cs="Times New Roman"/>
                <w:sz w:val="28"/>
                <w:szCs w:val="28"/>
              </w:rPr>
              <w:t>Система видеоконференции</w:t>
            </w:r>
          </w:p>
        </w:tc>
        <w:tc>
          <w:tcPr>
            <w:tcW w:w="4786" w:type="dxa"/>
          </w:tcPr>
          <w:p w:rsidR="008971BF" w:rsidRPr="0087404C" w:rsidRDefault="008971BF" w:rsidP="00C64E82">
            <w:pPr>
              <w:jc w:val="center"/>
              <w:rPr>
                <w:rFonts w:ascii="Times New Roman" w:hAnsi="Times New Roman" w:cs="Times New Roman"/>
                <w:sz w:val="28"/>
                <w:szCs w:val="28"/>
              </w:rPr>
            </w:pPr>
            <w:r w:rsidRPr="0087404C">
              <w:rPr>
                <w:rFonts w:ascii="Times New Roman" w:hAnsi="Times New Roman" w:cs="Times New Roman"/>
                <w:sz w:val="28"/>
                <w:szCs w:val="28"/>
              </w:rPr>
              <w:t>2</w:t>
            </w:r>
          </w:p>
        </w:tc>
      </w:tr>
    </w:tbl>
    <w:p w:rsidR="008971BF" w:rsidRPr="0087404C" w:rsidRDefault="008971BF" w:rsidP="008971BF">
      <w:pPr>
        <w:jc w:val="both"/>
        <w:rPr>
          <w:rFonts w:ascii="Times New Roman" w:hAnsi="Times New Roman" w:cs="Times New Roman"/>
          <w:b/>
          <w:sz w:val="28"/>
          <w:szCs w:val="28"/>
        </w:rPr>
      </w:pPr>
    </w:p>
    <w:p w:rsidR="00A84C9A" w:rsidRDefault="00A84C9A" w:rsidP="008971BF">
      <w:pPr>
        <w:jc w:val="both"/>
        <w:rPr>
          <w:rFonts w:ascii="Times New Roman" w:hAnsi="Times New Roman" w:cs="Times New Roman"/>
          <w:b/>
          <w:sz w:val="28"/>
          <w:szCs w:val="28"/>
          <w:highlight w:val="yellow"/>
        </w:rPr>
        <w:sectPr w:rsidR="00A84C9A" w:rsidSect="0087404C">
          <w:pgSz w:w="11906" w:h="16838"/>
          <w:pgMar w:top="1134" w:right="1134" w:bottom="1134" w:left="1701" w:header="709" w:footer="709" w:gutter="0"/>
          <w:cols w:space="708"/>
          <w:docGrid w:linePitch="360"/>
        </w:sectPr>
      </w:pPr>
    </w:p>
    <w:p w:rsidR="004479F7" w:rsidRPr="00A84C9A" w:rsidRDefault="00A84C9A" w:rsidP="00C512E1">
      <w:pPr>
        <w:pStyle w:val="a3"/>
        <w:numPr>
          <w:ilvl w:val="0"/>
          <w:numId w:val="1"/>
        </w:numPr>
        <w:tabs>
          <w:tab w:val="left" w:pos="2070"/>
        </w:tabs>
        <w:mirrorIndents/>
        <w:jc w:val="center"/>
        <w:rPr>
          <w:rFonts w:ascii="Times New Roman" w:hAnsi="Times New Roman" w:cs="Times New Roman"/>
          <w:b/>
          <w:sz w:val="28"/>
          <w:szCs w:val="28"/>
        </w:rPr>
      </w:pPr>
      <w:r w:rsidRPr="00A84C9A">
        <w:rPr>
          <w:rFonts w:ascii="Times New Roman" w:hAnsi="Times New Roman" w:cs="Times New Roman"/>
          <w:b/>
          <w:sz w:val="28"/>
          <w:szCs w:val="28"/>
        </w:rPr>
        <w:lastRenderedPageBreak/>
        <w:t xml:space="preserve"> </w:t>
      </w:r>
      <w:r w:rsidR="004479F7" w:rsidRPr="00A84C9A">
        <w:rPr>
          <w:rFonts w:ascii="Times New Roman" w:hAnsi="Times New Roman" w:cs="Times New Roman"/>
          <w:b/>
          <w:sz w:val="28"/>
          <w:szCs w:val="28"/>
        </w:rPr>
        <w:t>ШКОЛЬНАЯ БИБЛИОТЕКА</w:t>
      </w:r>
    </w:p>
    <w:p w:rsidR="00A84C9A" w:rsidRPr="00A84C9A" w:rsidRDefault="00A84C9A" w:rsidP="00A84C9A">
      <w:pPr>
        <w:widowControl w:val="0"/>
        <w:shd w:val="clear" w:color="auto" w:fill="FFFFFF"/>
        <w:autoSpaceDE w:val="0"/>
        <w:autoSpaceDN w:val="0"/>
        <w:adjustRightInd w:val="0"/>
        <w:spacing w:after="0"/>
        <w:ind w:right="19" w:firstLine="708"/>
        <w:jc w:val="both"/>
        <w:rPr>
          <w:rFonts w:ascii="Times New Roman" w:hAnsi="Times New Roman" w:cs="Times New Roman"/>
          <w:bCs/>
          <w:sz w:val="28"/>
          <w:szCs w:val="28"/>
        </w:rPr>
      </w:pPr>
      <w:r w:rsidRPr="00A84C9A">
        <w:rPr>
          <w:rFonts w:ascii="Times New Roman" w:hAnsi="Times New Roman" w:cs="Times New Roman"/>
          <w:bCs/>
          <w:sz w:val="28"/>
          <w:szCs w:val="28"/>
        </w:rPr>
        <w:t>Библиотека работает по плану, утвержденному директором школы, опираясь на разделы общешкольного плана. Основные направления деятельности библиотеки в 2018 году:</w:t>
      </w:r>
    </w:p>
    <w:p w:rsidR="00A84C9A" w:rsidRPr="00A84C9A" w:rsidRDefault="00A84C9A" w:rsidP="00A84C9A">
      <w:pPr>
        <w:pStyle w:val="a3"/>
        <w:widowControl w:val="0"/>
        <w:numPr>
          <w:ilvl w:val="0"/>
          <w:numId w:val="17"/>
        </w:numPr>
        <w:shd w:val="clear" w:color="auto" w:fill="FFFFFF"/>
        <w:autoSpaceDE w:val="0"/>
        <w:autoSpaceDN w:val="0"/>
        <w:adjustRightInd w:val="0"/>
        <w:spacing w:after="0"/>
        <w:ind w:right="19"/>
        <w:jc w:val="both"/>
        <w:rPr>
          <w:rFonts w:ascii="Times New Roman" w:hAnsi="Times New Roman" w:cs="Times New Roman"/>
          <w:bCs/>
          <w:sz w:val="28"/>
          <w:szCs w:val="28"/>
        </w:rPr>
      </w:pPr>
      <w:r w:rsidRPr="00A84C9A">
        <w:rPr>
          <w:rFonts w:ascii="Times New Roman" w:hAnsi="Times New Roman" w:cs="Times New Roman"/>
          <w:bCs/>
          <w:sz w:val="28"/>
          <w:szCs w:val="28"/>
        </w:rPr>
        <w:t>Обновление и утверждение в новой редакции нормативных документов: Положение о библиотеке, Правила пользования библиотекой, Положение о порядке формирования и использования фонда учебной литературы библиотеки.</w:t>
      </w:r>
    </w:p>
    <w:p w:rsidR="00A84C9A" w:rsidRPr="00A84C9A" w:rsidRDefault="00A84C9A" w:rsidP="00A84C9A">
      <w:pPr>
        <w:pStyle w:val="a3"/>
        <w:widowControl w:val="0"/>
        <w:numPr>
          <w:ilvl w:val="0"/>
          <w:numId w:val="17"/>
        </w:numPr>
        <w:shd w:val="clear" w:color="auto" w:fill="FFFFFF"/>
        <w:autoSpaceDE w:val="0"/>
        <w:autoSpaceDN w:val="0"/>
        <w:adjustRightInd w:val="0"/>
        <w:spacing w:after="0"/>
        <w:ind w:right="19"/>
        <w:jc w:val="both"/>
        <w:rPr>
          <w:rFonts w:ascii="Times New Roman" w:hAnsi="Times New Roman" w:cs="Times New Roman"/>
          <w:bCs/>
          <w:sz w:val="28"/>
          <w:szCs w:val="28"/>
        </w:rPr>
      </w:pPr>
      <w:r w:rsidRPr="00A84C9A">
        <w:rPr>
          <w:rFonts w:ascii="Times New Roman" w:hAnsi="Times New Roman" w:cs="Times New Roman"/>
          <w:sz w:val="28"/>
          <w:szCs w:val="28"/>
        </w:rPr>
        <w:t xml:space="preserve">Осуществление информационно-библиографического обслуживания пользователей, выполнение работы по предоставлению пользователям необходимого информационного материала на традиционных и нетрадиционных носителях, в том числе с использованием сети Интернет, Национальной электронной библиотеки. </w:t>
      </w:r>
    </w:p>
    <w:p w:rsidR="00A84C9A" w:rsidRPr="00A84C9A" w:rsidRDefault="00A84C9A" w:rsidP="00A84C9A">
      <w:pPr>
        <w:pStyle w:val="a3"/>
        <w:widowControl w:val="0"/>
        <w:shd w:val="clear" w:color="auto" w:fill="FFFFFF"/>
        <w:autoSpaceDE w:val="0"/>
        <w:autoSpaceDN w:val="0"/>
        <w:adjustRightInd w:val="0"/>
        <w:spacing w:after="0"/>
        <w:ind w:right="19"/>
        <w:jc w:val="both"/>
        <w:rPr>
          <w:rFonts w:ascii="Times New Roman" w:hAnsi="Times New Roman" w:cs="Times New Roman"/>
          <w:bCs/>
          <w:sz w:val="28"/>
          <w:szCs w:val="28"/>
        </w:rPr>
      </w:pPr>
      <w:r w:rsidRPr="00A84C9A">
        <w:rPr>
          <w:rFonts w:ascii="Times New Roman" w:hAnsi="Times New Roman" w:cs="Times New Roman"/>
          <w:bCs/>
          <w:sz w:val="28"/>
          <w:szCs w:val="28"/>
        </w:rPr>
        <w:t xml:space="preserve">Проведение индивидуальных консультаций для </w:t>
      </w:r>
      <w:proofErr w:type="gramStart"/>
      <w:r w:rsidRPr="00A84C9A">
        <w:rPr>
          <w:rFonts w:ascii="Times New Roman" w:hAnsi="Times New Roman" w:cs="Times New Roman"/>
          <w:bCs/>
          <w:sz w:val="28"/>
          <w:szCs w:val="28"/>
        </w:rPr>
        <w:t>родителей</w:t>
      </w:r>
      <w:proofErr w:type="gramEnd"/>
      <w:r w:rsidRPr="00A84C9A">
        <w:rPr>
          <w:rFonts w:ascii="Times New Roman" w:hAnsi="Times New Roman" w:cs="Times New Roman"/>
          <w:bCs/>
          <w:sz w:val="28"/>
          <w:szCs w:val="28"/>
        </w:rPr>
        <w:t xml:space="preserve"> обучающихся по вопросам чтения, информирование о пользовании библиотекой их детьми. </w:t>
      </w:r>
    </w:p>
    <w:p w:rsidR="00A84C9A" w:rsidRPr="00A84C9A" w:rsidRDefault="00A84C9A" w:rsidP="00A84C9A">
      <w:pPr>
        <w:widowControl w:val="0"/>
        <w:numPr>
          <w:ilvl w:val="0"/>
          <w:numId w:val="17"/>
        </w:numPr>
        <w:shd w:val="clear" w:color="auto" w:fill="FFFFFF"/>
        <w:autoSpaceDE w:val="0"/>
        <w:autoSpaceDN w:val="0"/>
        <w:adjustRightInd w:val="0"/>
        <w:spacing w:after="0"/>
        <w:ind w:right="19"/>
        <w:jc w:val="both"/>
        <w:rPr>
          <w:rFonts w:ascii="Times New Roman" w:hAnsi="Times New Roman" w:cs="Times New Roman"/>
          <w:bCs/>
          <w:sz w:val="28"/>
          <w:szCs w:val="28"/>
        </w:rPr>
      </w:pPr>
      <w:r w:rsidRPr="00A84C9A">
        <w:rPr>
          <w:rFonts w:ascii="Times New Roman" w:hAnsi="Times New Roman" w:cs="Times New Roman"/>
          <w:sz w:val="28"/>
          <w:szCs w:val="28"/>
        </w:rPr>
        <w:t xml:space="preserve">Продолжение работы по автоматизации школьной библиотеки и справочно-библиографического аппарата библиотеки: формирование электронного каталога фонда библиотеки (учебников, книг, образовательных электронных ресурсов, периодических изданий) </w:t>
      </w:r>
      <w:r w:rsidRPr="00A84C9A">
        <w:rPr>
          <w:rFonts w:ascii="Times New Roman" w:hAnsi="Times New Roman" w:cs="Times New Roman"/>
          <w:bCs/>
          <w:sz w:val="28"/>
          <w:szCs w:val="28"/>
        </w:rPr>
        <w:t xml:space="preserve">в </w:t>
      </w:r>
      <w:r w:rsidRPr="00A84C9A">
        <w:rPr>
          <w:rFonts w:ascii="Times New Roman" w:hAnsi="Times New Roman" w:cs="Times New Roman"/>
          <w:sz w:val="28"/>
          <w:szCs w:val="28"/>
        </w:rPr>
        <w:t xml:space="preserve">АБИС «Библиограф», раздела Печатные электронные ресурсы в «Параграфе». Данная информация размещена на сервере школы. </w:t>
      </w:r>
    </w:p>
    <w:p w:rsidR="00A84C9A" w:rsidRPr="00A84C9A" w:rsidRDefault="00A84C9A" w:rsidP="00A84C9A">
      <w:pPr>
        <w:pStyle w:val="a3"/>
        <w:widowControl w:val="0"/>
        <w:numPr>
          <w:ilvl w:val="0"/>
          <w:numId w:val="17"/>
        </w:numPr>
        <w:shd w:val="clear" w:color="auto" w:fill="FFFFFF"/>
        <w:autoSpaceDE w:val="0"/>
        <w:autoSpaceDN w:val="0"/>
        <w:adjustRightInd w:val="0"/>
        <w:ind w:right="19"/>
        <w:jc w:val="both"/>
        <w:rPr>
          <w:rFonts w:ascii="Times New Roman" w:hAnsi="Times New Roman" w:cs="Times New Roman"/>
          <w:bCs/>
          <w:sz w:val="28"/>
          <w:szCs w:val="28"/>
        </w:rPr>
      </w:pPr>
      <w:proofErr w:type="gramStart"/>
      <w:r w:rsidRPr="00A84C9A">
        <w:rPr>
          <w:rFonts w:ascii="Times New Roman" w:hAnsi="Times New Roman" w:cs="Times New Roman"/>
          <w:bCs/>
          <w:sz w:val="28"/>
          <w:szCs w:val="28"/>
        </w:rPr>
        <w:t>К</w:t>
      </w:r>
      <w:r w:rsidRPr="00A84C9A">
        <w:rPr>
          <w:rFonts w:ascii="Times New Roman" w:hAnsi="Times New Roman" w:cs="Times New Roman"/>
          <w:sz w:val="28"/>
          <w:szCs w:val="28"/>
        </w:rPr>
        <w:t>омплектование школьной библиотеки учебными изданиями в соответствии с новыми ФГОС, обеспечение сохранности и бережного отношения учащихся к фонду библиотеки.</w:t>
      </w:r>
      <w:proofErr w:type="gramEnd"/>
      <w:r w:rsidRPr="00A84C9A">
        <w:rPr>
          <w:rFonts w:ascii="Times New Roman" w:hAnsi="Times New Roman" w:cs="Times New Roman"/>
          <w:bCs/>
          <w:sz w:val="28"/>
          <w:szCs w:val="28"/>
        </w:rPr>
        <w:t xml:space="preserve"> </w:t>
      </w:r>
      <w:r w:rsidRPr="00A84C9A">
        <w:rPr>
          <w:rFonts w:ascii="Times New Roman" w:hAnsi="Times New Roman" w:cs="Times New Roman"/>
          <w:sz w:val="28"/>
          <w:szCs w:val="28"/>
        </w:rPr>
        <w:t>Необходимо пополнение фонда новыми периодическими изданиями, литературой современных российских и зарубежных авторов для досугового чтения, увеличение количества программных произведений.</w:t>
      </w:r>
    </w:p>
    <w:p w:rsidR="00A84C9A" w:rsidRPr="00A84C9A" w:rsidRDefault="00A84C9A" w:rsidP="00A84C9A">
      <w:pPr>
        <w:pStyle w:val="a3"/>
        <w:widowControl w:val="0"/>
        <w:numPr>
          <w:ilvl w:val="0"/>
          <w:numId w:val="17"/>
        </w:numPr>
        <w:shd w:val="clear" w:color="auto" w:fill="FFFFFF"/>
        <w:autoSpaceDE w:val="0"/>
        <w:autoSpaceDN w:val="0"/>
        <w:adjustRightInd w:val="0"/>
        <w:ind w:right="19"/>
        <w:jc w:val="both"/>
        <w:rPr>
          <w:rFonts w:ascii="Times New Roman" w:hAnsi="Times New Roman" w:cs="Times New Roman"/>
          <w:bCs/>
          <w:sz w:val="28"/>
          <w:szCs w:val="28"/>
        </w:rPr>
      </w:pPr>
      <w:r w:rsidRPr="00A84C9A">
        <w:rPr>
          <w:rFonts w:ascii="Times New Roman" w:hAnsi="Times New Roman" w:cs="Times New Roman"/>
          <w:sz w:val="28"/>
          <w:szCs w:val="28"/>
        </w:rPr>
        <w:t xml:space="preserve">Заведующий библиотекой Суркова Т.А. пятый год является куратором школьного проекта для учащихся 1-4 классов </w:t>
      </w:r>
      <w:r w:rsidRPr="00A84C9A">
        <w:rPr>
          <w:rFonts w:ascii="Times New Roman" w:hAnsi="Times New Roman" w:cs="Times New Roman"/>
          <w:bCs/>
          <w:sz w:val="28"/>
          <w:szCs w:val="28"/>
        </w:rPr>
        <w:t xml:space="preserve">«Так жили в те дни… (Рассказ глазами детей)» (проводится с января по май). В 2018 году появилась пятая книга, иллюстрированная учащимися школы Карасева В. «Шарик». Ко Дню Победы с </w:t>
      </w:r>
      <w:proofErr w:type="gramStart"/>
      <w:r w:rsidRPr="00A84C9A">
        <w:rPr>
          <w:rFonts w:ascii="Times New Roman" w:hAnsi="Times New Roman" w:cs="Times New Roman"/>
          <w:bCs/>
          <w:sz w:val="28"/>
          <w:szCs w:val="28"/>
        </w:rPr>
        <w:t>обучающимися</w:t>
      </w:r>
      <w:proofErr w:type="gramEnd"/>
      <w:r w:rsidRPr="00A84C9A">
        <w:rPr>
          <w:rFonts w:ascii="Times New Roman" w:hAnsi="Times New Roman" w:cs="Times New Roman"/>
          <w:bCs/>
          <w:sz w:val="28"/>
          <w:szCs w:val="28"/>
        </w:rPr>
        <w:t xml:space="preserve"> начальной школы было проведено уже традиционное занятие по теме рассказа («Животные в годы Великой Отечественной войны»). В библиотеке прошла выставка проектов учащихся «Животные в годы войны». С опытом работы в данном направлении Татьяна </w:t>
      </w:r>
      <w:r w:rsidRPr="00A84C9A">
        <w:rPr>
          <w:rFonts w:ascii="Times New Roman" w:hAnsi="Times New Roman" w:cs="Times New Roman"/>
          <w:bCs/>
          <w:sz w:val="28"/>
          <w:szCs w:val="28"/>
        </w:rPr>
        <w:lastRenderedPageBreak/>
        <w:t>Александровна выступила на заседании методического объединения школьных библиотекарей, на сайте ИМЦ Пушкинского района представлена ее презентация по школьному проекту.</w:t>
      </w:r>
      <w:r w:rsidRPr="00A84C9A">
        <w:rPr>
          <w:rFonts w:ascii="Times New Roman" w:hAnsi="Times New Roman" w:cs="Times New Roman"/>
          <w:sz w:val="28"/>
          <w:szCs w:val="28"/>
        </w:rPr>
        <w:t xml:space="preserve"> </w:t>
      </w:r>
    </w:p>
    <w:p w:rsidR="00A84C9A" w:rsidRPr="00A84C9A" w:rsidRDefault="00A84C9A" w:rsidP="00A84C9A">
      <w:pPr>
        <w:pStyle w:val="a3"/>
        <w:widowControl w:val="0"/>
        <w:numPr>
          <w:ilvl w:val="0"/>
          <w:numId w:val="17"/>
        </w:numPr>
        <w:shd w:val="clear" w:color="auto" w:fill="FFFFFF"/>
        <w:autoSpaceDE w:val="0"/>
        <w:autoSpaceDN w:val="0"/>
        <w:adjustRightInd w:val="0"/>
        <w:ind w:right="19"/>
        <w:jc w:val="both"/>
        <w:rPr>
          <w:rFonts w:ascii="Times New Roman" w:hAnsi="Times New Roman" w:cs="Times New Roman"/>
          <w:sz w:val="28"/>
          <w:szCs w:val="28"/>
        </w:rPr>
      </w:pPr>
      <w:r w:rsidRPr="00A84C9A">
        <w:rPr>
          <w:rFonts w:ascii="Times New Roman" w:hAnsi="Times New Roman" w:cs="Times New Roman"/>
          <w:sz w:val="28"/>
          <w:szCs w:val="28"/>
        </w:rPr>
        <w:t xml:space="preserve">Приобщение </w:t>
      </w:r>
      <w:proofErr w:type="gramStart"/>
      <w:r w:rsidRPr="00A84C9A">
        <w:rPr>
          <w:rFonts w:ascii="Times New Roman" w:hAnsi="Times New Roman" w:cs="Times New Roman"/>
          <w:sz w:val="28"/>
          <w:szCs w:val="28"/>
        </w:rPr>
        <w:t>обучающихся</w:t>
      </w:r>
      <w:proofErr w:type="gramEnd"/>
      <w:r w:rsidRPr="00A84C9A">
        <w:rPr>
          <w:rFonts w:ascii="Times New Roman" w:hAnsi="Times New Roman" w:cs="Times New Roman"/>
          <w:sz w:val="28"/>
          <w:szCs w:val="28"/>
        </w:rPr>
        <w:t xml:space="preserve"> к чтению как основному виду познавательной деятельности и форме проведения досуга через все средства индивидуальной и массовой работы, </w:t>
      </w:r>
      <w:r w:rsidRPr="00A84C9A">
        <w:rPr>
          <w:rStyle w:val="FontStyle25"/>
          <w:rFonts w:ascii="Times New Roman" w:hAnsi="Times New Roman" w:cs="Times New Roman"/>
          <w:sz w:val="28"/>
          <w:szCs w:val="28"/>
        </w:rPr>
        <w:t xml:space="preserve">в том числе через внеурочную деятельность </w:t>
      </w:r>
      <w:r w:rsidRPr="00A84C9A">
        <w:rPr>
          <w:rFonts w:ascii="Times New Roman" w:hAnsi="Times New Roman" w:cs="Times New Roman"/>
          <w:sz w:val="28"/>
          <w:szCs w:val="28"/>
        </w:rPr>
        <w:t>«Учимся успешному чтению», «Время читать книги»</w:t>
      </w:r>
      <w:r w:rsidRPr="00A84C9A">
        <w:rPr>
          <w:rStyle w:val="FontStyle25"/>
          <w:rFonts w:ascii="Times New Roman" w:hAnsi="Times New Roman" w:cs="Times New Roman"/>
          <w:sz w:val="28"/>
          <w:szCs w:val="28"/>
        </w:rPr>
        <w:t xml:space="preserve">. </w:t>
      </w:r>
      <w:r w:rsidRPr="00A84C9A">
        <w:rPr>
          <w:rFonts w:ascii="Times New Roman" w:hAnsi="Times New Roman" w:cs="Times New Roman"/>
          <w:bCs/>
          <w:sz w:val="28"/>
          <w:szCs w:val="28"/>
        </w:rPr>
        <w:t xml:space="preserve">В течение 2018 года к знаменательным и памятным датам заведующим библиотекой были проведены следующие мероприятия: </w:t>
      </w:r>
    </w:p>
    <w:p w:rsidR="00A84C9A" w:rsidRPr="00A84C9A" w:rsidRDefault="00A84C9A" w:rsidP="006E7CA2">
      <w:pPr>
        <w:pStyle w:val="a3"/>
        <w:widowControl w:val="0"/>
        <w:numPr>
          <w:ilvl w:val="0"/>
          <w:numId w:val="46"/>
        </w:numPr>
        <w:shd w:val="clear" w:color="auto" w:fill="FFFFFF"/>
        <w:autoSpaceDE w:val="0"/>
        <w:autoSpaceDN w:val="0"/>
        <w:adjustRightInd w:val="0"/>
        <w:ind w:right="19"/>
        <w:jc w:val="both"/>
        <w:rPr>
          <w:rFonts w:ascii="Times New Roman" w:hAnsi="Times New Roman" w:cs="Times New Roman"/>
          <w:sz w:val="28"/>
          <w:szCs w:val="28"/>
        </w:rPr>
      </w:pPr>
      <w:r w:rsidRPr="00A84C9A">
        <w:rPr>
          <w:rFonts w:ascii="Times New Roman" w:hAnsi="Times New Roman" w:cs="Times New Roman"/>
          <w:bCs/>
          <w:sz w:val="28"/>
          <w:szCs w:val="28"/>
        </w:rPr>
        <w:t xml:space="preserve">организация книжных выставок (19), </w:t>
      </w:r>
    </w:p>
    <w:p w:rsidR="00A84C9A" w:rsidRPr="00A84C9A" w:rsidRDefault="00A84C9A" w:rsidP="006E7CA2">
      <w:pPr>
        <w:pStyle w:val="a3"/>
        <w:widowControl w:val="0"/>
        <w:numPr>
          <w:ilvl w:val="0"/>
          <w:numId w:val="46"/>
        </w:numPr>
        <w:shd w:val="clear" w:color="auto" w:fill="FFFFFF"/>
        <w:autoSpaceDE w:val="0"/>
        <w:autoSpaceDN w:val="0"/>
        <w:adjustRightInd w:val="0"/>
        <w:ind w:right="19"/>
        <w:jc w:val="both"/>
        <w:rPr>
          <w:rFonts w:ascii="Times New Roman" w:hAnsi="Times New Roman" w:cs="Times New Roman"/>
          <w:sz w:val="28"/>
          <w:szCs w:val="28"/>
        </w:rPr>
      </w:pPr>
      <w:r w:rsidRPr="00A84C9A">
        <w:rPr>
          <w:rFonts w:ascii="Times New Roman" w:hAnsi="Times New Roman" w:cs="Times New Roman"/>
          <w:bCs/>
          <w:sz w:val="28"/>
          <w:szCs w:val="28"/>
        </w:rPr>
        <w:t xml:space="preserve">тематических полок и полок писателей (12), </w:t>
      </w:r>
    </w:p>
    <w:p w:rsidR="00A84C9A" w:rsidRPr="00A84C9A" w:rsidRDefault="00A84C9A" w:rsidP="006E7CA2">
      <w:pPr>
        <w:pStyle w:val="a3"/>
        <w:widowControl w:val="0"/>
        <w:numPr>
          <w:ilvl w:val="0"/>
          <w:numId w:val="46"/>
        </w:numPr>
        <w:shd w:val="clear" w:color="auto" w:fill="FFFFFF"/>
        <w:autoSpaceDE w:val="0"/>
        <w:autoSpaceDN w:val="0"/>
        <w:adjustRightInd w:val="0"/>
        <w:ind w:right="19"/>
        <w:jc w:val="both"/>
        <w:rPr>
          <w:rFonts w:ascii="Times New Roman" w:hAnsi="Times New Roman" w:cs="Times New Roman"/>
          <w:sz w:val="28"/>
          <w:szCs w:val="28"/>
        </w:rPr>
      </w:pPr>
      <w:r w:rsidRPr="00A84C9A">
        <w:rPr>
          <w:rFonts w:ascii="Times New Roman" w:hAnsi="Times New Roman" w:cs="Times New Roman"/>
          <w:bCs/>
          <w:sz w:val="28"/>
          <w:szCs w:val="28"/>
        </w:rPr>
        <w:t xml:space="preserve">информационных стендов (12), </w:t>
      </w:r>
    </w:p>
    <w:p w:rsidR="00A84C9A" w:rsidRPr="00A84C9A" w:rsidRDefault="00A84C9A" w:rsidP="006E7CA2">
      <w:pPr>
        <w:pStyle w:val="a3"/>
        <w:widowControl w:val="0"/>
        <w:numPr>
          <w:ilvl w:val="0"/>
          <w:numId w:val="46"/>
        </w:numPr>
        <w:shd w:val="clear" w:color="auto" w:fill="FFFFFF"/>
        <w:autoSpaceDE w:val="0"/>
        <w:autoSpaceDN w:val="0"/>
        <w:adjustRightInd w:val="0"/>
        <w:ind w:right="19"/>
        <w:jc w:val="both"/>
        <w:rPr>
          <w:rFonts w:ascii="Times New Roman" w:hAnsi="Times New Roman" w:cs="Times New Roman"/>
          <w:sz w:val="28"/>
          <w:szCs w:val="28"/>
        </w:rPr>
      </w:pPr>
      <w:r w:rsidRPr="00A84C9A">
        <w:rPr>
          <w:rFonts w:ascii="Times New Roman" w:hAnsi="Times New Roman" w:cs="Times New Roman"/>
          <w:bCs/>
          <w:sz w:val="28"/>
          <w:szCs w:val="28"/>
        </w:rPr>
        <w:t xml:space="preserve">занятия, показ презентаций </w:t>
      </w:r>
      <w:proofErr w:type="gramStart"/>
      <w:r w:rsidRPr="00A84C9A">
        <w:rPr>
          <w:rFonts w:ascii="Times New Roman" w:hAnsi="Times New Roman" w:cs="Times New Roman"/>
          <w:bCs/>
          <w:sz w:val="28"/>
          <w:szCs w:val="28"/>
        </w:rPr>
        <w:t>для</w:t>
      </w:r>
      <w:proofErr w:type="gramEnd"/>
      <w:r w:rsidRPr="00A84C9A">
        <w:rPr>
          <w:rFonts w:ascii="Times New Roman" w:hAnsi="Times New Roman" w:cs="Times New Roman"/>
          <w:bCs/>
          <w:sz w:val="28"/>
          <w:szCs w:val="28"/>
        </w:rPr>
        <w:t xml:space="preserve"> обучающихся (27). </w:t>
      </w:r>
    </w:p>
    <w:p w:rsidR="00A84C9A" w:rsidRPr="00A84C9A" w:rsidRDefault="00A84C9A" w:rsidP="00A84C9A">
      <w:pPr>
        <w:pStyle w:val="a3"/>
        <w:numPr>
          <w:ilvl w:val="0"/>
          <w:numId w:val="17"/>
        </w:numPr>
        <w:spacing w:after="0"/>
        <w:jc w:val="both"/>
        <w:rPr>
          <w:rFonts w:ascii="Times New Roman" w:hAnsi="Times New Roman" w:cs="Times New Roman"/>
          <w:sz w:val="28"/>
          <w:szCs w:val="28"/>
        </w:rPr>
      </w:pPr>
      <w:r w:rsidRPr="00A84C9A">
        <w:rPr>
          <w:rFonts w:ascii="Times New Roman" w:hAnsi="Times New Roman" w:cs="Times New Roman"/>
          <w:sz w:val="28"/>
          <w:szCs w:val="28"/>
        </w:rPr>
        <w:t xml:space="preserve">Сотрудничество с Союзом творческих деятелей школы, Музеем школы, ОДОД школы, библиотеками-филиалами </w:t>
      </w:r>
      <w:r w:rsidRPr="00A84C9A">
        <w:rPr>
          <w:rFonts w:ascii="Times New Roman" w:hAnsi="Times New Roman" w:cs="Times New Roman"/>
          <w:bCs/>
          <w:sz w:val="28"/>
          <w:szCs w:val="28"/>
        </w:rPr>
        <w:t>ТЦБС Пушкинского района СПб, библиотеками других образовательных учреждений района</w:t>
      </w:r>
      <w:r w:rsidRPr="00A84C9A">
        <w:rPr>
          <w:rFonts w:ascii="Times New Roman" w:hAnsi="Times New Roman" w:cs="Times New Roman"/>
          <w:sz w:val="28"/>
          <w:szCs w:val="28"/>
        </w:rPr>
        <w:t xml:space="preserve"> при информационной поддержке общешкольных мероприятий. </w:t>
      </w:r>
    </w:p>
    <w:p w:rsidR="00A84C9A" w:rsidRPr="00A84C9A" w:rsidRDefault="00A84C9A" w:rsidP="00A84C9A">
      <w:pPr>
        <w:widowControl w:val="0"/>
        <w:numPr>
          <w:ilvl w:val="0"/>
          <w:numId w:val="17"/>
        </w:numPr>
        <w:shd w:val="clear" w:color="auto" w:fill="FFFFFF"/>
        <w:autoSpaceDE w:val="0"/>
        <w:autoSpaceDN w:val="0"/>
        <w:adjustRightInd w:val="0"/>
        <w:spacing w:after="0"/>
        <w:ind w:right="19"/>
        <w:jc w:val="both"/>
        <w:rPr>
          <w:rFonts w:ascii="Times New Roman" w:hAnsi="Times New Roman" w:cs="Times New Roman"/>
          <w:bCs/>
          <w:sz w:val="28"/>
          <w:szCs w:val="28"/>
        </w:rPr>
      </w:pPr>
      <w:r w:rsidRPr="00A84C9A">
        <w:rPr>
          <w:rFonts w:ascii="Times New Roman" w:hAnsi="Times New Roman" w:cs="Times New Roman"/>
          <w:sz w:val="28"/>
          <w:szCs w:val="28"/>
        </w:rPr>
        <w:t xml:space="preserve">Проведение регулярной работы по повышению квалификации и профессионального развития заведующего библиотекой: участие в заседаниях методического объединения школьных библиотекарей района, участие в </w:t>
      </w:r>
      <w:proofErr w:type="spellStart"/>
      <w:r w:rsidRPr="00A84C9A">
        <w:rPr>
          <w:rFonts w:ascii="Times New Roman" w:hAnsi="Times New Roman" w:cs="Times New Roman"/>
          <w:sz w:val="28"/>
          <w:szCs w:val="28"/>
        </w:rPr>
        <w:t>вебинарах</w:t>
      </w:r>
      <w:proofErr w:type="spellEnd"/>
      <w:r w:rsidRPr="00A84C9A">
        <w:rPr>
          <w:rFonts w:ascii="Times New Roman" w:hAnsi="Times New Roman" w:cs="Times New Roman"/>
          <w:sz w:val="28"/>
          <w:szCs w:val="28"/>
        </w:rPr>
        <w:t>, семинарах, конференциях:</w:t>
      </w:r>
    </w:p>
    <w:tbl>
      <w:tblPr>
        <w:tblStyle w:val="a6"/>
        <w:tblW w:w="0" w:type="auto"/>
        <w:tblInd w:w="817" w:type="dxa"/>
        <w:tblLayout w:type="fixed"/>
        <w:tblLook w:val="04A0" w:firstRow="1" w:lastRow="0" w:firstColumn="1" w:lastColumn="0" w:noHBand="0" w:noVBand="1"/>
      </w:tblPr>
      <w:tblGrid>
        <w:gridCol w:w="851"/>
        <w:gridCol w:w="2126"/>
        <w:gridCol w:w="5494"/>
      </w:tblGrid>
      <w:tr w:rsidR="00A84C9A" w:rsidRPr="00A84C9A" w:rsidTr="00A84C9A">
        <w:tc>
          <w:tcPr>
            <w:tcW w:w="851" w:type="dxa"/>
          </w:tcPr>
          <w:p w:rsidR="00A84C9A" w:rsidRPr="00A84C9A" w:rsidRDefault="00A84C9A" w:rsidP="00A84C9A">
            <w:pPr>
              <w:spacing w:line="276" w:lineRule="auto"/>
              <w:jc w:val="center"/>
              <w:rPr>
                <w:rFonts w:ascii="Times New Roman" w:hAnsi="Times New Roman" w:cs="Times New Roman"/>
                <w:sz w:val="28"/>
                <w:szCs w:val="28"/>
              </w:rPr>
            </w:pPr>
            <w:r w:rsidRPr="00A84C9A">
              <w:rPr>
                <w:rFonts w:ascii="Times New Roman" w:hAnsi="Times New Roman" w:cs="Times New Roman"/>
                <w:sz w:val="28"/>
                <w:szCs w:val="28"/>
              </w:rPr>
              <w:t xml:space="preserve">№ </w:t>
            </w:r>
            <w:proofErr w:type="spellStart"/>
            <w:r w:rsidRPr="00A84C9A">
              <w:rPr>
                <w:rFonts w:ascii="Times New Roman" w:hAnsi="Times New Roman" w:cs="Times New Roman"/>
                <w:sz w:val="28"/>
                <w:szCs w:val="28"/>
              </w:rPr>
              <w:t>пп</w:t>
            </w:r>
            <w:proofErr w:type="spellEnd"/>
          </w:p>
        </w:tc>
        <w:tc>
          <w:tcPr>
            <w:tcW w:w="7620" w:type="dxa"/>
            <w:gridSpan w:val="2"/>
          </w:tcPr>
          <w:p w:rsidR="00A84C9A" w:rsidRPr="00A84C9A" w:rsidRDefault="00A84C9A" w:rsidP="00A84C9A">
            <w:pPr>
              <w:spacing w:line="276" w:lineRule="auto"/>
              <w:jc w:val="center"/>
              <w:rPr>
                <w:rFonts w:ascii="Times New Roman" w:hAnsi="Times New Roman" w:cs="Times New Roman"/>
                <w:sz w:val="28"/>
                <w:szCs w:val="28"/>
              </w:rPr>
            </w:pPr>
            <w:r w:rsidRPr="00A84C9A">
              <w:rPr>
                <w:rFonts w:ascii="Times New Roman" w:hAnsi="Times New Roman" w:cs="Times New Roman"/>
                <w:sz w:val="28"/>
                <w:szCs w:val="28"/>
              </w:rPr>
              <w:t>Мероприятие повышения квалификации и профессионального развития</w:t>
            </w:r>
          </w:p>
        </w:tc>
      </w:tr>
      <w:tr w:rsidR="00A84C9A" w:rsidRPr="00A84C9A" w:rsidTr="00A84C9A">
        <w:tc>
          <w:tcPr>
            <w:tcW w:w="851" w:type="dxa"/>
          </w:tcPr>
          <w:p w:rsidR="00A84C9A" w:rsidRPr="00A84C9A" w:rsidRDefault="00A84C9A" w:rsidP="00A84C9A">
            <w:pPr>
              <w:spacing w:line="276" w:lineRule="auto"/>
              <w:jc w:val="center"/>
              <w:rPr>
                <w:rFonts w:ascii="Times New Roman" w:hAnsi="Times New Roman" w:cs="Times New Roman"/>
                <w:sz w:val="28"/>
                <w:szCs w:val="28"/>
              </w:rPr>
            </w:pPr>
            <w:r w:rsidRPr="00A84C9A">
              <w:rPr>
                <w:rFonts w:ascii="Times New Roman" w:hAnsi="Times New Roman" w:cs="Times New Roman"/>
                <w:sz w:val="28"/>
                <w:szCs w:val="28"/>
              </w:rPr>
              <w:t>1</w:t>
            </w:r>
          </w:p>
        </w:tc>
        <w:tc>
          <w:tcPr>
            <w:tcW w:w="2126" w:type="dxa"/>
          </w:tcPr>
          <w:p w:rsidR="00A84C9A" w:rsidRPr="00A84C9A" w:rsidRDefault="00A84C9A" w:rsidP="00A84C9A">
            <w:pPr>
              <w:spacing w:line="276" w:lineRule="auto"/>
              <w:rPr>
                <w:rFonts w:ascii="Times New Roman" w:hAnsi="Times New Roman" w:cs="Times New Roman"/>
                <w:sz w:val="28"/>
                <w:szCs w:val="28"/>
              </w:rPr>
            </w:pPr>
            <w:r w:rsidRPr="00A84C9A">
              <w:rPr>
                <w:rFonts w:ascii="Times New Roman" w:hAnsi="Times New Roman" w:cs="Times New Roman"/>
                <w:sz w:val="28"/>
                <w:szCs w:val="28"/>
              </w:rPr>
              <w:t>курсы переподготовки</w:t>
            </w:r>
          </w:p>
        </w:tc>
        <w:tc>
          <w:tcPr>
            <w:tcW w:w="5494" w:type="dxa"/>
          </w:tcPr>
          <w:p w:rsidR="00A84C9A" w:rsidRPr="00A84C9A" w:rsidRDefault="00A84C9A" w:rsidP="00A84C9A">
            <w:pPr>
              <w:spacing w:line="276" w:lineRule="auto"/>
              <w:rPr>
                <w:rFonts w:ascii="Times New Roman" w:hAnsi="Times New Roman" w:cs="Times New Roman"/>
                <w:sz w:val="28"/>
                <w:szCs w:val="28"/>
              </w:rPr>
            </w:pPr>
            <w:r w:rsidRPr="00A84C9A">
              <w:rPr>
                <w:rFonts w:ascii="Times New Roman" w:hAnsi="Times New Roman" w:cs="Times New Roman"/>
                <w:sz w:val="28"/>
                <w:szCs w:val="28"/>
              </w:rPr>
              <w:t>«Педагог-библиотекарь» (600 ч.)</w:t>
            </w:r>
          </w:p>
          <w:p w:rsidR="00A84C9A" w:rsidRPr="00A84C9A" w:rsidRDefault="00A84C9A" w:rsidP="00A84C9A">
            <w:pPr>
              <w:spacing w:line="276" w:lineRule="auto"/>
              <w:rPr>
                <w:rFonts w:ascii="Times New Roman" w:hAnsi="Times New Roman" w:cs="Times New Roman"/>
                <w:sz w:val="28"/>
                <w:szCs w:val="28"/>
              </w:rPr>
            </w:pPr>
          </w:p>
        </w:tc>
      </w:tr>
      <w:tr w:rsidR="00A84C9A" w:rsidRPr="00A84C9A" w:rsidTr="00A84C9A">
        <w:tc>
          <w:tcPr>
            <w:tcW w:w="851" w:type="dxa"/>
          </w:tcPr>
          <w:p w:rsidR="00A84C9A" w:rsidRPr="00A84C9A" w:rsidRDefault="00A84C9A" w:rsidP="00A84C9A">
            <w:pPr>
              <w:spacing w:line="276" w:lineRule="auto"/>
              <w:jc w:val="center"/>
              <w:rPr>
                <w:rFonts w:ascii="Times New Roman" w:hAnsi="Times New Roman" w:cs="Times New Roman"/>
                <w:sz w:val="28"/>
                <w:szCs w:val="28"/>
              </w:rPr>
            </w:pPr>
            <w:r w:rsidRPr="00A84C9A">
              <w:rPr>
                <w:rFonts w:ascii="Times New Roman" w:hAnsi="Times New Roman" w:cs="Times New Roman"/>
                <w:sz w:val="28"/>
                <w:szCs w:val="28"/>
              </w:rPr>
              <w:t>2</w:t>
            </w:r>
          </w:p>
        </w:tc>
        <w:tc>
          <w:tcPr>
            <w:tcW w:w="2126" w:type="dxa"/>
          </w:tcPr>
          <w:p w:rsidR="00A84C9A" w:rsidRPr="00A84C9A" w:rsidRDefault="00A84C9A" w:rsidP="00A84C9A">
            <w:pPr>
              <w:spacing w:line="276" w:lineRule="auto"/>
              <w:rPr>
                <w:rFonts w:ascii="Times New Roman" w:hAnsi="Times New Roman" w:cs="Times New Roman"/>
                <w:sz w:val="28"/>
                <w:szCs w:val="28"/>
              </w:rPr>
            </w:pPr>
            <w:r w:rsidRPr="00A84C9A">
              <w:rPr>
                <w:rFonts w:ascii="Times New Roman" w:hAnsi="Times New Roman" w:cs="Times New Roman"/>
                <w:sz w:val="28"/>
                <w:szCs w:val="28"/>
              </w:rPr>
              <w:t>курсы</w:t>
            </w:r>
          </w:p>
        </w:tc>
        <w:tc>
          <w:tcPr>
            <w:tcW w:w="5494" w:type="dxa"/>
          </w:tcPr>
          <w:p w:rsidR="00A84C9A" w:rsidRPr="00A84C9A" w:rsidRDefault="00A84C9A" w:rsidP="00A84C9A">
            <w:pPr>
              <w:spacing w:line="276" w:lineRule="auto"/>
              <w:rPr>
                <w:rFonts w:ascii="Times New Roman" w:hAnsi="Times New Roman" w:cs="Times New Roman"/>
                <w:sz w:val="28"/>
                <w:szCs w:val="28"/>
                <w:shd w:val="clear" w:color="auto" w:fill="FFFFFF"/>
              </w:rPr>
            </w:pPr>
            <w:r w:rsidRPr="00A84C9A">
              <w:rPr>
                <w:rFonts w:ascii="Times New Roman" w:hAnsi="Times New Roman" w:cs="Times New Roman"/>
                <w:sz w:val="28"/>
                <w:szCs w:val="28"/>
                <w:shd w:val="clear" w:color="auto" w:fill="FFFFFF"/>
              </w:rPr>
              <w:t>«Школьная служба примирения: нормативно-правовые основы организации деятельности, процедуры медиации, технологии и методы работы» (72 ч.)</w:t>
            </w:r>
          </w:p>
        </w:tc>
      </w:tr>
      <w:tr w:rsidR="00A84C9A" w:rsidRPr="00A84C9A" w:rsidTr="00A84C9A">
        <w:tc>
          <w:tcPr>
            <w:tcW w:w="851" w:type="dxa"/>
          </w:tcPr>
          <w:p w:rsidR="00A84C9A" w:rsidRPr="00A84C9A" w:rsidRDefault="00A84C9A" w:rsidP="00A84C9A">
            <w:pPr>
              <w:spacing w:line="276" w:lineRule="auto"/>
              <w:jc w:val="center"/>
              <w:rPr>
                <w:rFonts w:ascii="Times New Roman" w:hAnsi="Times New Roman" w:cs="Times New Roman"/>
                <w:sz w:val="28"/>
                <w:szCs w:val="28"/>
              </w:rPr>
            </w:pPr>
            <w:r w:rsidRPr="00A84C9A">
              <w:rPr>
                <w:rFonts w:ascii="Times New Roman" w:hAnsi="Times New Roman" w:cs="Times New Roman"/>
                <w:sz w:val="28"/>
                <w:szCs w:val="28"/>
              </w:rPr>
              <w:t>3</w:t>
            </w:r>
          </w:p>
        </w:tc>
        <w:tc>
          <w:tcPr>
            <w:tcW w:w="2126" w:type="dxa"/>
          </w:tcPr>
          <w:p w:rsidR="00A84C9A" w:rsidRPr="00A84C9A" w:rsidRDefault="00A84C9A" w:rsidP="00A84C9A">
            <w:pPr>
              <w:spacing w:line="276" w:lineRule="auto"/>
              <w:rPr>
                <w:rFonts w:ascii="Times New Roman" w:hAnsi="Times New Roman" w:cs="Times New Roman"/>
                <w:sz w:val="28"/>
                <w:szCs w:val="28"/>
              </w:rPr>
            </w:pPr>
            <w:r w:rsidRPr="00A84C9A">
              <w:rPr>
                <w:rFonts w:ascii="Times New Roman" w:hAnsi="Times New Roman" w:cs="Times New Roman"/>
                <w:sz w:val="28"/>
                <w:szCs w:val="28"/>
              </w:rPr>
              <w:t>семинар</w:t>
            </w:r>
          </w:p>
        </w:tc>
        <w:tc>
          <w:tcPr>
            <w:tcW w:w="5494" w:type="dxa"/>
          </w:tcPr>
          <w:p w:rsidR="00A84C9A" w:rsidRPr="00A84C9A" w:rsidRDefault="00A84C9A" w:rsidP="00A84C9A">
            <w:pPr>
              <w:spacing w:line="276" w:lineRule="auto"/>
              <w:rPr>
                <w:rFonts w:ascii="Times New Roman" w:hAnsi="Times New Roman" w:cs="Times New Roman"/>
                <w:sz w:val="28"/>
                <w:szCs w:val="28"/>
              </w:rPr>
            </w:pPr>
            <w:r w:rsidRPr="00A84C9A">
              <w:rPr>
                <w:rFonts w:ascii="Times New Roman" w:hAnsi="Times New Roman" w:cs="Times New Roman"/>
                <w:sz w:val="28"/>
                <w:szCs w:val="28"/>
                <w:shd w:val="clear" w:color="auto" w:fill="FFFFFF"/>
              </w:rPr>
              <w:t>«Электронная форма учебника издательства «Просвещение»: особенности построения и возможности использования»</w:t>
            </w:r>
          </w:p>
        </w:tc>
      </w:tr>
      <w:tr w:rsidR="00A84C9A" w:rsidRPr="00A84C9A" w:rsidTr="00A84C9A">
        <w:tc>
          <w:tcPr>
            <w:tcW w:w="851" w:type="dxa"/>
          </w:tcPr>
          <w:p w:rsidR="00A84C9A" w:rsidRPr="00A84C9A" w:rsidRDefault="00A84C9A" w:rsidP="00A84C9A">
            <w:pPr>
              <w:spacing w:line="276" w:lineRule="auto"/>
              <w:jc w:val="center"/>
              <w:rPr>
                <w:rFonts w:ascii="Times New Roman" w:hAnsi="Times New Roman" w:cs="Times New Roman"/>
                <w:sz w:val="28"/>
                <w:szCs w:val="28"/>
              </w:rPr>
            </w:pPr>
            <w:r w:rsidRPr="00A84C9A">
              <w:rPr>
                <w:rFonts w:ascii="Times New Roman" w:hAnsi="Times New Roman" w:cs="Times New Roman"/>
                <w:sz w:val="28"/>
                <w:szCs w:val="28"/>
              </w:rPr>
              <w:t>4</w:t>
            </w:r>
          </w:p>
        </w:tc>
        <w:tc>
          <w:tcPr>
            <w:tcW w:w="2126" w:type="dxa"/>
          </w:tcPr>
          <w:p w:rsidR="00A84C9A" w:rsidRPr="00A84C9A" w:rsidRDefault="00A84C9A" w:rsidP="00A84C9A">
            <w:pPr>
              <w:spacing w:line="276" w:lineRule="auto"/>
              <w:rPr>
                <w:rFonts w:ascii="Times New Roman" w:hAnsi="Times New Roman" w:cs="Times New Roman"/>
                <w:sz w:val="28"/>
                <w:szCs w:val="28"/>
              </w:rPr>
            </w:pPr>
            <w:r w:rsidRPr="00A84C9A">
              <w:rPr>
                <w:rFonts w:ascii="Times New Roman" w:hAnsi="Times New Roman" w:cs="Times New Roman"/>
                <w:sz w:val="28"/>
                <w:szCs w:val="28"/>
              </w:rPr>
              <w:t>семинар</w:t>
            </w:r>
          </w:p>
        </w:tc>
        <w:tc>
          <w:tcPr>
            <w:tcW w:w="5494" w:type="dxa"/>
          </w:tcPr>
          <w:p w:rsidR="00A84C9A" w:rsidRPr="00A84C9A" w:rsidRDefault="00A84C9A" w:rsidP="00A84C9A">
            <w:pPr>
              <w:spacing w:line="276" w:lineRule="auto"/>
              <w:rPr>
                <w:rFonts w:ascii="Times New Roman" w:hAnsi="Times New Roman" w:cs="Times New Roman"/>
                <w:sz w:val="28"/>
                <w:szCs w:val="28"/>
                <w:shd w:val="clear" w:color="auto" w:fill="FFFFFF"/>
              </w:rPr>
            </w:pPr>
            <w:r w:rsidRPr="00A84C9A">
              <w:rPr>
                <w:rFonts w:ascii="Times New Roman" w:hAnsi="Times New Roman" w:cs="Times New Roman"/>
                <w:bCs/>
                <w:sz w:val="28"/>
                <w:szCs w:val="28"/>
              </w:rPr>
              <w:t>«Интегративные образовательные проекты и события в средней школе. Представление опыта региональной инновационной площадки»</w:t>
            </w:r>
          </w:p>
        </w:tc>
      </w:tr>
      <w:tr w:rsidR="00A84C9A" w:rsidRPr="00A84C9A" w:rsidTr="00A84C9A">
        <w:tc>
          <w:tcPr>
            <w:tcW w:w="851" w:type="dxa"/>
          </w:tcPr>
          <w:p w:rsidR="00A84C9A" w:rsidRPr="00A84C9A" w:rsidRDefault="00A84C9A" w:rsidP="00A84C9A">
            <w:pPr>
              <w:spacing w:line="276" w:lineRule="auto"/>
              <w:jc w:val="center"/>
              <w:rPr>
                <w:rFonts w:ascii="Times New Roman" w:hAnsi="Times New Roman" w:cs="Times New Roman"/>
                <w:sz w:val="28"/>
                <w:szCs w:val="28"/>
              </w:rPr>
            </w:pPr>
            <w:r w:rsidRPr="00A84C9A">
              <w:rPr>
                <w:rFonts w:ascii="Times New Roman" w:hAnsi="Times New Roman" w:cs="Times New Roman"/>
                <w:sz w:val="28"/>
                <w:szCs w:val="28"/>
              </w:rPr>
              <w:lastRenderedPageBreak/>
              <w:t>5</w:t>
            </w:r>
          </w:p>
        </w:tc>
        <w:tc>
          <w:tcPr>
            <w:tcW w:w="2126" w:type="dxa"/>
          </w:tcPr>
          <w:p w:rsidR="00A84C9A" w:rsidRPr="00A84C9A" w:rsidRDefault="00A84C9A" w:rsidP="00A84C9A">
            <w:pPr>
              <w:spacing w:line="276" w:lineRule="auto"/>
              <w:rPr>
                <w:rFonts w:ascii="Times New Roman" w:hAnsi="Times New Roman" w:cs="Times New Roman"/>
                <w:sz w:val="28"/>
                <w:szCs w:val="28"/>
              </w:rPr>
            </w:pPr>
            <w:r w:rsidRPr="00A84C9A">
              <w:rPr>
                <w:rFonts w:ascii="Times New Roman" w:hAnsi="Times New Roman" w:cs="Times New Roman"/>
                <w:bCs/>
                <w:sz w:val="28"/>
                <w:szCs w:val="28"/>
              </w:rPr>
              <w:t>международная научно-практическая конференции</w:t>
            </w:r>
          </w:p>
        </w:tc>
        <w:tc>
          <w:tcPr>
            <w:tcW w:w="5494" w:type="dxa"/>
          </w:tcPr>
          <w:p w:rsidR="00A84C9A" w:rsidRPr="00A84C9A" w:rsidRDefault="00A84C9A" w:rsidP="00A84C9A">
            <w:pPr>
              <w:spacing w:line="276" w:lineRule="auto"/>
              <w:rPr>
                <w:rFonts w:ascii="Times New Roman" w:hAnsi="Times New Roman" w:cs="Times New Roman"/>
                <w:bCs/>
                <w:sz w:val="28"/>
                <w:szCs w:val="28"/>
              </w:rPr>
            </w:pPr>
            <w:r w:rsidRPr="00A84C9A">
              <w:rPr>
                <w:rFonts w:ascii="Times New Roman" w:hAnsi="Times New Roman" w:cs="Times New Roman"/>
                <w:sz w:val="28"/>
                <w:szCs w:val="28"/>
                <w:shd w:val="clear" w:color="auto" w:fill="FFFFFF"/>
              </w:rPr>
              <w:t>«Чтение детей и взрослых: развитие интереса к чтению как часть национальной культурной политики»</w:t>
            </w:r>
          </w:p>
        </w:tc>
      </w:tr>
      <w:tr w:rsidR="00A84C9A" w:rsidRPr="00A84C9A" w:rsidTr="00A84C9A">
        <w:tc>
          <w:tcPr>
            <w:tcW w:w="851" w:type="dxa"/>
          </w:tcPr>
          <w:p w:rsidR="00A84C9A" w:rsidRPr="00A84C9A" w:rsidRDefault="00A84C9A" w:rsidP="00A84C9A">
            <w:pPr>
              <w:spacing w:line="276" w:lineRule="auto"/>
              <w:jc w:val="center"/>
              <w:rPr>
                <w:rFonts w:ascii="Times New Roman" w:hAnsi="Times New Roman" w:cs="Times New Roman"/>
                <w:sz w:val="28"/>
                <w:szCs w:val="28"/>
              </w:rPr>
            </w:pPr>
            <w:r w:rsidRPr="00A84C9A">
              <w:rPr>
                <w:rFonts w:ascii="Times New Roman" w:hAnsi="Times New Roman" w:cs="Times New Roman"/>
                <w:sz w:val="28"/>
                <w:szCs w:val="28"/>
              </w:rPr>
              <w:t>6</w:t>
            </w:r>
          </w:p>
        </w:tc>
        <w:tc>
          <w:tcPr>
            <w:tcW w:w="2126" w:type="dxa"/>
          </w:tcPr>
          <w:p w:rsidR="00A84C9A" w:rsidRPr="00A84C9A" w:rsidRDefault="00A84C9A" w:rsidP="00A84C9A">
            <w:pPr>
              <w:spacing w:line="276" w:lineRule="auto"/>
              <w:rPr>
                <w:rFonts w:ascii="Times New Roman" w:hAnsi="Times New Roman" w:cs="Times New Roman"/>
                <w:bCs/>
                <w:sz w:val="28"/>
                <w:szCs w:val="28"/>
              </w:rPr>
            </w:pPr>
            <w:r w:rsidRPr="00A84C9A">
              <w:rPr>
                <w:rFonts w:ascii="Times New Roman" w:hAnsi="Times New Roman" w:cs="Times New Roman"/>
                <w:sz w:val="28"/>
                <w:szCs w:val="28"/>
              </w:rPr>
              <w:t>семинар</w:t>
            </w:r>
          </w:p>
        </w:tc>
        <w:tc>
          <w:tcPr>
            <w:tcW w:w="5494" w:type="dxa"/>
          </w:tcPr>
          <w:p w:rsidR="00A84C9A" w:rsidRPr="00A84C9A" w:rsidRDefault="00A84C9A" w:rsidP="00A84C9A">
            <w:pPr>
              <w:spacing w:line="276" w:lineRule="auto"/>
              <w:rPr>
                <w:rFonts w:ascii="Times New Roman" w:hAnsi="Times New Roman" w:cs="Times New Roman"/>
                <w:sz w:val="28"/>
                <w:szCs w:val="28"/>
                <w:shd w:val="clear" w:color="auto" w:fill="FFFFFF"/>
              </w:rPr>
            </w:pPr>
            <w:r w:rsidRPr="00A84C9A">
              <w:rPr>
                <w:rFonts w:ascii="Times New Roman" w:hAnsi="Times New Roman" w:cs="Times New Roman"/>
                <w:sz w:val="28"/>
                <w:szCs w:val="28"/>
              </w:rPr>
              <w:t>«Информационно-методическое обеспечение образовательного процесса средствами УМК корпорации «Российский учебник»</w:t>
            </w:r>
          </w:p>
        </w:tc>
      </w:tr>
      <w:tr w:rsidR="00A84C9A" w:rsidRPr="00A84C9A" w:rsidTr="00A84C9A">
        <w:tc>
          <w:tcPr>
            <w:tcW w:w="851" w:type="dxa"/>
          </w:tcPr>
          <w:p w:rsidR="00A84C9A" w:rsidRPr="00A84C9A" w:rsidRDefault="00A84C9A" w:rsidP="00A84C9A">
            <w:pPr>
              <w:spacing w:line="276" w:lineRule="auto"/>
              <w:jc w:val="center"/>
              <w:rPr>
                <w:rFonts w:ascii="Times New Roman" w:hAnsi="Times New Roman" w:cs="Times New Roman"/>
                <w:sz w:val="28"/>
                <w:szCs w:val="28"/>
              </w:rPr>
            </w:pPr>
            <w:r w:rsidRPr="00A84C9A">
              <w:rPr>
                <w:rFonts w:ascii="Times New Roman" w:hAnsi="Times New Roman" w:cs="Times New Roman"/>
                <w:sz w:val="28"/>
                <w:szCs w:val="28"/>
              </w:rPr>
              <w:t>7</w:t>
            </w:r>
          </w:p>
        </w:tc>
        <w:tc>
          <w:tcPr>
            <w:tcW w:w="2126" w:type="dxa"/>
          </w:tcPr>
          <w:p w:rsidR="00A84C9A" w:rsidRPr="00A84C9A" w:rsidRDefault="00A84C9A" w:rsidP="00A84C9A">
            <w:pPr>
              <w:spacing w:line="276" w:lineRule="auto"/>
              <w:rPr>
                <w:rFonts w:ascii="Times New Roman" w:hAnsi="Times New Roman" w:cs="Times New Roman"/>
                <w:bCs/>
                <w:sz w:val="28"/>
                <w:szCs w:val="28"/>
              </w:rPr>
            </w:pPr>
            <w:r w:rsidRPr="00A84C9A">
              <w:rPr>
                <w:rFonts w:ascii="Times New Roman" w:hAnsi="Times New Roman" w:cs="Times New Roman"/>
                <w:sz w:val="28"/>
                <w:szCs w:val="28"/>
              </w:rPr>
              <w:t>семинар</w:t>
            </w:r>
          </w:p>
        </w:tc>
        <w:tc>
          <w:tcPr>
            <w:tcW w:w="5494" w:type="dxa"/>
          </w:tcPr>
          <w:p w:rsidR="00A84C9A" w:rsidRPr="00A84C9A" w:rsidRDefault="00A84C9A" w:rsidP="00A84C9A">
            <w:pPr>
              <w:spacing w:line="276" w:lineRule="auto"/>
              <w:rPr>
                <w:rFonts w:ascii="Times New Roman" w:hAnsi="Times New Roman" w:cs="Times New Roman"/>
                <w:sz w:val="28"/>
                <w:szCs w:val="28"/>
              </w:rPr>
            </w:pPr>
            <w:r w:rsidRPr="00A84C9A">
              <w:rPr>
                <w:rFonts w:ascii="Times New Roman" w:hAnsi="Times New Roman" w:cs="Times New Roman"/>
                <w:sz w:val="28"/>
                <w:szCs w:val="28"/>
              </w:rPr>
              <w:t>«В защиту детской поэзии»</w:t>
            </w:r>
          </w:p>
        </w:tc>
      </w:tr>
      <w:tr w:rsidR="00A84C9A" w:rsidRPr="00A84C9A" w:rsidTr="00A84C9A">
        <w:tc>
          <w:tcPr>
            <w:tcW w:w="851" w:type="dxa"/>
          </w:tcPr>
          <w:p w:rsidR="00A84C9A" w:rsidRPr="00A84C9A" w:rsidRDefault="00A84C9A" w:rsidP="00A84C9A">
            <w:pPr>
              <w:spacing w:line="276" w:lineRule="auto"/>
              <w:jc w:val="center"/>
              <w:rPr>
                <w:rFonts w:ascii="Times New Roman" w:hAnsi="Times New Roman" w:cs="Times New Roman"/>
                <w:sz w:val="28"/>
                <w:szCs w:val="28"/>
              </w:rPr>
            </w:pPr>
            <w:r w:rsidRPr="00A84C9A">
              <w:rPr>
                <w:rFonts w:ascii="Times New Roman" w:hAnsi="Times New Roman" w:cs="Times New Roman"/>
                <w:sz w:val="28"/>
                <w:szCs w:val="28"/>
              </w:rPr>
              <w:t>8</w:t>
            </w:r>
          </w:p>
        </w:tc>
        <w:tc>
          <w:tcPr>
            <w:tcW w:w="2126" w:type="dxa"/>
          </w:tcPr>
          <w:p w:rsidR="00A84C9A" w:rsidRPr="00A84C9A" w:rsidRDefault="00A84C9A" w:rsidP="00A84C9A">
            <w:pPr>
              <w:spacing w:line="276" w:lineRule="auto"/>
              <w:rPr>
                <w:rFonts w:ascii="Times New Roman" w:hAnsi="Times New Roman" w:cs="Times New Roman"/>
                <w:bCs/>
                <w:sz w:val="28"/>
                <w:szCs w:val="28"/>
              </w:rPr>
            </w:pPr>
            <w:r w:rsidRPr="00A84C9A">
              <w:rPr>
                <w:rFonts w:ascii="Times New Roman" w:hAnsi="Times New Roman" w:cs="Times New Roman"/>
                <w:sz w:val="28"/>
                <w:szCs w:val="28"/>
              </w:rPr>
              <w:t>семинар</w:t>
            </w:r>
          </w:p>
        </w:tc>
        <w:tc>
          <w:tcPr>
            <w:tcW w:w="5494" w:type="dxa"/>
          </w:tcPr>
          <w:p w:rsidR="00A84C9A" w:rsidRPr="00A84C9A" w:rsidRDefault="00A84C9A" w:rsidP="00A84C9A">
            <w:pPr>
              <w:spacing w:line="276" w:lineRule="auto"/>
              <w:rPr>
                <w:rFonts w:ascii="Times New Roman" w:hAnsi="Times New Roman" w:cs="Times New Roman"/>
                <w:sz w:val="28"/>
                <w:szCs w:val="28"/>
                <w:shd w:val="clear" w:color="auto" w:fill="FFFFFF"/>
              </w:rPr>
            </w:pPr>
            <w:r w:rsidRPr="00A84C9A">
              <w:rPr>
                <w:rFonts w:ascii="Times New Roman" w:hAnsi="Times New Roman" w:cs="Times New Roman"/>
                <w:sz w:val="28"/>
                <w:szCs w:val="28"/>
              </w:rPr>
              <w:t>«Пять шагов к Читающей школе: стратегия роста» в рамках Книжного салона Санкт-Петербурга</w:t>
            </w:r>
          </w:p>
        </w:tc>
      </w:tr>
      <w:tr w:rsidR="00A84C9A" w:rsidRPr="00A84C9A" w:rsidTr="00A84C9A">
        <w:tc>
          <w:tcPr>
            <w:tcW w:w="851" w:type="dxa"/>
          </w:tcPr>
          <w:p w:rsidR="00A84C9A" w:rsidRPr="00A84C9A" w:rsidRDefault="00A84C9A" w:rsidP="00A84C9A">
            <w:pPr>
              <w:spacing w:line="276" w:lineRule="auto"/>
              <w:jc w:val="center"/>
              <w:rPr>
                <w:rFonts w:ascii="Times New Roman" w:hAnsi="Times New Roman" w:cs="Times New Roman"/>
                <w:sz w:val="28"/>
                <w:szCs w:val="28"/>
              </w:rPr>
            </w:pPr>
            <w:r w:rsidRPr="00A84C9A">
              <w:rPr>
                <w:rFonts w:ascii="Times New Roman" w:hAnsi="Times New Roman" w:cs="Times New Roman"/>
                <w:sz w:val="28"/>
                <w:szCs w:val="28"/>
              </w:rPr>
              <w:t>9</w:t>
            </w:r>
          </w:p>
        </w:tc>
        <w:tc>
          <w:tcPr>
            <w:tcW w:w="7620" w:type="dxa"/>
            <w:gridSpan w:val="2"/>
          </w:tcPr>
          <w:p w:rsidR="00A84C9A" w:rsidRPr="00A84C9A" w:rsidRDefault="00A84C9A" w:rsidP="00A84C9A">
            <w:pPr>
              <w:spacing w:line="276" w:lineRule="auto"/>
              <w:rPr>
                <w:rFonts w:ascii="Times New Roman" w:hAnsi="Times New Roman" w:cs="Times New Roman"/>
                <w:sz w:val="28"/>
                <w:szCs w:val="28"/>
              </w:rPr>
            </w:pPr>
            <w:r w:rsidRPr="00A84C9A">
              <w:rPr>
                <w:rFonts w:ascii="Times New Roman" w:hAnsi="Times New Roman" w:cs="Times New Roman"/>
                <w:sz w:val="28"/>
                <w:szCs w:val="28"/>
              </w:rPr>
              <w:t>диплом Всероссийского тестирования педагогов по теме «Библиотечное дело»</w:t>
            </w:r>
          </w:p>
        </w:tc>
      </w:tr>
    </w:tbl>
    <w:p w:rsidR="00CB752A" w:rsidRPr="00A84C9A" w:rsidRDefault="00CB752A" w:rsidP="00FB02B0">
      <w:pPr>
        <w:tabs>
          <w:tab w:val="left" w:pos="2070"/>
        </w:tabs>
        <w:rPr>
          <w:rFonts w:ascii="Times New Roman" w:hAnsi="Times New Roman" w:cs="Times New Roman"/>
          <w:b/>
          <w:sz w:val="28"/>
          <w:szCs w:val="28"/>
        </w:rPr>
      </w:pPr>
    </w:p>
    <w:p w:rsidR="00DC56DA" w:rsidRPr="00ED67F1" w:rsidRDefault="00DC56DA" w:rsidP="00FB02B0">
      <w:pPr>
        <w:tabs>
          <w:tab w:val="left" w:pos="2070"/>
        </w:tabs>
        <w:rPr>
          <w:rFonts w:ascii="Times New Roman" w:hAnsi="Times New Roman" w:cs="Times New Roman"/>
          <w:b/>
          <w:sz w:val="28"/>
          <w:szCs w:val="28"/>
          <w:highlight w:val="yellow"/>
        </w:rPr>
      </w:pPr>
    </w:p>
    <w:p w:rsidR="00DC56DA" w:rsidRPr="00ED67F1" w:rsidRDefault="00DC56DA" w:rsidP="00FB02B0">
      <w:pPr>
        <w:tabs>
          <w:tab w:val="left" w:pos="2070"/>
        </w:tabs>
        <w:rPr>
          <w:rFonts w:ascii="Times New Roman" w:hAnsi="Times New Roman" w:cs="Times New Roman"/>
          <w:b/>
          <w:sz w:val="28"/>
          <w:szCs w:val="28"/>
          <w:highlight w:val="yellow"/>
        </w:rPr>
      </w:pPr>
    </w:p>
    <w:p w:rsidR="00A84C9A" w:rsidRDefault="00A84C9A" w:rsidP="00FB02B0">
      <w:pPr>
        <w:tabs>
          <w:tab w:val="left" w:pos="2070"/>
        </w:tabs>
        <w:rPr>
          <w:rFonts w:ascii="Times New Roman" w:hAnsi="Times New Roman" w:cs="Times New Roman"/>
          <w:b/>
          <w:sz w:val="28"/>
          <w:szCs w:val="28"/>
          <w:highlight w:val="yellow"/>
        </w:rPr>
        <w:sectPr w:rsidR="00A84C9A" w:rsidSect="001E1390">
          <w:pgSz w:w="11906" w:h="16838"/>
          <w:pgMar w:top="1134" w:right="1133" w:bottom="1134" w:left="1701" w:header="708" w:footer="708" w:gutter="0"/>
          <w:cols w:space="708"/>
          <w:docGrid w:linePitch="360"/>
        </w:sectPr>
      </w:pPr>
    </w:p>
    <w:p w:rsidR="0097047C" w:rsidRPr="00CD0E82" w:rsidRDefault="00CF488A" w:rsidP="00CD0E82">
      <w:pPr>
        <w:tabs>
          <w:tab w:val="left" w:pos="2070"/>
        </w:tabs>
        <w:jc w:val="center"/>
        <w:rPr>
          <w:rFonts w:ascii="Times New Roman" w:hAnsi="Times New Roman" w:cs="Times New Roman"/>
          <w:b/>
          <w:sz w:val="28"/>
          <w:szCs w:val="28"/>
        </w:rPr>
      </w:pPr>
      <w:r w:rsidRPr="00322C42">
        <w:rPr>
          <w:rFonts w:ascii="Times New Roman" w:hAnsi="Times New Roman" w:cs="Times New Roman"/>
          <w:b/>
          <w:sz w:val="28"/>
          <w:szCs w:val="28"/>
        </w:rPr>
        <w:lastRenderedPageBreak/>
        <w:t xml:space="preserve">14. </w:t>
      </w:r>
      <w:r w:rsidR="005E6C98" w:rsidRPr="00322C42">
        <w:rPr>
          <w:rFonts w:ascii="Times New Roman" w:hAnsi="Times New Roman" w:cs="Times New Roman"/>
          <w:b/>
          <w:sz w:val="28"/>
          <w:szCs w:val="28"/>
        </w:rPr>
        <w:t xml:space="preserve">УЧЕБНОЕ ПОДРАЗДЕЛЕНИЕ ПРИ </w:t>
      </w:r>
      <w:r w:rsidR="00CD0E82" w:rsidRPr="00322C42">
        <w:rPr>
          <w:rFonts w:ascii="Times New Roman" w:hAnsi="Times New Roman" w:cs="Times New Roman"/>
          <w:b/>
          <w:sz w:val="28"/>
          <w:szCs w:val="28"/>
        </w:rPr>
        <w:t xml:space="preserve">                                            </w:t>
      </w:r>
      <w:r w:rsidR="005E6C98" w:rsidRPr="00322C42">
        <w:rPr>
          <w:rFonts w:ascii="Times New Roman" w:hAnsi="Times New Roman" w:cs="Times New Roman"/>
          <w:b/>
          <w:sz w:val="28"/>
          <w:szCs w:val="28"/>
        </w:rPr>
        <w:t>ФГБУ НИДОИ ИМЕНИ</w:t>
      </w:r>
      <w:r w:rsidR="00CD0E82" w:rsidRPr="00322C42">
        <w:rPr>
          <w:rFonts w:ascii="Times New Roman" w:hAnsi="Times New Roman" w:cs="Times New Roman"/>
          <w:b/>
          <w:sz w:val="28"/>
          <w:szCs w:val="28"/>
        </w:rPr>
        <w:t xml:space="preserve"> </w:t>
      </w:r>
      <w:r w:rsidR="005E6C98" w:rsidRPr="00322C42">
        <w:rPr>
          <w:rFonts w:ascii="Times New Roman" w:hAnsi="Times New Roman" w:cs="Times New Roman"/>
          <w:b/>
          <w:sz w:val="28"/>
          <w:szCs w:val="28"/>
        </w:rPr>
        <w:t>Г.И. ТУРНЕРА</w:t>
      </w:r>
    </w:p>
    <w:p w:rsidR="00CD0E82" w:rsidRDefault="00CD0E82" w:rsidP="00CD0E82">
      <w:pPr>
        <w:ind w:firstLine="708"/>
        <w:jc w:val="both"/>
        <w:rPr>
          <w:rFonts w:ascii="Times New Roman" w:hAnsi="Times New Roman" w:cs="Times New Roman"/>
          <w:color w:val="393939"/>
          <w:sz w:val="28"/>
          <w:szCs w:val="28"/>
        </w:rPr>
      </w:pPr>
      <w:r w:rsidRPr="00CD0E82">
        <w:rPr>
          <w:rFonts w:ascii="Times New Roman" w:hAnsi="Times New Roman" w:cs="Times New Roman"/>
          <w:sz w:val="28"/>
          <w:szCs w:val="28"/>
        </w:rPr>
        <w:t xml:space="preserve">Учебное подразделение ГБОУ школа № 409  при ФГБУ НИДОИ  им. Г.И. </w:t>
      </w:r>
      <w:proofErr w:type="spellStart"/>
      <w:r w:rsidRPr="00CD0E82">
        <w:rPr>
          <w:rFonts w:ascii="Times New Roman" w:hAnsi="Times New Roman" w:cs="Times New Roman"/>
          <w:sz w:val="28"/>
          <w:szCs w:val="28"/>
        </w:rPr>
        <w:t>Турнера</w:t>
      </w:r>
      <w:proofErr w:type="spellEnd"/>
      <w:r w:rsidRPr="00CD0E82">
        <w:rPr>
          <w:rFonts w:ascii="Times New Roman" w:hAnsi="Times New Roman" w:cs="Times New Roman"/>
          <w:sz w:val="28"/>
          <w:szCs w:val="28"/>
        </w:rPr>
        <w:t xml:space="preserve">  можно назвать школой оперированного ребенка. Организованная в 1932 году школа прошла вместе с институтом большой путь развития. Неизменной по своей сущности осталась основная гуманистическая идея школы, заложенная  Генрихом Ивановичем </w:t>
      </w:r>
      <w:proofErr w:type="spellStart"/>
      <w:r w:rsidRPr="00CD0E82">
        <w:rPr>
          <w:rFonts w:ascii="Times New Roman" w:hAnsi="Times New Roman" w:cs="Times New Roman"/>
          <w:sz w:val="28"/>
          <w:szCs w:val="28"/>
        </w:rPr>
        <w:t>Турнером</w:t>
      </w:r>
      <w:proofErr w:type="spellEnd"/>
      <w:r w:rsidRPr="00CD0E82">
        <w:rPr>
          <w:rFonts w:ascii="Times New Roman" w:hAnsi="Times New Roman" w:cs="Times New Roman"/>
          <w:sz w:val="28"/>
          <w:szCs w:val="28"/>
        </w:rPr>
        <w:t xml:space="preserve"> и его последователями, – содействие социальной реабилитации детей и подростков с нарушениями опорно-двигательного аппарата посредством обучения, воспитания и развития.   </w:t>
      </w:r>
      <w:r w:rsidRPr="00CD0E82">
        <w:rPr>
          <w:rFonts w:ascii="Times New Roman" w:hAnsi="Times New Roman" w:cs="Times New Roman"/>
          <w:bCs/>
          <w:sz w:val="28"/>
          <w:szCs w:val="28"/>
        </w:rPr>
        <w:t>Учащиеся прибывают со всех регионов России, с разными образовательными программами и разной степенью изученности материала.</w:t>
      </w:r>
      <w:r w:rsidRPr="00CD0E82">
        <w:rPr>
          <w:rFonts w:ascii="Times New Roman" w:hAnsi="Times New Roman" w:cs="Times New Roman"/>
          <w:sz w:val="28"/>
          <w:szCs w:val="28"/>
        </w:rPr>
        <w:t xml:space="preserve">  Поэтому адаптивная система обучения и воспитания, сложившаяся при клинике, помогает приспособить </w:t>
      </w:r>
      <w:r w:rsidRPr="00CD0E82">
        <w:rPr>
          <w:rFonts w:ascii="Times New Roman" w:hAnsi="Times New Roman" w:cs="Times New Roman"/>
          <w:bCs/>
          <w:sz w:val="28"/>
          <w:szCs w:val="28"/>
        </w:rPr>
        <w:t xml:space="preserve">учебный процесс к индивидуальным особенностям учащихся  и их образовательным потребностям. Структурное </w:t>
      </w:r>
      <w:r w:rsidRPr="00CD0E82">
        <w:rPr>
          <w:rFonts w:ascii="Times New Roman" w:hAnsi="Times New Roman" w:cs="Times New Roman"/>
          <w:color w:val="393939"/>
          <w:sz w:val="28"/>
          <w:szCs w:val="28"/>
        </w:rPr>
        <w:t xml:space="preserve">подразделение  создает все условия для получения всеми учащимися, поступающими на длительное лечение в клинику  базового курса среднего образования. </w:t>
      </w:r>
    </w:p>
    <w:p w:rsidR="00CD0E82" w:rsidRDefault="00CD0E82" w:rsidP="00CD0E82">
      <w:pPr>
        <w:ind w:firstLine="708"/>
        <w:jc w:val="both"/>
        <w:rPr>
          <w:rFonts w:ascii="Times New Roman" w:hAnsi="Times New Roman" w:cs="Times New Roman"/>
          <w:bCs/>
          <w:sz w:val="28"/>
          <w:szCs w:val="28"/>
        </w:rPr>
      </w:pPr>
      <w:r w:rsidRPr="00CD0E82">
        <w:rPr>
          <w:rFonts w:ascii="Times New Roman" w:hAnsi="Times New Roman" w:cs="Times New Roman"/>
          <w:bCs/>
          <w:sz w:val="28"/>
          <w:szCs w:val="28"/>
        </w:rPr>
        <w:t xml:space="preserve">Прибывающие учащиеся в соответствии с заболеваниями  рассредоточены по десяти больничным отделениям в трех корпусах клиники. </w:t>
      </w:r>
    </w:p>
    <w:p w:rsidR="00CD0E82" w:rsidRPr="00CD0E82" w:rsidRDefault="00CD0E82" w:rsidP="00CD0E82">
      <w:pPr>
        <w:ind w:firstLine="708"/>
        <w:jc w:val="both"/>
        <w:rPr>
          <w:rFonts w:ascii="Times New Roman" w:hAnsi="Times New Roman" w:cs="Times New Roman"/>
          <w:sz w:val="28"/>
          <w:szCs w:val="28"/>
        </w:rPr>
      </w:pPr>
      <w:r w:rsidRPr="00CD0E82">
        <w:rPr>
          <w:rFonts w:ascii="Times New Roman" w:hAnsi="Times New Roman" w:cs="Times New Roman"/>
          <w:sz w:val="28"/>
          <w:szCs w:val="28"/>
        </w:rPr>
        <w:t xml:space="preserve">За  2018 учебный год  в 9-ти классах  структурного  подразделения  обучалось  333 учащихся.  </w:t>
      </w:r>
    </w:p>
    <w:p w:rsidR="00CD0E82" w:rsidRPr="00CD0E82" w:rsidRDefault="00CD0E82" w:rsidP="00CD0E82">
      <w:pPr>
        <w:jc w:val="center"/>
        <w:rPr>
          <w:rFonts w:ascii="Times New Roman" w:hAnsi="Times New Roman" w:cs="Times New Roman"/>
          <w:sz w:val="28"/>
          <w:szCs w:val="28"/>
        </w:rPr>
      </w:pPr>
      <w:r w:rsidRPr="00CD0E82">
        <w:rPr>
          <w:rFonts w:ascii="Times New Roman" w:hAnsi="Times New Roman" w:cs="Times New Roman"/>
          <w:noProof/>
          <w:sz w:val="28"/>
          <w:szCs w:val="28"/>
        </w:rPr>
        <w:drawing>
          <wp:inline distT="0" distB="0" distL="0" distR="0" wp14:anchorId="32AF8112" wp14:editId="11F75FB7">
            <wp:extent cx="4905375" cy="24003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D0E82" w:rsidRDefault="00CD0E82" w:rsidP="00CD0E82">
      <w:pPr>
        <w:ind w:firstLine="708"/>
        <w:jc w:val="both"/>
        <w:rPr>
          <w:rFonts w:ascii="Times New Roman" w:hAnsi="Times New Roman" w:cs="Times New Roman"/>
          <w:sz w:val="28"/>
          <w:szCs w:val="28"/>
        </w:rPr>
      </w:pPr>
      <w:r w:rsidRPr="00CD0E82">
        <w:rPr>
          <w:rFonts w:ascii="Times New Roman" w:hAnsi="Times New Roman" w:cs="Times New Roman"/>
          <w:sz w:val="28"/>
          <w:szCs w:val="28"/>
        </w:rPr>
        <w:t>В подразделении  работает 14  учителей (</w:t>
      </w:r>
      <w:r>
        <w:rPr>
          <w:rFonts w:ascii="Times New Roman" w:hAnsi="Times New Roman" w:cs="Times New Roman"/>
          <w:sz w:val="28"/>
          <w:szCs w:val="28"/>
        </w:rPr>
        <w:t xml:space="preserve">в том числе  1 учитель – </w:t>
      </w:r>
      <w:r w:rsidRPr="00CD0E82">
        <w:rPr>
          <w:rFonts w:ascii="Times New Roman" w:hAnsi="Times New Roman" w:cs="Times New Roman"/>
          <w:sz w:val="28"/>
          <w:szCs w:val="28"/>
        </w:rPr>
        <w:t xml:space="preserve"> внешний  совместитель), 1 библиотекарь.   13 учителей  имеют высшее образование, 1 – среднее профессиональное. Высшую категорию имеют   6 </w:t>
      </w:r>
      <w:r w:rsidRPr="00CD0E82">
        <w:rPr>
          <w:rFonts w:ascii="Times New Roman" w:hAnsi="Times New Roman" w:cs="Times New Roman"/>
          <w:sz w:val="28"/>
          <w:szCs w:val="28"/>
        </w:rPr>
        <w:lastRenderedPageBreak/>
        <w:t xml:space="preserve">учителей,  </w:t>
      </w:r>
      <w:r w:rsidRPr="00CD0E82">
        <w:rPr>
          <w:rFonts w:ascii="Times New Roman" w:hAnsi="Times New Roman" w:cs="Times New Roman"/>
          <w:sz w:val="28"/>
          <w:szCs w:val="28"/>
          <w:lang w:val="en-US"/>
        </w:rPr>
        <w:t>I</w:t>
      </w:r>
      <w:r w:rsidRPr="00CD0E82">
        <w:rPr>
          <w:rFonts w:ascii="Times New Roman" w:hAnsi="Times New Roman" w:cs="Times New Roman"/>
          <w:sz w:val="28"/>
          <w:szCs w:val="28"/>
        </w:rPr>
        <w:t xml:space="preserve">  категорию имеют 4 учителя, нет категории – 4 человека (в том числе 1 внешний совместитель). </w:t>
      </w:r>
    </w:p>
    <w:p w:rsidR="00CD0E82" w:rsidRDefault="00CD0E82" w:rsidP="00CD0E82">
      <w:pPr>
        <w:ind w:firstLine="708"/>
        <w:jc w:val="both"/>
        <w:rPr>
          <w:rFonts w:ascii="Times New Roman" w:hAnsi="Times New Roman" w:cs="Times New Roman"/>
          <w:sz w:val="28"/>
          <w:szCs w:val="28"/>
        </w:rPr>
      </w:pPr>
      <w:r w:rsidRPr="00CD0E82">
        <w:rPr>
          <w:rFonts w:ascii="Times New Roman" w:hAnsi="Times New Roman" w:cs="Times New Roman"/>
          <w:sz w:val="28"/>
          <w:szCs w:val="28"/>
        </w:rPr>
        <w:t xml:space="preserve">За годы сотрудничества с институтом был выработан оптимальный режим,   сочетающий в себе учебный процесс и медицинские процедуры, не </w:t>
      </w:r>
      <w:proofErr w:type="gramStart"/>
      <w:r w:rsidRPr="00CD0E82">
        <w:rPr>
          <w:rFonts w:ascii="Times New Roman" w:hAnsi="Times New Roman" w:cs="Times New Roman"/>
          <w:sz w:val="28"/>
          <w:szCs w:val="28"/>
        </w:rPr>
        <w:t>предусматривающий</w:t>
      </w:r>
      <w:proofErr w:type="gramEnd"/>
      <w:r w:rsidRPr="00CD0E82">
        <w:rPr>
          <w:rFonts w:ascii="Times New Roman" w:hAnsi="Times New Roman" w:cs="Times New Roman"/>
          <w:sz w:val="28"/>
          <w:szCs w:val="28"/>
        </w:rPr>
        <w:t xml:space="preserve"> долгого отсутствия детей  на отделении.  Ортопедические нарушения не препятствуют объединению детей в учебные группы. Групповая  система организации учебного процесса  позволяет  проводить полноценную работу с учащимися как в палатах, где размещаются одновозрастные дети, так и в помещениях на  отделениях, которые в разное время дня выполняют разное назначение (во внеурочное время рекреация становится игровой, вечером местом просмотра телепередач).  Структурное подразделение собственных помещений не имеет. </w:t>
      </w:r>
    </w:p>
    <w:p w:rsidR="00CD0E82" w:rsidRDefault="00CD0E82" w:rsidP="00CD0E82">
      <w:pPr>
        <w:ind w:firstLine="708"/>
        <w:jc w:val="both"/>
        <w:rPr>
          <w:rFonts w:ascii="Times New Roman" w:hAnsi="Times New Roman" w:cs="Times New Roman"/>
          <w:sz w:val="28"/>
          <w:szCs w:val="28"/>
        </w:rPr>
      </w:pPr>
      <w:r w:rsidRPr="00CD0E82">
        <w:rPr>
          <w:rFonts w:ascii="Times New Roman" w:hAnsi="Times New Roman" w:cs="Times New Roman"/>
          <w:b/>
          <w:sz w:val="28"/>
          <w:szCs w:val="28"/>
        </w:rPr>
        <w:t>Цель педагогического коллектива</w:t>
      </w:r>
      <w:r>
        <w:rPr>
          <w:rFonts w:ascii="Times New Roman" w:hAnsi="Times New Roman" w:cs="Times New Roman"/>
          <w:b/>
          <w:sz w:val="28"/>
          <w:szCs w:val="28"/>
        </w:rPr>
        <w:t xml:space="preserve"> – </w:t>
      </w:r>
      <w:r w:rsidRPr="00CD0E82">
        <w:rPr>
          <w:rFonts w:ascii="Times New Roman" w:hAnsi="Times New Roman" w:cs="Times New Roman"/>
          <w:sz w:val="28"/>
          <w:szCs w:val="28"/>
        </w:rPr>
        <w:t>развитие</w:t>
      </w:r>
      <w:r>
        <w:rPr>
          <w:rFonts w:ascii="Times New Roman" w:hAnsi="Times New Roman" w:cs="Times New Roman"/>
          <w:sz w:val="28"/>
          <w:szCs w:val="28"/>
        </w:rPr>
        <w:t xml:space="preserve"> </w:t>
      </w:r>
      <w:r w:rsidRPr="00CD0E82">
        <w:rPr>
          <w:rFonts w:ascii="Times New Roman" w:hAnsi="Times New Roman" w:cs="Times New Roman"/>
          <w:sz w:val="28"/>
          <w:szCs w:val="28"/>
        </w:rPr>
        <w:t>образовательного пространства и образовательной среды,  способствующих социальной реабилитации учащихся с нарушениями ОДА, их полноценной интеграции в современное общество.</w:t>
      </w:r>
    </w:p>
    <w:p w:rsidR="00CD0E82" w:rsidRDefault="00CD0E82" w:rsidP="00CD0E82">
      <w:pPr>
        <w:ind w:firstLine="708"/>
        <w:jc w:val="both"/>
        <w:rPr>
          <w:rFonts w:ascii="Times New Roman" w:hAnsi="Times New Roman" w:cs="Times New Roman"/>
          <w:b/>
          <w:sz w:val="28"/>
          <w:szCs w:val="28"/>
        </w:rPr>
      </w:pPr>
      <w:r w:rsidRPr="00CD0E82">
        <w:rPr>
          <w:rFonts w:ascii="Times New Roman" w:hAnsi="Times New Roman" w:cs="Times New Roman"/>
          <w:b/>
          <w:sz w:val="28"/>
          <w:szCs w:val="28"/>
        </w:rPr>
        <w:t>Задачи педагогического коллектива</w:t>
      </w:r>
      <w:r>
        <w:rPr>
          <w:rFonts w:ascii="Times New Roman" w:hAnsi="Times New Roman" w:cs="Times New Roman"/>
          <w:b/>
          <w:sz w:val="28"/>
          <w:szCs w:val="28"/>
        </w:rPr>
        <w:t>:</w:t>
      </w:r>
    </w:p>
    <w:p w:rsidR="00CD0E82" w:rsidRDefault="00CD0E82" w:rsidP="00CD0E82">
      <w:pPr>
        <w:jc w:val="both"/>
        <w:rPr>
          <w:rFonts w:ascii="Times New Roman" w:hAnsi="Times New Roman" w:cs="Times New Roman"/>
          <w:sz w:val="28"/>
          <w:szCs w:val="28"/>
        </w:rPr>
      </w:pPr>
      <w:r>
        <w:rPr>
          <w:rFonts w:ascii="Times New Roman" w:hAnsi="Times New Roman" w:cs="Times New Roman"/>
          <w:b/>
          <w:sz w:val="28"/>
          <w:szCs w:val="28"/>
        </w:rPr>
        <w:t xml:space="preserve">- </w:t>
      </w:r>
      <w:r w:rsidRPr="00CD0E82">
        <w:rPr>
          <w:rFonts w:ascii="Times New Roman" w:hAnsi="Times New Roman" w:cs="Times New Roman"/>
          <w:sz w:val="28"/>
          <w:szCs w:val="28"/>
        </w:rPr>
        <w:t>совершенствование методов  личностно-ориентированного подхода в обучении и воспитании учащихся с НОДА;</w:t>
      </w:r>
    </w:p>
    <w:p w:rsidR="00CD0E82" w:rsidRDefault="00CD0E82" w:rsidP="00CD0E82">
      <w:pPr>
        <w:jc w:val="both"/>
        <w:rPr>
          <w:rFonts w:ascii="Times New Roman" w:hAnsi="Times New Roman" w:cs="Times New Roman"/>
          <w:sz w:val="28"/>
          <w:szCs w:val="28"/>
        </w:rPr>
      </w:pPr>
      <w:r>
        <w:rPr>
          <w:rFonts w:ascii="Times New Roman" w:hAnsi="Times New Roman" w:cs="Times New Roman"/>
          <w:sz w:val="28"/>
          <w:szCs w:val="28"/>
        </w:rPr>
        <w:t xml:space="preserve">- </w:t>
      </w:r>
      <w:r w:rsidRPr="00CD0E82">
        <w:rPr>
          <w:rFonts w:ascii="Times New Roman" w:hAnsi="Times New Roman" w:cs="Times New Roman"/>
          <w:sz w:val="28"/>
          <w:szCs w:val="28"/>
        </w:rPr>
        <w:t>развитие информационно-</w:t>
      </w:r>
      <w:proofErr w:type="spellStart"/>
      <w:r w:rsidRPr="00CD0E82">
        <w:rPr>
          <w:rFonts w:ascii="Times New Roman" w:hAnsi="Times New Roman" w:cs="Times New Roman"/>
          <w:sz w:val="28"/>
          <w:szCs w:val="28"/>
        </w:rPr>
        <w:t>комуникативной</w:t>
      </w:r>
      <w:proofErr w:type="spellEnd"/>
      <w:r w:rsidRPr="00CD0E82">
        <w:rPr>
          <w:rFonts w:ascii="Times New Roman" w:hAnsi="Times New Roman" w:cs="Times New Roman"/>
          <w:sz w:val="28"/>
          <w:szCs w:val="28"/>
        </w:rPr>
        <w:t xml:space="preserve"> компетентности учащихся с НОДА;</w:t>
      </w:r>
    </w:p>
    <w:p w:rsidR="00CD0E82" w:rsidRDefault="00CD0E82" w:rsidP="00CD0E82">
      <w:pPr>
        <w:jc w:val="both"/>
        <w:rPr>
          <w:rFonts w:ascii="Times New Roman" w:hAnsi="Times New Roman" w:cs="Times New Roman"/>
          <w:sz w:val="28"/>
          <w:szCs w:val="28"/>
        </w:rPr>
      </w:pPr>
      <w:r>
        <w:rPr>
          <w:rFonts w:ascii="Times New Roman" w:hAnsi="Times New Roman" w:cs="Times New Roman"/>
          <w:sz w:val="28"/>
          <w:szCs w:val="28"/>
        </w:rPr>
        <w:t xml:space="preserve">- </w:t>
      </w:r>
      <w:r w:rsidRPr="00CD0E82">
        <w:rPr>
          <w:rFonts w:ascii="Times New Roman" w:hAnsi="Times New Roman" w:cs="Times New Roman"/>
          <w:sz w:val="28"/>
          <w:szCs w:val="28"/>
        </w:rPr>
        <w:t xml:space="preserve">повышение эффективности образовательного процесса в условиях работы в классе </w:t>
      </w:r>
      <w:r>
        <w:rPr>
          <w:rFonts w:ascii="Times New Roman" w:hAnsi="Times New Roman" w:cs="Times New Roman"/>
          <w:sz w:val="28"/>
          <w:szCs w:val="28"/>
        </w:rPr>
        <w:t>–</w:t>
      </w:r>
      <w:r w:rsidRPr="00CD0E82">
        <w:rPr>
          <w:rFonts w:ascii="Times New Roman" w:hAnsi="Times New Roman" w:cs="Times New Roman"/>
          <w:sz w:val="28"/>
          <w:szCs w:val="28"/>
        </w:rPr>
        <w:t xml:space="preserve"> комплекте</w:t>
      </w:r>
      <w:r>
        <w:rPr>
          <w:rFonts w:ascii="Times New Roman" w:hAnsi="Times New Roman" w:cs="Times New Roman"/>
          <w:sz w:val="28"/>
          <w:szCs w:val="28"/>
        </w:rPr>
        <w:t>;</w:t>
      </w:r>
    </w:p>
    <w:p w:rsidR="00CD0E82" w:rsidRDefault="00CD0E82" w:rsidP="00CD0E82">
      <w:pPr>
        <w:jc w:val="both"/>
        <w:rPr>
          <w:rFonts w:ascii="Times New Roman" w:hAnsi="Times New Roman" w:cs="Times New Roman"/>
          <w:sz w:val="28"/>
          <w:szCs w:val="28"/>
        </w:rPr>
      </w:pPr>
      <w:r>
        <w:rPr>
          <w:rFonts w:ascii="Times New Roman" w:hAnsi="Times New Roman" w:cs="Times New Roman"/>
          <w:sz w:val="28"/>
          <w:szCs w:val="28"/>
        </w:rPr>
        <w:t xml:space="preserve">- </w:t>
      </w:r>
      <w:r w:rsidRPr="00CD0E82">
        <w:rPr>
          <w:rFonts w:ascii="Times New Roman" w:hAnsi="Times New Roman" w:cs="Times New Roman"/>
          <w:sz w:val="28"/>
          <w:szCs w:val="28"/>
        </w:rPr>
        <w:t>формирование исследовательских умений и навыков у учащихся  на</w:t>
      </w:r>
      <w:r>
        <w:rPr>
          <w:rFonts w:ascii="Times New Roman" w:hAnsi="Times New Roman" w:cs="Times New Roman"/>
          <w:sz w:val="28"/>
          <w:szCs w:val="28"/>
        </w:rPr>
        <w:t xml:space="preserve"> у</w:t>
      </w:r>
      <w:r w:rsidRPr="00CD0E82">
        <w:rPr>
          <w:rFonts w:ascii="Times New Roman" w:hAnsi="Times New Roman" w:cs="Times New Roman"/>
          <w:sz w:val="28"/>
          <w:szCs w:val="28"/>
        </w:rPr>
        <w:t xml:space="preserve">роках  и  во внеурочной деятельности; </w:t>
      </w:r>
    </w:p>
    <w:p w:rsidR="00CD0E82" w:rsidRPr="00CD0E82" w:rsidRDefault="00CD0E82" w:rsidP="00CD0E82">
      <w:pPr>
        <w:jc w:val="both"/>
        <w:rPr>
          <w:rFonts w:ascii="Times New Roman" w:hAnsi="Times New Roman" w:cs="Times New Roman"/>
          <w:sz w:val="28"/>
          <w:szCs w:val="28"/>
        </w:rPr>
      </w:pPr>
      <w:r>
        <w:rPr>
          <w:rFonts w:ascii="Times New Roman" w:hAnsi="Times New Roman" w:cs="Times New Roman"/>
          <w:sz w:val="28"/>
          <w:szCs w:val="28"/>
        </w:rPr>
        <w:t xml:space="preserve">- </w:t>
      </w:r>
      <w:r w:rsidRPr="00CD0E82">
        <w:rPr>
          <w:rFonts w:ascii="Times New Roman" w:hAnsi="Times New Roman" w:cs="Times New Roman"/>
          <w:sz w:val="28"/>
          <w:szCs w:val="28"/>
        </w:rPr>
        <w:t>предоставление учащимся  оптимальных возможностей для</w:t>
      </w:r>
      <w:r>
        <w:rPr>
          <w:rFonts w:ascii="Times New Roman" w:hAnsi="Times New Roman" w:cs="Times New Roman"/>
          <w:sz w:val="28"/>
          <w:szCs w:val="28"/>
        </w:rPr>
        <w:t xml:space="preserve"> </w:t>
      </w:r>
      <w:r w:rsidRPr="00CD0E82">
        <w:rPr>
          <w:rFonts w:ascii="Times New Roman" w:hAnsi="Times New Roman" w:cs="Times New Roman"/>
          <w:sz w:val="28"/>
          <w:szCs w:val="28"/>
        </w:rPr>
        <w:t>реализации   индивидуальных   творческих запросов.</w:t>
      </w:r>
    </w:p>
    <w:p w:rsidR="00CD0E82" w:rsidRPr="00CD0E82" w:rsidRDefault="00CD0E82" w:rsidP="00CD0E82">
      <w:pPr>
        <w:jc w:val="center"/>
        <w:rPr>
          <w:rFonts w:ascii="Times New Roman" w:hAnsi="Times New Roman" w:cs="Times New Roman"/>
          <w:b/>
          <w:sz w:val="28"/>
          <w:szCs w:val="28"/>
        </w:rPr>
      </w:pPr>
      <w:r w:rsidRPr="00CD0E82">
        <w:rPr>
          <w:rFonts w:ascii="Times New Roman" w:hAnsi="Times New Roman" w:cs="Times New Roman"/>
          <w:b/>
          <w:sz w:val="28"/>
          <w:szCs w:val="28"/>
        </w:rPr>
        <w:t>Учебный план</w:t>
      </w:r>
    </w:p>
    <w:p w:rsidR="00CD0E82" w:rsidRDefault="00CD0E82" w:rsidP="00CD0E82">
      <w:pPr>
        <w:ind w:firstLine="708"/>
        <w:jc w:val="both"/>
        <w:rPr>
          <w:rFonts w:ascii="Times New Roman" w:hAnsi="Times New Roman" w:cs="Times New Roman"/>
          <w:sz w:val="28"/>
          <w:szCs w:val="28"/>
        </w:rPr>
      </w:pPr>
      <w:proofErr w:type="gramStart"/>
      <w:r w:rsidRPr="00CD0E82">
        <w:rPr>
          <w:rFonts w:ascii="Times New Roman" w:hAnsi="Times New Roman" w:cs="Times New Roman"/>
          <w:sz w:val="28"/>
          <w:szCs w:val="28"/>
        </w:rPr>
        <w:t xml:space="preserve">Учебный план структурного подразделения разработан на основе  инструктивно-методического письма Комитета по образованию от  20.08.3015 № 03-20-3240/15-0-0  «Об организации обучения и воспитания по основным общеобразовательным программам обучающихся, находящихся на длительном лечении в медицинских организациях». </w:t>
      </w:r>
      <w:proofErr w:type="gramEnd"/>
    </w:p>
    <w:p w:rsidR="00CD0E82" w:rsidRPr="00CD0E82" w:rsidRDefault="00CD0E82" w:rsidP="00CD0E82">
      <w:pPr>
        <w:ind w:firstLine="708"/>
        <w:jc w:val="both"/>
        <w:rPr>
          <w:rFonts w:ascii="Times New Roman" w:hAnsi="Times New Roman" w:cs="Times New Roman"/>
          <w:b/>
          <w:sz w:val="28"/>
          <w:szCs w:val="28"/>
        </w:rPr>
      </w:pPr>
      <w:r w:rsidRPr="00CD0E82">
        <w:rPr>
          <w:rFonts w:ascii="Times New Roman" w:hAnsi="Times New Roman" w:cs="Times New Roman"/>
          <w:sz w:val="28"/>
          <w:szCs w:val="28"/>
        </w:rPr>
        <w:lastRenderedPageBreak/>
        <w:t xml:space="preserve">В соответствии с учебных планом  количество часов на изучение отдельных предметов сокращено. Педагогами подразделения на основе Типовых рабочих программ были разработаны собственные рабочие программы, адаптированные к специфике учебного подразделения при больнице. </w:t>
      </w:r>
    </w:p>
    <w:p w:rsidR="00CD0E82" w:rsidRPr="00CD0E82" w:rsidRDefault="00CD0E82" w:rsidP="00CD0E82">
      <w:pPr>
        <w:jc w:val="center"/>
        <w:rPr>
          <w:rFonts w:ascii="Times New Roman" w:hAnsi="Times New Roman" w:cs="Times New Roman"/>
          <w:color w:val="393939"/>
          <w:sz w:val="28"/>
          <w:szCs w:val="28"/>
        </w:rPr>
      </w:pPr>
      <w:proofErr w:type="spellStart"/>
      <w:r w:rsidRPr="00CD0E82">
        <w:rPr>
          <w:rFonts w:ascii="Times New Roman" w:hAnsi="Times New Roman" w:cs="Times New Roman"/>
          <w:b/>
          <w:color w:val="393939"/>
          <w:sz w:val="28"/>
          <w:szCs w:val="28"/>
        </w:rPr>
        <w:t>Внутришкольный</w:t>
      </w:r>
      <w:proofErr w:type="spellEnd"/>
      <w:r w:rsidRPr="00CD0E82">
        <w:rPr>
          <w:rFonts w:ascii="Times New Roman" w:hAnsi="Times New Roman" w:cs="Times New Roman"/>
          <w:b/>
          <w:color w:val="393939"/>
          <w:sz w:val="28"/>
          <w:szCs w:val="28"/>
        </w:rPr>
        <w:t xml:space="preserve"> контроль</w:t>
      </w:r>
    </w:p>
    <w:p w:rsidR="00CD0E82" w:rsidRDefault="00CD0E82" w:rsidP="00CD0E82">
      <w:pPr>
        <w:ind w:firstLine="708"/>
        <w:jc w:val="both"/>
        <w:rPr>
          <w:rFonts w:ascii="Times New Roman" w:hAnsi="Times New Roman" w:cs="Times New Roman"/>
          <w:color w:val="393939"/>
          <w:sz w:val="28"/>
          <w:szCs w:val="28"/>
        </w:rPr>
      </w:pPr>
      <w:r>
        <w:rPr>
          <w:rFonts w:ascii="Times New Roman" w:hAnsi="Times New Roman" w:cs="Times New Roman"/>
          <w:color w:val="393939"/>
          <w:sz w:val="28"/>
          <w:szCs w:val="28"/>
        </w:rPr>
        <w:t xml:space="preserve">В соответствии с </w:t>
      </w:r>
      <w:r w:rsidRPr="00CD0E82">
        <w:rPr>
          <w:rFonts w:ascii="Times New Roman" w:hAnsi="Times New Roman" w:cs="Times New Roman"/>
          <w:color w:val="393939"/>
          <w:sz w:val="28"/>
          <w:szCs w:val="28"/>
        </w:rPr>
        <w:t>план</w:t>
      </w:r>
      <w:r>
        <w:rPr>
          <w:rFonts w:ascii="Times New Roman" w:hAnsi="Times New Roman" w:cs="Times New Roman"/>
          <w:color w:val="393939"/>
          <w:sz w:val="28"/>
          <w:szCs w:val="28"/>
        </w:rPr>
        <w:t>ом</w:t>
      </w:r>
      <w:r w:rsidRPr="00CD0E82">
        <w:rPr>
          <w:rFonts w:ascii="Times New Roman" w:hAnsi="Times New Roman" w:cs="Times New Roman"/>
          <w:color w:val="393939"/>
          <w:sz w:val="28"/>
          <w:szCs w:val="28"/>
        </w:rPr>
        <w:t xml:space="preserve">  работы</w:t>
      </w:r>
      <w:r>
        <w:rPr>
          <w:rFonts w:ascii="Times New Roman" w:hAnsi="Times New Roman" w:cs="Times New Roman"/>
          <w:color w:val="393939"/>
          <w:sz w:val="28"/>
          <w:szCs w:val="28"/>
        </w:rPr>
        <w:t xml:space="preserve"> школы </w:t>
      </w:r>
      <w:r w:rsidRPr="00CD0E82">
        <w:rPr>
          <w:rFonts w:ascii="Times New Roman" w:hAnsi="Times New Roman" w:cs="Times New Roman"/>
          <w:color w:val="393939"/>
          <w:sz w:val="28"/>
          <w:szCs w:val="28"/>
        </w:rPr>
        <w:t xml:space="preserve">  </w:t>
      </w:r>
      <w:proofErr w:type="spellStart"/>
      <w:r w:rsidRPr="00CD0E82">
        <w:rPr>
          <w:rFonts w:ascii="Times New Roman" w:hAnsi="Times New Roman" w:cs="Times New Roman"/>
          <w:color w:val="393939"/>
          <w:sz w:val="28"/>
          <w:szCs w:val="28"/>
        </w:rPr>
        <w:t>внутришкольный</w:t>
      </w:r>
      <w:proofErr w:type="spellEnd"/>
      <w:r w:rsidRPr="00CD0E82">
        <w:rPr>
          <w:rFonts w:ascii="Times New Roman" w:hAnsi="Times New Roman" w:cs="Times New Roman"/>
          <w:color w:val="393939"/>
          <w:sz w:val="28"/>
          <w:szCs w:val="28"/>
        </w:rPr>
        <w:t xml:space="preserve"> контроль проводился  по следующим  направлениям:</w:t>
      </w:r>
    </w:p>
    <w:p w:rsidR="00CD0E82" w:rsidRDefault="00CD0E82" w:rsidP="00CD0E82">
      <w:pPr>
        <w:jc w:val="both"/>
        <w:rPr>
          <w:rFonts w:ascii="Times New Roman" w:hAnsi="Times New Roman" w:cs="Times New Roman"/>
          <w:sz w:val="28"/>
          <w:szCs w:val="28"/>
        </w:rPr>
      </w:pPr>
      <w:r w:rsidRPr="00CD0E82">
        <w:rPr>
          <w:rFonts w:ascii="Times New Roman" w:hAnsi="Times New Roman" w:cs="Times New Roman"/>
          <w:color w:val="393939"/>
          <w:sz w:val="28"/>
          <w:szCs w:val="28"/>
        </w:rPr>
        <w:t>- состояние преподавания отдельных предметов (</w:t>
      </w:r>
      <w:r w:rsidRPr="00CD0E82">
        <w:rPr>
          <w:rFonts w:ascii="Times New Roman" w:hAnsi="Times New Roman" w:cs="Times New Roman"/>
          <w:sz w:val="28"/>
          <w:szCs w:val="28"/>
        </w:rPr>
        <w:t>биология, история, русский язык, литература, алгебра, предметы  начальной школы);</w:t>
      </w:r>
    </w:p>
    <w:p w:rsidR="00CD0E82" w:rsidRDefault="00CD0E82" w:rsidP="00CD0E82">
      <w:pPr>
        <w:jc w:val="both"/>
        <w:rPr>
          <w:rFonts w:ascii="Times New Roman" w:hAnsi="Times New Roman" w:cs="Times New Roman"/>
          <w:sz w:val="28"/>
          <w:szCs w:val="28"/>
        </w:rPr>
      </w:pPr>
      <w:r w:rsidRPr="00CD0E82">
        <w:rPr>
          <w:rFonts w:ascii="Times New Roman" w:hAnsi="Times New Roman" w:cs="Times New Roman"/>
          <w:sz w:val="28"/>
          <w:szCs w:val="28"/>
        </w:rPr>
        <w:t>- индивидуальная работа со слабоуспевающими учащимися  в</w:t>
      </w:r>
      <w:r>
        <w:rPr>
          <w:rFonts w:ascii="Times New Roman" w:hAnsi="Times New Roman" w:cs="Times New Roman"/>
          <w:sz w:val="28"/>
          <w:szCs w:val="28"/>
        </w:rPr>
        <w:t xml:space="preserve"> к</w:t>
      </w:r>
      <w:r w:rsidRPr="00CD0E82">
        <w:rPr>
          <w:rFonts w:ascii="Times New Roman" w:hAnsi="Times New Roman" w:cs="Times New Roman"/>
          <w:sz w:val="28"/>
          <w:szCs w:val="28"/>
        </w:rPr>
        <w:t>аникулярное время;</w:t>
      </w:r>
    </w:p>
    <w:p w:rsidR="00CD0E82" w:rsidRDefault="00CD0E82" w:rsidP="00CD0E82">
      <w:pPr>
        <w:jc w:val="both"/>
        <w:rPr>
          <w:rFonts w:ascii="Times New Roman" w:hAnsi="Times New Roman" w:cs="Times New Roman"/>
          <w:sz w:val="28"/>
          <w:szCs w:val="28"/>
        </w:rPr>
      </w:pPr>
      <w:r w:rsidRPr="00CD0E82">
        <w:rPr>
          <w:rFonts w:ascii="Times New Roman" w:hAnsi="Times New Roman" w:cs="Times New Roman"/>
          <w:sz w:val="28"/>
          <w:szCs w:val="28"/>
        </w:rPr>
        <w:t>- ведение  школьной документации (журналы, личные дела);</w:t>
      </w:r>
    </w:p>
    <w:p w:rsidR="00CD0E82" w:rsidRDefault="00CD0E82" w:rsidP="00CD0E82">
      <w:pPr>
        <w:jc w:val="both"/>
        <w:rPr>
          <w:rFonts w:ascii="Times New Roman" w:hAnsi="Times New Roman" w:cs="Times New Roman"/>
          <w:sz w:val="28"/>
          <w:szCs w:val="28"/>
        </w:rPr>
      </w:pPr>
      <w:r w:rsidRPr="00CD0E82">
        <w:rPr>
          <w:rFonts w:ascii="Times New Roman" w:hAnsi="Times New Roman" w:cs="Times New Roman"/>
          <w:sz w:val="28"/>
          <w:szCs w:val="28"/>
        </w:rPr>
        <w:t xml:space="preserve">- соблюдение </w:t>
      </w:r>
      <w:r>
        <w:rPr>
          <w:rFonts w:ascii="Times New Roman" w:hAnsi="Times New Roman" w:cs="Times New Roman"/>
          <w:sz w:val="28"/>
          <w:szCs w:val="28"/>
        </w:rPr>
        <w:t xml:space="preserve">правил </w:t>
      </w:r>
      <w:r w:rsidRPr="00CD0E82">
        <w:rPr>
          <w:rFonts w:ascii="Times New Roman" w:hAnsi="Times New Roman" w:cs="Times New Roman"/>
          <w:sz w:val="28"/>
          <w:szCs w:val="28"/>
        </w:rPr>
        <w:t>внутреннего трудового распорядка;</w:t>
      </w:r>
    </w:p>
    <w:p w:rsidR="00CD0E82" w:rsidRPr="00CD0E82" w:rsidRDefault="00CD0E82" w:rsidP="00CD0E82">
      <w:pPr>
        <w:jc w:val="both"/>
        <w:rPr>
          <w:rFonts w:ascii="Times New Roman" w:hAnsi="Times New Roman" w:cs="Times New Roman"/>
          <w:b/>
          <w:sz w:val="28"/>
          <w:szCs w:val="28"/>
        </w:rPr>
      </w:pPr>
      <w:r w:rsidRPr="00CD0E82">
        <w:rPr>
          <w:rFonts w:ascii="Times New Roman" w:hAnsi="Times New Roman" w:cs="Times New Roman"/>
          <w:sz w:val="28"/>
          <w:szCs w:val="28"/>
        </w:rPr>
        <w:t>- организация учебного процесса на отделениях.</w:t>
      </w:r>
    </w:p>
    <w:p w:rsidR="00CD0E82" w:rsidRPr="00CD0E82" w:rsidRDefault="00CD0E82" w:rsidP="00CD0E82">
      <w:pPr>
        <w:jc w:val="center"/>
        <w:rPr>
          <w:rFonts w:ascii="Times New Roman" w:hAnsi="Times New Roman" w:cs="Times New Roman"/>
          <w:b/>
          <w:sz w:val="28"/>
          <w:szCs w:val="28"/>
        </w:rPr>
      </w:pPr>
      <w:r w:rsidRPr="00CD0E82">
        <w:rPr>
          <w:rFonts w:ascii="Times New Roman" w:hAnsi="Times New Roman" w:cs="Times New Roman"/>
          <w:b/>
          <w:sz w:val="28"/>
          <w:szCs w:val="28"/>
        </w:rPr>
        <w:t>Аттестация</w:t>
      </w:r>
    </w:p>
    <w:p w:rsidR="00CD0E82" w:rsidRPr="00CD0E82" w:rsidRDefault="00CD0E82" w:rsidP="00CD0E82">
      <w:pPr>
        <w:ind w:firstLine="708"/>
        <w:jc w:val="both"/>
        <w:rPr>
          <w:rFonts w:ascii="Times New Roman" w:hAnsi="Times New Roman" w:cs="Times New Roman"/>
          <w:b/>
          <w:sz w:val="28"/>
          <w:szCs w:val="28"/>
        </w:rPr>
      </w:pPr>
      <w:proofErr w:type="gramStart"/>
      <w:r>
        <w:rPr>
          <w:rFonts w:ascii="Times New Roman" w:hAnsi="Times New Roman" w:cs="Times New Roman"/>
          <w:sz w:val="28"/>
          <w:szCs w:val="28"/>
        </w:rPr>
        <w:t xml:space="preserve">Все </w:t>
      </w:r>
      <w:r w:rsidRPr="00CD0E82">
        <w:rPr>
          <w:rFonts w:ascii="Times New Roman" w:hAnsi="Times New Roman" w:cs="Times New Roman"/>
          <w:sz w:val="28"/>
          <w:szCs w:val="28"/>
        </w:rPr>
        <w:t>педагог</w:t>
      </w:r>
      <w:r>
        <w:rPr>
          <w:rFonts w:ascii="Times New Roman" w:hAnsi="Times New Roman" w:cs="Times New Roman"/>
          <w:sz w:val="28"/>
          <w:szCs w:val="28"/>
        </w:rPr>
        <w:t>и, работающие в структурном подразделении прошли</w:t>
      </w:r>
      <w:proofErr w:type="gramEnd"/>
      <w:r>
        <w:rPr>
          <w:rFonts w:ascii="Times New Roman" w:hAnsi="Times New Roman" w:cs="Times New Roman"/>
          <w:sz w:val="28"/>
          <w:szCs w:val="28"/>
        </w:rPr>
        <w:t xml:space="preserve"> аттестацию на соответств</w:t>
      </w:r>
      <w:r w:rsidR="00322C42">
        <w:rPr>
          <w:rFonts w:ascii="Times New Roman" w:hAnsi="Times New Roman" w:cs="Times New Roman"/>
          <w:sz w:val="28"/>
          <w:szCs w:val="28"/>
        </w:rPr>
        <w:t>ие</w:t>
      </w:r>
      <w:r>
        <w:rPr>
          <w:rFonts w:ascii="Times New Roman" w:hAnsi="Times New Roman" w:cs="Times New Roman"/>
          <w:sz w:val="28"/>
          <w:szCs w:val="28"/>
        </w:rPr>
        <w:t xml:space="preserve"> занимаемой должности.</w:t>
      </w:r>
    </w:p>
    <w:p w:rsidR="00CD0E82" w:rsidRPr="00CD0E82" w:rsidRDefault="00CD0E82" w:rsidP="00322C42">
      <w:pPr>
        <w:jc w:val="center"/>
        <w:rPr>
          <w:rFonts w:ascii="Times New Roman" w:hAnsi="Times New Roman" w:cs="Times New Roman"/>
          <w:b/>
          <w:sz w:val="28"/>
          <w:szCs w:val="28"/>
        </w:rPr>
      </w:pPr>
      <w:r w:rsidRPr="00CD0E82">
        <w:rPr>
          <w:rFonts w:ascii="Times New Roman" w:hAnsi="Times New Roman" w:cs="Times New Roman"/>
          <w:b/>
          <w:sz w:val="28"/>
          <w:szCs w:val="28"/>
        </w:rPr>
        <w:t>Повышение квалификации</w:t>
      </w:r>
    </w:p>
    <w:p w:rsidR="00CD0E82" w:rsidRPr="00CD0E82" w:rsidRDefault="00322C42" w:rsidP="00322C42">
      <w:pPr>
        <w:ind w:firstLine="708"/>
        <w:jc w:val="both"/>
        <w:rPr>
          <w:rFonts w:ascii="Times New Roman" w:hAnsi="Times New Roman" w:cs="Times New Roman"/>
          <w:sz w:val="28"/>
          <w:szCs w:val="28"/>
        </w:rPr>
      </w:pPr>
      <w:r>
        <w:rPr>
          <w:rFonts w:ascii="Times New Roman" w:hAnsi="Times New Roman" w:cs="Times New Roman"/>
          <w:sz w:val="28"/>
          <w:szCs w:val="28"/>
        </w:rPr>
        <w:t xml:space="preserve">Учителя математики </w:t>
      </w:r>
      <w:r w:rsidR="00CD0E82" w:rsidRPr="00CD0E82">
        <w:rPr>
          <w:rFonts w:ascii="Times New Roman" w:hAnsi="Times New Roman" w:cs="Times New Roman"/>
          <w:sz w:val="28"/>
          <w:szCs w:val="28"/>
        </w:rPr>
        <w:t xml:space="preserve">Федотова О.Я., Тихонова М.Н. </w:t>
      </w:r>
      <w:r>
        <w:rPr>
          <w:rFonts w:ascii="Times New Roman" w:hAnsi="Times New Roman" w:cs="Times New Roman"/>
          <w:sz w:val="28"/>
          <w:szCs w:val="28"/>
        </w:rPr>
        <w:t xml:space="preserve">прошли курсы повышения квалификации по теме </w:t>
      </w:r>
      <w:r w:rsidR="00CD0E82" w:rsidRPr="00CD0E82">
        <w:rPr>
          <w:rFonts w:ascii="Times New Roman" w:hAnsi="Times New Roman" w:cs="Times New Roman"/>
          <w:sz w:val="28"/>
          <w:szCs w:val="28"/>
        </w:rPr>
        <w:t xml:space="preserve">«Актуальные вопросы обучения  математики в контексте ФГОС»,  СПБ АППО, 108 часов.    </w:t>
      </w:r>
    </w:p>
    <w:p w:rsidR="00CD0E82" w:rsidRPr="00CD0E82" w:rsidRDefault="00CD0E82" w:rsidP="00322C42">
      <w:pPr>
        <w:jc w:val="center"/>
        <w:rPr>
          <w:rFonts w:ascii="Times New Roman" w:hAnsi="Times New Roman" w:cs="Times New Roman"/>
          <w:b/>
          <w:sz w:val="28"/>
          <w:szCs w:val="28"/>
        </w:rPr>
      </w:pPr>
      <w:r w:rsidRPr="00CD0E82">
        <w:rPr>
          <w:rFonts w:ascii="Times New Roman" w:hAnsi="Times New Roman" w:cs="Times New Roman"/>
          <w:b/>
          <w:sz w:val="28"/>
          <w:szCs w:val="28"/>
        </w:rPr>
        <w:t>Работа библиотеки</w:t>
      </w:r>
    </w:p>
    <w:p w:rsidR="00322C42" w:rsidRDefault="00CD0E82" w:rsidP="00322C42">
      <w:pPr>
        <w:ind w:firstLine="708"/>
        <w:jc w:val="both"/>
        <w:rPr>
          <w:rFonts w:ascii="Times New Roman" w:hAnsi="Times New Roman" w:cs="Times New Roman"/>
          <w:sz w:val="28"/>
          <w:szCs w:val="28"/>
        </w:rPr>
      </w:pPr>
      <w:r w:rsidRPr="00CD0E82">
        <w:rPr>
          <w:rFonts w:ascii="Times New Roman" w:hAnsi="Times New Roman" w:cs="Times New Roman"/>
          <w:sz w:val="28"/>
          <w:szCs w:val="28"/>
        </w:rPr>
        <w:t>Основные направления работы библиотеки подразделения:</w:t>
      </w:r>
    </w:p>
    <w:p w:rsidR="00322C42" w:rsidRDefault="00CD0E82" w:rsidP="00322C42">
      <w:pPr>
        <w:jc w:val="both"/>
        <w:rPr>
          <w:rFonts w:ascii="Times New Roman" w:hAnsi="Times New Roman" w:cs="Times New Roman"/>
          <w:sz w:val="28"/>
          <w:szCs w:val="28"/>
        </w:rPr>
      </w:pPr>
      <w:r w:rsidRPr="00CD0E82">
        <w:rPr>
          <w:rFonts w:ascii="Times New Roman" w:hAnsi="Times New Roman" w:cs="Times New Roman"/>
          <w:sz w:val="28"/>
          <w:szCs w:val="28"/>
        </w:rPr>
        <w:t>- обеспечение учебного процесса учебниками и дополнительной литературой по предметам;</w:t>
      </w:r>
    </w:p>
    <w:p w:rsidR="00CD0E82" w:rsidRPr="00CD0E82" w:rsidRDefault="00CD0E82" w:rsidP="00322C42">
      <w:pPr>
        <w:jc w:val="both"/>
        <w:rPr>
          <w:rFonts w:ascii="Times New Roman" w:hAnsi="Times New Roman" w:cs="Times New Roman"/>
          <w:sz w:val="28"/>
          <w:szCs w:val="28"/>
        </w:rPr>
      </w:pPr>
      <w:r w:rsidRPr="00CD0E82">
        <w:rPr>
          <w:rFonts w:ascii="Times New Roman" w:hAnsi="Times New Roman" w:cs="Times New Roman"/>
          <w:sz w:val="28"/>
          <w:szCs w:val="28"/>
        </w:rPr>
        <w:t>- развитие интереса к чтению у учащихся подразделения;</w:t>
      </w:r>
    </w:p>
    <w:p w:rsidR="00CD0E82" w:rsidRPr="00CD0E82" w:rsidRDefault="00CD0E82" w:rsidP="00322C42">
      <w:pPr>
        <w:jc w:val="both"/>
        <w:rPr>
          <w:rFonts w:ascii="Times New Roman" w:hAnsi="Times New Roman" w:cs="Times New Roman"/>
          <w:sz w:val="28"/>
          <w:szCs w:val="28"/>
        </w:rPr>
      </w:pPr>
      <w:r w:rsidRPr="00CD0E82">
        <w:rPr>
          <w:rFonts w:ascii="Times New Roman" w:hAnsi="Times New Roman" w:cs="Times New Roman"/>
          <w:sz w:val="28"/>
          <w:szCs w:val="28"/>
        </w:rPr>
        <w:t>- участие во внеклассной работе.</w:t>
      </w:r>
    </w:p>
    <w:p w:rsidR="00CD0E82" w:rsidRPr="00CD0E82" w:rsidRDefault="00CD0E82" w:rsidP="00322C42">
      <w:pPr>
        <w:ind w:firstLine="708"/>
        <w:jc w:val="both"/>
        <w:rPr>
          <w:rFonts w:ascii="Times New Roman" w:hAnsi="Times New Roman" w:cs="Times New Roman"/>
          <w:sz w:val="28"/>
          <w:szCs w:val="28"/>
        </w:rPr>
      </w:pPr>
      <w:r w:rsidRPr="00CD0E82">
        <w:rPr>
          <w:rFonts w:ascii="Times New Roman" w:hAnsi="Times New Roman" w:cs="Times New Roman"/>
          <w:sz w:val="28"/>
          <w:szCs w:val="28"/>
        </w:rPr>
        <w:t xml:space="preserve">Учебный фонд библиотеки составляет 2974 экземпляра; художественный фонд составляет 3950 экземпляров. Количество </w:t>
      </w:r>
      <w:r w:rsidRPr="00CD0E82">
        <w:rPr>
          <w:rFonts w:ascii="Times New Roman" w:hAnsi="Times New Roman" w:cs="Times New Roman"/>
          <w:sz w:val="28"/>
          <w:szCs w:val="28"/>
        </w:rPr>
        <w:lastRenderedPageBreak/>
        <w:t xml:space="preserve">посещений за год </w:t>
      </w:r>
      <w:r w:rsidR="00322C42">
        <w:rPr>
          <w:rFonts w:ascii="Times New Roman" w:hAnsi="Times New Roman" w:cs="Times New Roman"/>
          <w:sz w:val="28"/>
          <w:szCs w:val="28"/>
        </w:rPr>
        <w:t>–</w:t>
      </w:r>
      <w:r w:rsidRPr="00CD0E82">
        <w:rPr>
          <w:rFonts w:ascii="Times New Roman" w:hAnsi="Times New Roman" w:cs="Times New Roman"/>
          <w:sz w:val="28"/>
          <w:szCs w:val="28"/>
        </w:rPr>
        <w:t xml:space="preserve"> 450</w:t>
      </w:r>
      <w:r w:rsidR="00322C42">
        <w:rPr>
          <w:rFonts w:ascii="Times New Roman" w:hAnsi="Times New Roman" w:cs="Times New Roman"/>
          <w:sz w:val="28"/>
          <w:szCs w:val="28"/>
        </w:rPr>
        <w:t xml:space="preserve"> </w:t>
      </w:r>
      <w:r w:rsidRPr="00CD0E82">
        <w:rPr>
          <w:rFonts w:ascii="Times New Roman" w:hAnsi="Times New Roman" w:cs="Times New Roman"/>
          <w:sz w:val="28"/>
          <w:szCs w:val="28"/>
        </w:rPr>
        <w:t xml:space="preserve">человек, количество читателей </w:t>
      </w:r>
      <w:r w:rsidR="00322C42">
        <w:rPr>
          <w:rFonts w:ascii="Times New Roman" w:hAnsi="Times New Roman" w:cs="Times New Roman"/>
          <w:sz w:val="28"/>
          <w:szCs w:val="28"/>
        </w:rPr>
        <w:t>–</w:t>
      </w:r>
      <w:r w:rsidRPr="00CD0E82">
        <w:rPr>
          <w:rFonts w:ascii="Times New Roman" w:hAnsi="Times New Roman" w:cs="Times New Roman"/>
          <w:sz w:val="28"/>
          <w:szCs w:val="28"/>
        </w:rPr>
        <w:t xml:space="preserve"> 322</w:t>
      </w:r>
      <w:r w:rsidR="00322C42">
        <w:rPr>
          <w:rFonts w:ascii="Times New Roman" w:hAnsi="Times New Roman" w:cs="Times New Roman"/>
          <w:sz w:val="28"/>
          <w:szCs w:val="28"/>
        </w:rPr>
        <w:t xml:space="preserve"> </w:t>
      </w:r>
      <w:r w:rsidRPr="00CD0E82">
        <w:rPr>
          <w:rFonts w:ascii="Times New Roman" w:hAnsi="Times New Roman" w:cs="Times New Roman"/>
          <w:sz w:val="28"/>
          <w:szCs w:val="28"/>
        </w:rPr>
        <w:t xml:space="preserve">человека. Книговыдача за год составила 2178  экземпляров, среди них 1966 учебников. </w:t>
      </w:r>
    </w:p>
    <w:p w:rsidR="00CD0E82" w:rsidRPr="00CD0E82" w:rsidRDefault="00CD0E82" w:rsidP="00322C42">
      <w:pPr>
        <w:jc w:val="center"/>
        <w:rPr>
          <w:rFonts w:ascii="Times New Roman" w:hAnsi="Times New Roman" w:cs="Times New Roman"/>
          <w:b/>
          <w:sz w:val="28"/>
          <w:szCs w:val="28"/>
        </w:rPr>
      </w:pPr>
      <w:r w:rsidRPr="00CD0E82">
        <w:rPr>
          <w:rFonts w:ascii="Times New Roman" w:hAnsi="Times New Roman" w:cs="Times New Roman"/>
          <w:b/>
          <w:sz w:val="28"/>
          <w:szCs w:val="28"/>
        </w:rPr>
        <w:t>Методическая работа</w:t>
      </w:r>
    </w:p>
    <w:p w:rsidR="00CD0E82" w:rsidRPr="00CD0E82" w:rsidRDefault="00CD0E82" w:rsidP="00322C42">
      <w:pPr>
        <w:jc w:val="center"/>
        <w:rPr>
          <w:rFonts w:ascii="Times New Roman" w:hAnsi="Times New Roman" w:cs="Times New Roman"/>
          <w:i/>
          <w:sz w:val="28"/>
          <w:szCs w:val="28"/>
          <w:u w:val="single"/>
        </w:rPr>
      </w:pPr>
      <w:r w:rsidRPr="00CD0E82">
        <w:rPr>
          <w:rFonts w:ascii="Times New Roman" w:hAnsi="Times New Roman" w:cs="Times New Roman"/>
          <w:b/>
          <w:i/>
          <w:sz w:val="28"/>
          <w:szCs w:val="28"/>
        </w:rPr>
        <w:t>Участие в районных  мероприятиях</w:t>
      </w:r>
      <w:r w:rsidRPr="00CD0E82">
        <w:rPr>
          <w:rFonts w:ascii="Times New Roman" w:hAnsi="Times New Roman" w:cs="Times New Roman"/>
          <w:i/>
          <w:sz w:val="28"/>
          <w:szCs w:val="28"/>
          <w:u w:val="single"/>
        </w:rPr>
        <w:t>:</w:t>
      </w:r>
    </w:p>
    <w:p w:rsidR="00CD0E82" w:rsidRPr="00CD0E82" w:rsidRDefault="00CD0E82" w:rsidP="00322C42">
      <w:pPr>
        <w:ind w:firstLine="708"/>
        <w:jc w:val="both"/>
        <w:rPr>
          <w:rFonts w:ascii="Times New Roman" w:hAnsi="Times New Roman" w:cs="Times New Roman"/>
          <w:sz w:val="28"/>
          <w:szCs w:val="28"/>
        </w:rPr>
      </w:pPr>
      <w:r w:rsidRPr="00CD0E82">
        <w:rPr>
          <w:rFonts w:ascii="Times New Roman" w:hAnsi="Times New Roman" w:cs="Times New Roman"/>
          <w:sz w:val="28"/>
          <w:szCs w:val="28"/>
        </w:rPr>
        <w:t>Совершенствованию учебной работы способствует посещение районных методических мероприятий. В течение года педагоги подразделения  посещали районные методические объединения учителей:  русского языка и литературы (</w:t>
      </w:r>
      <w:proofErr w:type="spellStart"/>
      <w:r w:rsidRPr="00CD0E82">
        <w:rPr>
          <w:rFonts w:ascii="Times New Roman" w:hAnsi="Times New Roman" w:cs="Times New Roman"/>
          <w:sz w:val="28"/>
          <w:szCs w:val="28"/>
        </w:rPr>
        <w:t>Ярчевская</w:t>
      </w:r>
      <w:proofErr w:type="spellEnd"/>
      <w:r w:rsidRPr="00CD0E82">
        <w:rPr>
          <w:rFonts w:ascii="Times New Roman" w:hAnsi="Times New Roman" w:cs="Times New Roman"/>
          <w:sz w:val="28"/>
          <w:szCs w:val="28"/>
        </w:rPr>
        <w:t xml:space="preserve"> А.В.), истории (Лебедева А.И.), начальной  школы (</w:t>
      </w:r>
      <w:proofErr w:type="spellStart"/>
      <w:r w:rsidRPr="00CD0E82">
        <w:rPr>
          <w:rFonts w:ascii="Times New Roman" w:hAnsi="Times New Roman" w:cs="Times New Roman"/>
          <w:sz w:val="28"/>
          <w:szCs w:val="28"/>
        </w:rPr>
        <w:t>Патрахина</w:t>
      </w:r>
      <w:proofErr w:type="spellEnd"/>
      <w:r w:rsidRPr="00CD0E82">
        <w:rPr>
          <w:rFonts w:ascii="Times New Roman" w:hAnsi="Times New Roman" w:cs="Times New Roman"/>
          <w:sz w:val="28"/>
          <w:szCs w:val="28"/>
        </w:rPr>
        <w:t xml:space="preserve"> И.Н., Соловьева Н.В, Иванова М.А.), химии (</w:t>
      </w:r>
      <w:proofErr w:type="spellStart"/>
      <w:r w:rsidRPr="00CD0E82">
        <w:rPr>
          <w:rFonts w:ascii="Times New Roman" w:hAnsi="Times New Roman" w:cs="Times New Roman"/>
          <w:sz w:val="28"/>
          <w:szCs w:val="28"/>
        </w:rPr>
        <w:t>Номоконова</w:t>
      </w:r>
      <w:proofErr w:type="spellEnd"/>
      <w:r w:rsidRPr="00CD0E82">
        <w:rPr>
          <w:rFonts w:ascii="Times New Roman" w:hAnsi="Times New Roman" w:cs="Times New Roman"/>
          <w:sz w:val="28"/>
          <w:szCs w:val="28"/>
        </w:rPr>
        <w:t xml:space="preserve"> Т.В). </w:t>
      </w:r>
    </w:p>
    <w:p w:rsidR="00CD0E82" w:rsidRPr="00CD0E82" w:rsidRDefault="00CD0E82" w:rsidP="00322C42">
      <w:pPr>
        <w:jc w:val="center"/>
        <w:rPr>
          <w:rFonts w:ascii="Times New Roman" w:hAnsi="Times New Roman" w:cs="Times New Roman"/>
          <w:b/>
          <w:i/>
          <w:sz w:val="28"/>
          <w:szCs w:val="28"/>
        </w:rPr>
      </w:pPr>
      <w:r w:rsidRPr="00CD0E82">
        <w:rPr>
          <w:rFonts w:ascii="Times New Roman" w:hAnsi="Times New Roman" w:cs="Times New Roman"/>
          <w:b/>
          <w:i/>
          <w:sz w:val="28"/>
          <w:szCs w:val="28"/>
        </w:rPr>
        <w:t>Участие в городских мероприятиях:</w:t>
      </w:r>
    </w:p>
    <w:p w:rsidR="00CD0E82" w:rsidRPr="00CD0E82" w:rsidRDefault="00CD0E82" w:rsidP="00322C42">
      <w:pPr>
        <w:ind w:firstLine="708"/>
        <w:jc w:val="both"/>
        <w:rPr>
          <w:rFonts w:ascii="Times New Roman" w:hAnsi="Times New Roman" w:cs="Times New Roman"/>
          <w:sz w:val="28"/>
          <w:szCs w:val="28"/>
        </w:rPr>
      </w:pPr>
      <w:r w:rsidRPr="00CD0E82">
        <w:rPr>
          <w:rFonts w:ascii="Times New Roman" w:hAnsi="Times New Roman" w:cs="Times New Roman"/>
          <w:sz w:val="28"/>
          <w:szCs w:val="28"/>
        </w:rPr>
        <w:t>Торопова Л.В. – международная научно-практическая конференция «От чтения к творчеству жизни»,  16-17 ноября 2018 г.</w:t>
      </w:r>
    </w:p>
    <w:p w:rsidR="00CD0E82" w:rsidRPr="00CD0E82" w:rsidRDefault="00CD0E82" w:rsidP="00322C42">
      <w:pPr>
        <w:jc w:val="center"/>
        <w:rPr>
          <w:rFonts w:ascii="Times New Roman" w:hAnsi="Times New Roman" w:cs="Times New Roman"/>
          <w:b/>
          <w:i/>
          <w:sz w:val="28"/>
          <w:szCs w:val="28"/>
        </w:rPr>
      </w:pPr>
      <w:r w:rsidRPr="00CD0E82">
        <w:rPr>
          <w:rFonts w:ascii="Times New Roman" w:hAnsi="Times New Roman" w:cs="Times New Roman"/>
          <w:b/>
          <w:i/>
          <w:sz w:val="28"/>
          <w:szCs w:val="28"/>
        </w:rPr>
        <w:t>Участие в общероссийских  мероприятиях:</w:t>
      </w:r>
    </w:p>
    <w:p w:rsidR="00CD0E82" w:rsidRPr="00CD0E82" w:rsidRDefault="00CD0E82" w:rsidP="00322C42">
      <w:pPr>
        <w:ind w:firstLine="708"/>
        <w:jc w:val="both"/>
        <w:rPr>
          <w:rFonts w:ascii="Times New Roman" w:hAnsi="Times New Roman" w:cs="Times New Roman"/>
          <w:sz w:val="28"/>
          <w:szCs w:val="28"/>
        </w:rPr>
      </w:pPr>
      <w:r w:rsidRPr="00CD0E82">
        <w:rPr>
          <w:rFonts w:ascii="Times New Roman" w:hAnsi="Times New Roman" w:cs="Times New Roman"/>
          <w:sz w:val="28"/>
          <w:szCs w:val="28"/>
        </w:rPr>
        <w:t xml:space="preserve">Тихонова М.Н., Федотова О.Я.  – Участие в IX </w:t>
      </w:r>
      <w:proofErr w:type="spellStart"/>
      <w:r w:rsidRPr="00CD0E82">
        <w:rPr>
          <w:rFonts w:ascii="Times New Roman" w:hAnsi="Times New Roman" w:cs="Times New Roman"/>
          <w:sz w:val="28"/>
          <w:szCs w:val="28"/>
        </w:rPr>
        <w:t>Горчаковском</w:t>
      </w:r>
      <w:proofErr w:type="spellEnd"/>
      <w:r w:rsidRPr="00CD0E82">
        <w:rPr>
          <w:rFonts w:ascii="Times New Roman" w:hAnsi="Times New Roman" w:cs="Times New Roman"/>
          <w:sz w:val="28"/>
          <w:szCs w:val="28"/>
        </w:rPr>
        <w:t xml:space="preserve"> форуме «Школьный музей – музей участия» 27-30 октября 2018 г. (докладчики);   </w:t>
      </w:r>
    </w:p>
    <w:p w:rsidR="00CD0E82" w:rsidRPr="00CD0E82" w:rsidRDefault="00CD0E82" w:rsidP="00322C42">
      <w:pPr>
        <w:jc w:val="center"/>
        <w:rPr>
          <w:rFonts w:ascii="Times New Roman" w:hAnsi="Times New Roman" w:cs="Times New Roman"/>
          <w:b/>
          <w:sz w:val="28"/>
          <w:szCs w:val="28"/>
        </w:rPr>
      </w:pPr>
      <w:r w:rsidRPr="00CD0E82">
        <w:rPr>
          <w:rFonts w:ascii="Times New Roman" w:hAnsi="Times New Roman" w:cs="Times New Roman"/>
          <w:b/>
          <w:sz w:val="28"/>
          <w:szCs w:val="28"/>
        </w:rPr>
        <w:t>Достижения и награды</w:t>
      </w:r>
    </w:p>
    <w:p w:rsidR="00CD0E82" w:rsidRPr="00CD0E82" w:rsidRDefault="00CD0E82" w:rsidP="00322C42">
      <w:pPr>
        <w:ind w:firstLine="708"/>
        <w:jc w:val="both"/>
        <w:rPr>
          <w:rFonts w:ascii="Times New Roman" w:hAnsi="Times New Roman" w:cs="Times New Roman"/>
          <w:sz w:val="28"/>
          <w:szCs w:val="28"/>
        </w:rPr>
      </w:pPr>
      <w:r w:rsidRPr="00CD0E82">
        <w:rPr>
          <w:rFonts w:ascii="Times New Roman" w:hAnsi="Times New Roman" w:cs="Times New Roman"/>
          <w:sz w:val="28"/>
          <w:szCs w:val="28"/>
        </w:rPr>
        <w:t>Пряхина Р.П.</w:t>
      </w:r>
      <w:r w:rsidRPr="00CD0E82">
        <w:rPr>
          <w:rFonts w:ascii="Times New Roman" w:hAnsi="Times New Roman" w:cs="Times New Roman"/>
          <w:b/>
          <w:sz w:val="28"/>
          <w:szCs w:val="28"/>
        </w:rPr>
        <w:t xml:space="preserve"> – </w:t>
      </w:r>
      <w:r w:rsidRPr="00CD0E82">
        <w:rPr>
          <w:rFonts w:ascii="Times New Roman" w:hAnsi="Times New Roman" w:cs="Times New Roman"/>
          <w:sz w:val="28"/>
          <w:szCs w:val="28"/>
        </w:rPr>
        <w:t>грамота Пушкинского муниципального совета «За добросовестный многолетний педагогический труд, творческий подход к обучению школьников и большой личный вклад в развитие образования на территории муниципального образования город Пушкин»</w:t>
      </w:r>
    </w:p>
    <w:p w:rsidR="00CD0E82" w:rsidRPr="00CD0E82" w:rsidRDefault="00CD0E82" w:rsidP="00322C42">
      <w:pPr>
        <w:jc w:val="center"/>
        <w:rPr>
          <w:rFonts w:ascii="Times New Roman" w:hAnsi="Times New Roman" w:cs="Times New Roman"/>
          <w:b/>
          <w:bCs/>
          <w:sz w:val="28"/>
          <w:szCs w:val="28"/>
        </w:rPr>
      </w:pPr>
      <w:r w:rsidRPr="00CD0E82">
        <w:rPr>
          <w:rFonts w:ascii="Times New Roman" w:hAnsi="Times New Roman" w:cs="Times New Roman"/>
          <w:b/>
          <w:bCs/>
          <w:sz w:val="28"/>
          <w:szCs w:val="28"/>
        </w:rPr>
        <w:t>Публикации</w:t>
      </w:r>
    </w:p>
    <w:p w:rsidR="00322C42" w:rsidRDefault="00CD0E82" w:rsidP="00322C42">
      <w:pPr>
        <w:ind w:firstLine="708"/>
        <w:jc w:val="both"/>
        <w:rPr>
          <w:rFonts w:ascii="Times New Roman" w:hAnsi="Times New Roman" w:cs="Times New Roman"/>
          <w:bCs/>
          <w:sz w:val="28"/>
          <w:szCs w:val="28"/>
        </w:rPr>
      </w:pPr>
      <w:r w:rsidRPr="00CD0E82">
        <w:rPr>
          <w:rFonts w:ascii="Times New Roman" w:hAnsi="Times New Roman" w:cs="Times New Roman"/>
          <w:bCs/>
          <w:sz w:val="28"/>
          <w:szCs w:val="28"/>
        </w:rPr>
        <w:t>Федотова О.Я. «Смешанное обучение как способ реализации ФГОС методом формирования контента «Портфель знаний»</w:t>
      </w:r>
      <w:r w:rsidR="00322C42">
        <w:rPr>
          <w:rFonts w:ascii="Times New Roman" w:hAnsi="Times New Roman" w:cs="Times New Roman"/>
          <w:bCs/>
          <w:sz w:val="28"/>
          <w:szCs w:val="28"/>
        </w:rPr>
        <w:t xml:space="preserve">. Сборник </w:t>
      </w:r>
      <w:r w:rsidRPr="00CD0E82">
        <w:rPr>
          <w:rFonts w:ascii="Times New Roman" w:hAnsi="Times New Roman" w:cs="Times New Roman"/>
          <w:bCs/>
          <w:sz w:val="28"/>
          <w:szCs w:val="28"/>
        </w:rPr>
        <w:t>материалов ГБУ ДПО «</w:t>
      </w:r>
      <w:proofErr w:type="spellStart"/>
      <w:r w:rsidRPr="00CD0E82">
        <w:rPr>
          <w:rFonts w:ascii="Times New Roman" w:hAnsi="Times New Roman" w:cs="Times New Roman"/>
          <w:bCs/>
          <w:sz w:val="28"/>
          <w:szCs w:val="28"/>
        </w:rPr>
        <w:t>СПбЦОКОиИТ</w:t>
      </w:r>
      <w:proofErr w:type="spellEnd"/>
      <w:r w:rsidRPr="00CD0E82">
        <w:rPr>
          <w:rFonts w:ascii="Times New Roman" w:hAnsi="Times New Roman" w:cs="Times New Roman"/>
          <w:bCs/>
          <w:sz w:val="28"/>
          <w:szCs w:val="28"/>
        </w:rPr>
        <w:t>». Дистанционное обучение: реалии и перспективы. 2018 г.;</w:t>
      </w:r>
    </w:p>
    <w:p w:rsidR="00322C42" w:rsidRDefault="00CD0E82" w:rsidP="00322C42">
      <w:pPr>
        <w:ind w:firstLine="708"/>
        <w:jc w:val="both"/>
        <w:rPr>
          <w:rFonts w:ascii="Times New Roman" w:hAnsi="Times New Roman" w:cs="Times New Roman"/>
          <w:bCs/>
          <w:sz w:val="28"/>
          <w:szCs w:val="28"/>
        </w:rPr>
      </w:pPr>
      <w:r w:rsidRPr="00CD0E82">
        <w:rPr>
          <w:rFonts w:ascii="Times New Roman" w:hAnsi="Times New Roman" w:cs="Times New Roman"/>
          <w:bCs/>
          <w:sz w:val="28"/>
          <w:szCs w:val="28"/>
        </w:rPr>
        <w:t>«Первые звонки – старт в мир знаний»</w:t>
      </w:r>
      <w:r w:rsidR="00322C42">
        <w:rPr>
          <w:rFonts w:ascii="Times New Roman" w:hAnsi="Times New Roman" w:cs="Times New Roman"/>
          <w:bCs/>
          <w:sz w:val="28"/>
          <w:szCs w:val="28"/>
        </w:rPr>
        <w:t>.</w:t>
      </w:r>
      <w:r w:rsidRPr="00CD0E82">
        <w:rPr>
          <w:rFonts w:ascii="Times New Roman" w:hAnsi="Times New Roman" w:cs="Times New Roman"/>
          <w:bCs/>
          <w:sz w:val="28"/>
          <w:szCs w:val="28"/>
        </w:rPr>
        <w:t xml:space="preserve"> Муниципальный вестник г. Пушкина «Телеграф» № 9, 2018 г.</w:t>
      </w:r>
    </w:p>
    <w:p w:rsidR="00322C42" w:rsidRDefault="00CD0E82" w:rsidP="00322C42">
      <w:pPr>
        <w:ind w:firstLine="708"/>
        <w:jc w:val="both"/>
        <w:rPr>
          <w:rFonts w:ascii="Times New Roman" w:hAnsi="Times New Roman" w:cs="Times New Roman"/>
          <w:bCs/>
          <w:sz w:val="28"/>
          <w:szCs w:val="28"/>
        </w:rPr>
      </w:pPr>
      <w:r w:rsidRPr="00CD0E82">
        <w:rPr>
          <w:rFonts w:ascii="Times New Roman" w:hAnsi="Times New Roman" w:cs="Times New Roman"/>
          <w:bCs/>
          <w:sz w:val="28"/>
          <w:szCs w:val="28"/>
        </w:rPr>
        <w:t>Лебедева А.И «Первое сентября»</w:t>
      </w:r>
      <w:r w:rsidR="00322C42">
        <w:rPr>
          <w:rFonts w:ascii="Times New Roman" w:hAnsi="Times New Roman" w:cs="Times New Roman"/>
          <w:bCs/>
          <w:sz w:val="28"/>
          <w:szCs w:val="28"/>
        </w:rPr>
        <w:t>.</w:t>
      </w:r>
      <w:r w:rsidRPr="00CD0E82">
        <w:rPr>
          <w:rFonts w:ascii="Times New Roman" w:hAnsi="Times New Roman" w:cs="Times New Roman"/>
          <w:bCs/>
          <w:sz w:val="28"/>
          <w:szCs w:val="28"/>
        </w:rPr>
        <w:t xml:space="preserve"> Малотиражная  газета «Вестник института </w:t>
      </w:r>
      <w:proofErr w:type="spellStart"/>
      <w:r w:rsidRPr="00CD0E82">
        <w:rPr>
          <w:rFonts w:ascii="Times New Roman" w:hAnsi="Times New Roman" w:cs="Times New Roman"/>
          <w:bCs/>
          <w:sz w:val="28"/>
          <w:szCs w:val="28"/>
        </w:rPr>
        <w:t>Турнера</w:t>
      </w:r>
      <w:proofErr w:type="spellEnd"/>
      <w:r w:rsidRPr="00CD0E82">
        <w:rPr>
          <w:rFonts w:ascii="Times New Roman" w:hAnsi="Times New Roman" w:cs="Times New Roman"/>
          <w:bCs/>
          <w:sz w:val="28"/>
          <w:szCs w:val="28"/>
        </w:rPr>
        <w:t>» сентябрь 2018г.</w:t>
      </w:r>
    </w:p>
    <w:p w:rsidR="00CD0E82" w:rsidRPr="00CD0E82" w:rsidRDefault="00CD0E82" w:rsidP="00322C42">
      <w:pPr>
        <w:ind w:firstLine="708"/>
        <w:jc w:val="both"/>
        <w:rPr>
          <w:rFonts w:ascii="Times New Roman" w:hAnsi="Times New Roman" w:cs="Times New Roman"/>
          <w:bCs/>
          <w:sz w:val="28"/>
          <w:szCs w:val="28"/>
        </w:rPr>
      </w:pPr>
      <w:r w:rsidRPr="00CD0E82">
        <w:rPr>
          <w:rFonts w:ascii="Times New Roman" w:hAnsi="Times New Roman" w:cs="Times New Roman"/>
          <w:bCs/>
          <w:sz w:val="28"/>
          <w:szCs w:val="28"/>
        </w:rPr>
        <w:lastRenderedPageBreak/>
        <w:t>Торопова Л.В.  «Встреча с художником». Ноябрь  2018 г.</w:t>
      </w:r>
    </w:p>
    <w:p w:rsidR="00CD0E82" w:rsidRPr="00CD0E82" w:rsidRDefault="00CD0E82" w:rsidP="00322C42">
      <w:pPr>
        <w:jc w:val="center"/>
        <w:rPr>
          <w:rFonts w:ascii="Times New Roman" w:hAnsi="Times New Roman" w:cs="Times New Roman"/>
          <w:b/>
          <w:bCs/>
          <w:sz w:val="28"/>
          <w:szCs w:val="28"/>
        </w:rPr>
      </w:pPr>
      <w:r w:rsidRPr="00CD0E82">
        <w:rPr>
          <w:rFonts w:ascii="Times New Roman" w:hAnsi="Times New Roman" w:cs="Times New Roman"/>
          <w:b/>
          <w:bCs/>
          <w:sz w:val="28"/>
          <w:szCs w:val="28"/>
        </w:rPr>
        <w:t>Родительские собрания</w:t>
      </w:r>
    </w:p>
    <w:p w:rsidR="00CD0E82" w:rsidRPr="00CD0E82" w:rsidRDefault="00322C42" w:rsidP="00322C42">
      <w:pPr>
        <w:ind w:firstLine="708"/>
        <w:jc w:val="both"/>
        <w:rPr>
          <w:rFonts w:ascii="Times New Roman" w:hAnsi="Times New Roman" w:cs="Times New Roman"/>
          <w:sz w:val="28"/>
          <w:szCs w:val="28"/>
        </w:rPr>
      </w:pPr>
      <w:r>
        <w:rPr>
          <w:rFonts w:ascii="Times New Roman" w:hAnsi="Times New Roman" w:cs="Times New Roman"/>
          <w:bCs/>
          <w:sz w:val="28"/>
          <w:szCs w:val="28"/>
        </w:rPr>
        <w:t>В 2018 году</w:t>
      </w:r>
      <w:r w:rsidR="00CD0E82" w:rsidRPr="00CD0E82">
        <w:rPr>
          <w:rFonts w:ascii="Times New Roman" w:hAnsi="Times New Roman" w:cs="Times New Roman"/>
          <w:bCs/>
          <w:sz w:val="28"/>
          <w:szCs w:val="28"/>
        </w:rPr>
        <w:t xml:space="preserve"> проведено пять родительских собраний,  посвященных правилам организации учебного процесса в подразделении  и на тему </w:t>
      </w:r>
      <w:r w:rsidR="00CD0E82" w:rsidRPr="00CD0E82">
        <w:rPr>
          <w:rFonts w:ascii="Times New Roman" w:hAnsi="Times New Roman" w:cs="Times New Roman"/>
          <w:sz w:val="28"/>
          <w:szCs w:val="28"/>
        </w:rPr>
        <w:t>«Трудности подросткового возраста: современные молодежные субкультуры».  В течение года проводится регулярная работа с родителями по мере поступления учащихся по вопросам взаимоотношений ребено</w:t>
      </w:r>
      <w:proofErr w:type="gramStart"/>
      <w:r w:rsidR="00CD0E82" w:rsidRPr="00CD0E82">
        <w:rPr>
          <w:rFonts w:ascii="Times New Roman" w:hAnsi="Times New Roman" w:cs="Times New Roman"/>
          <w:sz w:val="28"/>
          <w:szCs w:val="28"/>
        </w:rPr>
        <w:t>к-</w:t>
      </w:r>
      <w:proofErr w:type="gramEnd"/>
      <w:r w:rsidR="00CD0E82" w:rsidRPr="00CD0E82">
        <w:rPr>
          <w:rFonts w:ascii="Times New Roman" w:hAnsi="Times New Roman" w:cs="Times New Roman"/>
          <w:sz w:val="28"/>
          <w:szCs w:val="28"/>
        </w:rPr>
        <w:t xml:space="preserve"> родитель и реабилитации учащихся к обучению в условиях клиники.</w:t>
      </w:r>
    </w:p>
    <w:p w:rsidR="00CD0E82" w:rsidRPr="00CD0E82" w:rsidRDefault="00CD0E82" w:rsidP="00322C42">
      <w:pPr>
        <w:jc w:val="center"/>
        <w:rPr>
          <w:rFonts w:ascii="Times New Roman" w:hAnsi="Times New Roman" w:cs="Times New Roman"/>
          <w:b/>
          <w:sz w:val="28"/>
          <w:szCs w:val="28"/>
        </w:rPr>
      </w:pPr>
      <w:r w:rsidRPr="00CD0E82">
        <w:rPr>
          <w:rFonts w:ascii="Times New Roman" w:hAnsi="Times New Roman" w:cs="Times New Roman"/>
          <w:b/>
          <w:sz w:val="28"/>
          <w:szCs w:val="28"/>
        </w:rPr>
        <w:t>Система внеклассной работы</w:t>
      </w:r>
    </w:p>
    <w:p w:rsidR="00322C42" w:rsidRDefault="00CD0E82" w:rsidP="00322C42">
      <w:pPr>
        <w:ind w:firstLine="708"/>
        <w:jc w:val="both"/>
        <w:rPr>
          <w:rFonts w:ascii="Times New Roman" w:hAnsi="Times New Roman" w:cs="Times New Roman"/>
          <w:bCs/>
          <w:sz w:val="28"/>
          <w:szCs w:val="28"/>
        </w:rPr>
      </w:pPr>
      <w:r w:rsidRPr="00CD0E82">
        <w:rPr>
          <w:rFonts w:ascii="Times New Roman" w:hAnsi="Times New Roman" w:cs="Times New Roman"/>
          <w:bCs/>
          <w:sz w:val="28"/>
          <w:szCs w:val="28"/>
        </w:rPr>
        <w:t xml:space="preserve">В подразделении созданы условия для реализации творческих запросов учащихся. </w:t>
      </w:r>
      <w:proofErr w:type="gramStart"/>
      <w:r w:rsidRPr="00CD0E82">
        <w:rPr>
          <w:rFonts w:ascii="Times New Roman" w:hAnsi="Times New Roman" w:cs="Times New Roman"/>
          <w:bCs/>
          <w:sz w:val="28"/>
          <w:szCs w:val="28"/>
        </w:rPr>
        <w:t xml:space="preserve">В прошедшем учебном году в подразделении проводились мероприятия, посвященные памятным датам при непосредственном участии детей: </w:t>
      </w:r>
      <w:r w:rsidR="00322C42">
        <w:rPr>
          <w:rFonts w:ascii="Times New Roman" w:hAnsi="Times New Roman" w:cs="Times New Roman"/>
          <w:bCs/>
          <w:sz w:val="28"/>
          <w:szCs w:val="28"/>
        </w:rPr>
        <w:t>н</w:t>
      </w:r>
      <w:r w:rsidRPr="00CD0E82">
        <w:rPr>
          <w:rFonts w:ascii="Times New Roman" w:hAnsi="Times New Roman" w:cs="Times New Roman"/>
          <w:bCs/>
          <w:sz w:val="28"/>
          <w:szCs w:val="28"/>
        </w:rPr>
        <w:t>овогодняя сказка «Теремок» на английском языке (силами  учащихся старших классов),</w:t>
      </w:r>
      <w:r w:rsidR="00322C42">
        <w:rPr>
          <w:rFonts w:ascii="Times New Roman" w:hAnsi="Times New Roman" w:cs="Times New Roman"/>
          <w:bCs/>
          <w:sz w:val="28"/>
          <w:szCs w:val="28"/>
        </w:rPr>
        <w:t xml:space="preserve"> </w:t>
      </w:r>
      <w:r w:rsidRPr="00CD0E82">
        <w:rPr>
          <w:rFonts w:ascii="Times New Roman" w:hAnsi="Times New Roman" w:cs="Times New Roman"/>
          <w:bCs/>
          <w:sz w:val="28"/>
          <w:szCs w:val="28"/>
        </w:rPr>
        <w:t>«Спе</w:t>
      </w:r>
      <w:r w:rsidR="00322C42">
        <w:rPr>
          <w:rFonts w:ascii="Times New Roman" w:hAnsi="Times New Roman" w:cs="Times New Roman"/>
          <w:bCs/>
          <w:sz w:val="28"/>
          <w:szCs w:val="28"/>
        </w:rPr>
        <w:t xml:space="preserve">ши,  мой друг, в библиотеку!», «Рисуем маму!», </w:t>
      </w:r>
      <w:r w:rsidRPr="00CD0E82">
        <w:rPr>
          <w:rFonts w:ascii="Times New Roman" w:hAnsi="Times New Roman" w:cs="Times New Roman"/>
          <w:bCs/>
          <w:sz w:val="28"/>
          <w:szCs w:val="28"/>
        </w:rPr>
        <w:t>«В гости к осени», «Сто чудес света», «Литературный город Пушкин», «Лицейских дней прекрасное начало»</w:t>
      </w:r>
      <w:r w:rsidR="00322C42">
        <w:rPr>
          <w:rFonts w:ascii="Times New Roman" w:hAnsi="Times New Roman" w:cs="Times New Roman"/>
          <w:bCs/>
          <w:sz w:val="28"/>
          <w:szCs w:val="28"/>
        </w:rPr>
        <w:t>, а</w:t>
      </w:r>
      <w:r w:rsidRPr="00CD0E82">
        <w:rPr>
          <w:rFonts w:ascii="Times New Roman" w:hAnsi="Times New Roman" w:cs="Times New Roman"/>
          <w:bCs/>
          <w:sz w:val="28"/>
          <w:szCs w:val="28"/>
        </w:rPr>
        <w:t xml:space="preserve"> также виртуальная экскурсия по Русскому музею, неделя детской книги,  посвященная  творчеству </w:t>
      </w:r>
      <w:proofErr w:type="spellStart"/>
      <w:r w:rsidRPr="00CD0E82">
        <w:rPr>
          <w:rFonts w:ascii="Times New Roman" w:hAnsi="Times New Roman" w:cs="Times New Roman"/>
          <w:bCs/>
          <w:sz w:val="28"/>
          <w:szCs w:val="28"/>
        </w:rPr>
        <w:t>К.И.</w:t>
      </w:r>
      <w:proofErr w:type="gramEnd"/>
      <w:r w:rsidRPr="00CD0E82">
        <w:rPr>
          <w:rFonts w:ascii="Times New Roman" w:hAnsi="Times New Roman" w:cs="Times New Roman"/>
          <w:bCs/>
          <w:sz w:val="28"/>
          <w:szCs w:val="28"/>
        </w:rPr>
        <w:t>Чуковского</w:t>
      </w:r>
      <w:proofErr w:type="spellEnd"/>
      <w:r w:rsidRPr="00CD0E82">
        <w:rPr>
          <w:rFonts w:ascii="Times New Roman" w:hAnsi="Times New Roman" w:cs="Times New Roman"/>
          <w:bCs/>
          <w:sz w:val="28"/>
          <w:szCs w:val="28"/>
        </w:rPr>
        <w:t>, обзорная лекция, посвященная запуску искусственного спутника земли, весенний мастер- класс «Встречаем птиц».</w:t>
      </w:r>
      <w:r w:rsidR="00322C42">
        <w:rPr>
          <w:rFonts w:ascii="Times New Roman" w:hAnsi="Times New Roman" w:cs="Times New Roman"/>
          <w:bCs/>
          <w:sz w:val="28"/>
          <w:szCs w:val="28"/>
        </w:rPr>
        <w:t xml:space="preserve"> </w:t>
      </w:r>
    </w:p>
    <w:p w:rsidR="00322C42" w:rsidRDefault="00CD0E82" w:rsidP="00322C42">
      <w:pPr>
        <w:ind w:firstLine="708"/>
        <w:jc w:val="both"/>
        <w:rPr>
          <w:rFonts w:ascii="Times New Roman" w:hAnsi="Times New Roman" w:cs="Times New Roman"/>
          <w:bCs/>
          <w:sz w:val="28"/>
          <w:szCs w:val="28"/>
        </w:rPr>
      </w:pPr>
      <w:r w:rsidRPr="00CD0E82">
        <w:rPr>
          <w:rFonts w:ascii="Times New Roman" w:hAnsi="Times New Roman" w:cs="Times New Roman"/>
          <w:bCs/>
          <w:sz w:val="28"/>
          <w:szCs w:val="28"/>
        </w:rPr>
        <w:t xml:space="preserve">Доброй традицией подразделения стали конкурсы детского рисунка к памятным датам. Ко Дню матери и Дню Победы учащиеся выполняли поделки и открытки в разных уникальных техниках. В начале июня проводился  конкурс детских рисунков, посвященных Дню рождения Царского Села «Дети рисуют Царское Село». </w:t>
      </w:r>
    </w:p>
    <w:p w:rsidR="00CD0E82" w:rsidRPr="00CD0E82" w:rsidRDefault="00CD0E82" w:rsidP="00322C42">
      <w:pPr>
        <w:ind w:firstLine="708"/>
        <w:jc w:val="both"/>
        <w:rPr>
          <w:rFonts w:ascii="Times New Roman" w:hAnsi="Times New Roman" w:cs="Times New Roman"/>
          <w:bCs/>
          <w:sz w:val="28"/>
          <w:szCs w:val="28"/>
        </w:rPr>
      </w:pPr>
      <w:r w:rsidRPr="00CD0E82">
        <w:rPr>
          <w:rFonts w:ascii="Times New Roman" w:hAnsi="Times New Roman" w:cs="Times New Roman"/>
          <w:bCs/>
          <w:sz w:val="28"/>
          <w:szCs w:val="28"/>
        </w:rPr>
        <w:t xml:space="preserve">Высокую оценку в виде благодарностей получило подразделение от родителей учащихся  в прошедшем учебном году </w:t>
      </w:r>
      <w:r w:rsidR="00322C42">
        <w:rPr>
          <w:rFonts w:ascii="Times New Roman" w:hAnsi="Times New Roman" w:cs="Times New Roman"/>
          <w:bCs/>
          <w:sz w:val="28"/>
          <w:szCs w:val="28"/>
        </w:rPr>
        <w:t xml:space="preserve">– </w:t>
      </w:r>
      <w:r w:rsidRPr="00CD0E82">
        <w:rPr>
          <w:rFonts w:ascii="Times New Roman" w:hAnsi="Times New Roman" w:cs="Times New Roman"/>
          <w:bCs/>
          <w:sz w:val="28"/>
          <w:szCs w:val="28"/>
        </w:rPr>
        <w:t>50</w:t>
      </w:r>
      <w:r w:rsidR="00322C42">
        <w:rPr>
          <w:rFonts w:ascii="Times New Roman" w:hAnsi="Times New Roman" w:cs="Times New Roman"/>
          <w:bCs/>
          <w:sz w:val="28"/>
          <w:szCs w:val="28"/>
        </w:rPr>
        <w:t xml:space="preserve"> </w:t>
      </w:r>
      <w:r w:rsidRPr="00CD0E82">
        <w:rPr>
          <w:rFonts w:ascii="Times New Roman" w:hAnsi="Times New Roman" w:cs="Times New Roman"/>
          <w:bCs/>
          <w:sz w:val="28"/>
          <w:szCs w:val="28"/>
        </w:rPr>
        <w:t>благодарностей.</w:t>
      </w:r>
    </w:p>
    <w:p w:rsidR="00CD0E82" w:rsidRPr="00CD0E82" w:rsidRDefault="00CD0E82" w:rsidP="00322C42">
      <w:pPr>
        <w:jc w:val="center"/>
        <w:rPr>
          <w:rFonts w:ascii="Times New Roman" w:hAnsi="Times New Roman" w:cs="Times New Roman"/>
          <w:b/>
          <w:bCs/>
          <w:sz w:val="28"/>
          <w:szCs w:val="28"/>
        </w:rPr>
      </w:pPr>
      <w:r w:rsidRPr="00CD0E82">
        <w:rPr>
          <w:rFonts w:ascii="Times New Roman" w:hAnsi="Times New Roman" w:cs="Times New Roman"/>
          <w:b/>
          <w:bCs/>
          <w:sz w:val="28"/>
          <w:szCs w:val="28"/>
        </w:rPr>
        <w:t>Сотрудничество</w:t>
      </w:r>
    </w:p>
    <w:p w:rsidR="00CD0E82" w:rsidRDefault="00CD0E82" w:rsidP="00322C42">
      <w:pPr>
        <w:ind w:firstLine="708"/>
        <w:jc w:val="both"/>
        <w:rPr>
          <w:rFonts w:ascii="Times New Roman" w:hAnsi="Times New Roman" w:cs="Times New Roman"/>
          <w:color w:val="000000"/>
          <w:sz w:val="28"/>
          <w:szCs w:val="28"/>
        </w:rPr>
      </w:pPr>
      <w:r w:rsidRPr="00CD0E82">
        <w:rPr>
          <w:rFonts w:ascii="Times New Roman" w:hAnsi="Times New Roman" w:cs="Times New Roman"/>
          <w:color w:val="000000"/>
          <w:sz w:val="28"/>
          <w:szCs w:val="28"/>
        </w:rPr>
        <w:t xml:space="preserve">14 декабря  2018 года опыт работы структурного подразделения  был представлен на конференции, организованной на базе </w:t>
      </w:r>
      <w:r w:rsidR="00322C42">
        <w:rPr>
          <w:rFonts w:ascii="Times New Roman" w:hAnsi="Times New Roman" w:cs="Times New Roman"/>
          <w:color w:val="000000"/>
          <w:sz w:val="28"/>
          <w:szCs w:val="28"/>
        </w:rPr>
        <w:t xml:space="preserve">СПБ </w:t>
      </w:r>
      <w:r w:rsidRPr="00CD0E82">
        <w:rPr>
          <w:rFonts w:ascii="Times New Roman" w:hAnsi="Times New Roman" w:cs="Times New Roman"/>
          <w:color w:val="000000"/>
          <w:sz w:val="28"/>
          <w:szCs w:val="28"/>
        </w:rPr>
        <w:t>детской онкологической больницы, в рамках сотрудничества с проектом «</w:t>
      </w:r>
      <w:proofErr w:type="gramStart"/>
      <w:r w:rsidRPr="00CD0E82">
        <w:rPr>
          <w:rFonts w:ascii="Times New Roman" w:hAnsi="Times New Roman" w:cs="Times New Roman"/>
          <w:color w:val="000000"/>
          <w:sz w:val="28"/>
          <w:szCs w:val="28"/>
        </w:rPr>
        <w:t>Учим</w:t>
      </w:r>
      <w:proofErr w:type="gramEnd"/>
      <w:r w:rsidRPr="00CD0E82">
        <w:rPr>
          <w:rFonts w:ascii="Times New Roman" w:hAnsi="Times New Roman" w:cs="Times New Roman"/>
          <w:color w:val="000000"/>
          <w:sz w:val="28"/>
          <w:szCs w:val="28"/>
        </w:rPr>
        <w:t xml:space="preserve"> знаем» ГБОУ школа № 109  г. Москвы. Структурное подразделение сотрудничает с ГБОУ школа № 123 Санкт-Петербурга, работающей на базе государственной медицинской   Педиатрической Академии и ГБОУ СОШ № 383, работающей на базе Детской городской больницы № 1 </w:t>
      </w:r>
      <w:r w:rsidRPr="00CD0E82">
        <w:rPr>
          <w:rFonts w:ascii="Times New Roman" w:hAnsi="Times New Roman" w:cs="Times New Roman"/>
          <w:color w:val="000000"/>
          <w:sz w:val="28"/>
          <w:szCs w:val="28"/>
        </w:rPr>
        <w:lastRenderedPageBreak/>
        <w:t>Красносельского района Санкт-Петербурга, ГБОУ «Центр «Динамика» № 616.</w:t>
      </w:r>
      <w:r w:rsidR="00322C42">
        <w:rPr>
          <w:rFonts w:ascii="Times New Roman" w:hAnsi="Times New Roman" w:cs="Times New Roman"/>
          <w:color w:val="000000"/>
          <w:sz w:val="28"/>
          <w:szCs w:val="28"/>
        </w:rPr>
        <w:t xml:space="preserve"> </w:t>
      </w:r>
      <w:r w:rsidRPr="00CD0E82">
        <w:rPr>
          <w:rFonts w:ascii="Times New Roman" w:hAnsi="Times New Roman" w:cs="Times New Roman"/>
          <w:color w:val="000000"/>
          <w:sz w:val="28"/>
          <w:szCs w:val="28"/>
        </w:rPr>
        <w:t>Структурное подразделение сотрудничает  с кафедрой коррекционной педагогики СПб АППО  по вопросам усовершенствования организации условий обучения в больнице.</w:t>
      </w:r>
    </w:p>
    <w:p w:rsidR="00097130" w:rsidRDefault="00097130" w:rsidP="00322C42">
      <w:pPr>
        <w:ind w:firstLine="708"/>
        <w:jc w:val="both"/>
        <w:rPr>
          <w:rFonts w:ascii="Times New Roman" w:hAnsi="Times New Roman" w:cs="Times New Roman"/>
          <w:color w:val="000000"/>
          <w:sz w:val="28"/>
          <w:szCs w:val="28"/>
        </w:rPr>
      </w:pPr>
    </w:p>
    <w:p w:rsidR="00097130" w:rsidRDefault="00097130" w:rsidP="00322C42">
      <w:pPr>
        <w:ind w:firstLine="708"/>
        <w:jc w:val="both"/>
        <w:rPr>
          <w:rFonts w:ascii="Times New Roman" w:hAnsi="Times New Roman" w:cs="Times New Roman"/>
          <w:color w:val="000000"/>
          <w:sz w:val="28"/>
          <w:szCs w:val="28"/>
        </w:rPr>
      </w:pPr>
    </w:p>
    <w:p w:rsidR="00097130" w:rsidRDefault="00097130" w:rsidP="00322C42">
      <w:pPr>
        <w:ind w:firstLine="708"/>
        <w:jc w:val="both"/>
        <w:rPr>
          <w:rFonts w:ascii="Times New Roman" w:hAnsi="Times New Roman" w:cs="Times New Roman"/>
          <w:color w:val="000000"/>
          <w:sz w:val="28"/>
          <w:szCs w:val="28"/>
        </w:rPr>
        <w:sectPr w:rsidR="00097130" w:rsidSect="001E1390">
          <w:pgSz w:w="11906" w:h="16838"/>
          <w:pgMar w:top="1134" w:right="1133" w:bottom="1134" w:left="1701" w:header="708" w:footer="708" w:gutter="0"/>
          <w:cols w:space="708"/>
          <w:docGrid w:linePitch="360"/>
        </w:sectPr>
      </w:pPr>
    </w:p>
    <w:p w:rsidR="00097130" w:rsidRPr="00097130" w:rsidRDefault="004722C2" w:rsidP="00097130">
      <w:pPr>
        <w:pStyle w:val="a3"/>
        <w:numPr>
          <w:ilvl w:val="0"/>
          <w:numId w:val="13"/>
        </w:num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bookmarkStart w:id="0" w:name="_GoBack"/>
      <w:bookmarkEnd w:id="0"/>
      <w:r w:rsidR="00097130" w:rsidRPr="00097130">
        <w:rPr>
          <w:rFonts w:ascii="Times New Roman" w:hAnsi="Times New Roman" w:cs="Times New Roman"/>
          <w:b/>
          <w:bCs/>
          <w:sz w:val="28"/>
          <w:szCs w:val="28"/>
        </w:rPr>
        <w:t>СВОДНАЯ ИНФОРМАЦИЯ</w:t>
      </w:r>
    </w:p>
    <w:p w:rsidR="00097130" w:rsidRPr="00097130" w:rsidRDefault="00097130" w:rsidP="00097130">
      <w:pPr>
        <w:spacing w:line="240" w:lineRule="auto"/>
        <w:ind w:left="709" w:hanging="425"/>
        <w:jc w:val="center"/>
        <w:rPr>
          <w:rFonts w:ascii="Times New Roman" w:hAnsi="Times New Roman" w:cs="Times New Roman"/>
          <w:b/>
          <w:bCs/>
          <w:sz w:val="28"/>
          <w:szCs w:val="28"/>
        </w:rPr>
      </w:pPr>
      <w:r w:rsidRPr="00097130">
        <w:rPr>
          <w:rFonts w:ascii="Times New Roman" w:hAnsi="Times New Roman" w:cs="Times New Roman"/>
          <w:b/>
          <w:bCs/>
          <w:sz w:val="28"/>
          <w:szCs w:val="28"/>
        </w:rPr>
        <w:t>для рассмотрения итогов финансово-хозяйственной деятельности</w:t>
      </w:r>
    </w:p>
    <w:p w:rsidR="00097130" w:rsidRPr="00097130" w:rsidRDefault="00097130" w:rsidP="00097130">
      <w:pPr>
        <w:spacing w:line="240" w:lineRule="auto"/>
        <w:ind w:left="709" w:hanging="425"/>
        <w:jc w:val="center"/>
        <w:rPr>
          <w:rFonts w:ascii="Times New Roman" w:hAnsi="Times New Roman" w:cs="Times New Roman"/>
          <w:b/>
          <w:bCs/>
          <w:sz w:val="28"/>
          <w:szCs w:val="28"/>
        </w:rPr>
      </w:pPr>
      <w:r w:rsidRPr="00097130">
        <w:rPr>
          <w:rFonts w:ascii="Times New Roman" w:hAnsi="Times New Roman" w:cs="Times New Roman"/>
          <w:b/>
          <w:bCs/>
          <w:sz w:val="28"/>
          <w:szCs w:val="28"/>
        </w:rPr>
        <w:t xml:space="preserve"> подведомственных, бюджетных, казенных учреждений </w:t>
      </w:r>
    </w:p>
    <w:p w:rsidR="00097130" w:rsidRPr="00097130" w:rsidRDefault="00097130" w:rsidP="00097130">
      <w:pPr>
        <w:spacing w:line="240" w:lineRule="auto"/>
        <w:ind w:left="709" w:hanging="425"/>
        <w:jc w:val="center"/>
        <w:rPr>
          <w:rFonts w:ascii="Times New Roman" w:hAnsi="Times New Roman" w:cs="Times New Roman"/>
          <w:b/>
          <w:bCs/>
          <w:sz w:val="28"/>
          <w:szCs w:val="28"/>
        </w:rPr>
      </w:pPr>
      <w:r w:rsidRPr="00097130">
        <w:rPr>
          <w:rFonts w:ascii="Times New Roman" w:hAnsi="Times New Roman" w:cs="Times New Roman"/>
          <w:b/>
          <w:bCs/>
          <w:sz w:val="28"/>
          <w:szCs w:val="28"/>
        </w:rPr>
        <w:t>за 2018 год</w:t>
      </w:r>
    </w:p>
    <w:tbl>
      <w:tblPr>
        <w:tblStyle w:val="a6"/>
        <w:tblW w:w="9889" w:type="dxa"/>
        <w:tblLayout w:type="fixed"/>
        <w:tblLook w:val="04A0" w:firstRow="1" w:lastRow="0" w:firstColumn="1" w:lastColumn="0" w:noHBand="0" w:noVBand="1"/>
      </w:tblPr>
      <w:tblGrid>
        <w:gridCol w:w="651"/>
        <w:gridCol w:w="3426"/>
        <w:gridCol w:w="5812"/>
      </w:tblGrid>
      <w:tr w:rsidR="004D4CE9" w:rsidRPr="00097130" w:rsidTr="004D4CE9">
        <w:tc>
          <w:tcPr>
            <w:tcW w:w="651" w:type="dxa"/>
          </w:tcPr>
          <w:p w:rsidR="004D4CE9" w:rsidRPr="00097130" w:rsidRDefault="004D4CE9" w:rsidP="00097130">
            <w:pPr>
              <w:tabs>
                <w:tab w:val="left" w:pos="1134"/>
              </w:tabs>
              <w:contextualSpacing/>
              <w:jc w:val="center"/>
              <w:rPr>
                <w:rFonts w:ascii="Times New Roman" w:hAnsi="Times New Roman" w:cs="Times New Roman"/>
                <w:b/>
                <w:bCs/>
                <w:sz w:val="28"/>
                <w:szCs w:val="28"/>
              </w:rPr>
            </w:pPr>
          </w:p>
        </w:tc>
        <w:tc>
          <w:tcPr>
            <w:tcW w:w="3426" w:type="dxa"/>
          </w:tcPr>
          <w:p w:rsidR="004D4CE9" w:rsidRPr="00097130" w:rsidRDefault="004D4CE9" w:rsidP="00097130">
            <w:pPr>
              <w:tabs>
                <w:tab w:val="left" w:pos="1134"/>
              </w:tabs>
              <w:contextualSpacing/>
              <w:jc w:val="center"/>
              <w:rPr>
                <w:rFonts w:ascii="Times New Roman" w:hAnsi="Times New Roman" w:cs="Times New Roman"/>
                <w:b/>
                <w:bCs/>
                <w:sz w:val="28"/>
                <w:szCs w:val="28"/>
              </w:rPr>
            </w:pPr>
            <w:r w:rsidRPr="00097130">
              <w:rPr>
                <w:rFonts w:ascii="Times New Roman" w:hAnsi="Times New Roman" w:cs="Times New Roman"/>
                <w:b/>
                <w:bCs/>
                <w:sz w:val="28"/>
                <w:szCs w:val="28"/>
              </w:rPr>
              <w:t>Наименование показателя, критерия оценки и т.п.</w:t>
            </w:r>
          </w:p>
        </w:tc>
        <w:tc>
          <w:tcPr>
            <w:tcW w:w="5812" w:type="dxa"/>
          </w:tcPr>
          <w:p w:rsidR="004D4CE9" w:rsidRPr="00097130" w:rsidRDefault="004D4CE9" w:rsidP="00097130">
            <w:pPr>
              <w:tabs>
                <w:tab w:val="left" w:pos="1134"/>
              </w:tabs>
              <w:contextualSpacing/>
              <w:jc w:val="center"/>
              <w:rPr>
                <w:rFonts w:ascii="Times New Roman" w:hAnsi="Times New Roman" w:cs="Times New Roman"/>
                <w:b/>
                <w:bCs/>
                <w:sz w:val="28"/>
                <w:szCs w:val="28"/>
              </w:rPr>
            </w:pPr>
            <w:r w:rsidRPr="00097130">
              <w:rPr>
                <w:rFonts w:ascii="Times New Roman" w:hAnsi="Times New Roman" w:cs="Times New Roman"/>
                <w:b/>
                <w:bCs/>
                <w:sz w:val="28"/>
                <w:szCs w:val="28"/>
              </w:rPr>
              <w:t>Плановое/целевое/фактическое значение</w:t>
            </w:r>
          </w:p>
        </w:tc>
      </w:tr>
      <w:tr w:rsidR="004D4CE9" w:rsidRPr="00097130" w:rsidTr="004D4CE9">
        <w:tc>
          <w:tcPr>
            <w:tcW w:w="651" w:type="dxa"/>
          </w:tcPr>
          <w:p w:rsidR="004D4CE9" w:rsidRPr="00097130" w:rsidRDefault="004D4CE9" w:rsidP="00097130">
            <w:pPr>
              <w:tabs>
                <w:tab w:val="left" w:pos="1134"/>
              </w:tabs>
              <w:contextualSpacing/>
              <w:rPr>
                <w:rFonts w:ascii="Times New Roman" w:hAnsi="Times New Roman" w:cs="Times New Roman"/>
                <w:b/>
                <w:bCs/>
                <w:sz w:val="28"/>
                <w:szCs w:val="28"/>
              </w:rPr>
            </w:pPr>
            <w:r w:rsidRPr="00097130">
              <w:rPr>
                <w:rFonts w:ascii="Times New Roman" w:hAnsi="Times New Roman" w:cs="Times New Roman"/>
                <w:b/>
                <w:bCs/>
                <w:sz w:val="28"/>
                <w:szCs w:val="28"/>
              </w:rPr>
              <w:t>1</w:t>
            </w:r>
          </w:p>
        </w:tc>
        <w:tc>
          <w:tcPr>
            <w:tcW w:w="3426" w:type="dxa"/>
          </w:tcPr>
          <w:p w:rsidR="004D4CE9" w:rsidRPr="00097130" w:rsidRDefault="004D4CE9" w:rsidP="00097130">
            <w:pPr>
              <w:tabs>
                <w:tab w:val="left" w:pos="1134"/>
              </w:tabs>
              <w:contextualSpacing/>
              <w:rPr>
                <w:rFonts w:ascii="Times New Roman" w:hAnsi="Times New Roman" w:cs="Times New Roman"/>
                <w:b/>
                <w:bCs/>
                <w:sz w:val="28"/>
                <w:szCs w:val="28"/>
              </w:rPr>
            </w:pPr>
            <w:r w:rsidRPr="00097130">
              <w:rPr>
                <w:rFonts w:ascii="Times New Roman" w:hAnsi="Times New Roman" w:cs="Times New Roman"/>
                <w:sz w:val="28"/>
                <w:szCs w:val="28"/>
              </w:rPr>
              <w:t xml:space="preserve">Формирование государственных заданий </w:t>
            </w:r>
          </w:p>
        </w:tc>
        <w:tc>
          <w:tcPr>
            <w:tcW w:w="5812" w:type="dxa"/>
          </w:tcPr>
          <w:p w:rsidR="004D4CE9" w:rsidRPr="00097130" w:rsidRDefault="004D4CE9" w:rsidP="004D4CE9">
            <w:pPr>
              <w:tabs>
                <w:tab w:val="left" w:pos="1134"/>
              </w:tabs>
              <w:contextualSpacing/>
              <w:rPr>
                <w:rFonts w:ascii="Times New Roman" w:hAnsi="Times New Roman" w:cs="Times New Roman"/>
                <w:b/>
                <w:bCs/>
                <w:sz w:val="28"/>
                <w:szCs w:val="28"/>
              </w:rPr>
            </w:pPr>
            <w:r w:rsidRPr="00097130">
              <w:rPr>
                <w:rFonts w:ascii="Times New Roman" w:hAnsi="Times New Roman" w:cs="Times New Roman"/>
                <w:bCs/>
                <w:sz w:val="28"/>
                <w:szCs w:val="28"/>
              </w:rPr>
              <w:t>Государственное задание сформировано</w:t>
            </w:r>
          </w:p>
        </w:tc>
      </w:tr>
      <w:tr w:rsidR="004D4CE9" w:rsidRPr="00097130" w:rsidTr="004D4CE9">
        <w:tc>
          <w:tcPr>
            <w:tcW w:w="651" w:type="dxa"/>
          </w:tcPr>
          <w:p w:rsidR="004D4CE9" w:rsidRPr="00097130" w:rsidRDefault="004D4CE9" w:rsidP="00097130">
            <w:pPr>
              <w:tabs>
                <w:tab w:val="left" w:pos="1134"/>
              </w:tabs>
              <w:contextualSpacing/>
              <w:rPr>
                <w:rFonts w:ascii="Times New Roman" w:hAnsi="Times New Roman" w:cs="Times New Roman"/>
                <w:b/>
                <w:bCs/>
                <w:sz w:val="28"/>
                <w:szCs w:val="28"/>
              </w:rPr>
            </w:pPr>
            <w:r w:rsidRPr="00097130">
              <w:rPr>
                <w:rFonts w:ascii="Times New Roman" w:hAnsi="Times New Roman" w:cs="Times New Roman"/>
                <w:b/>
                <w:bCs/>
                <w:sz w:val="28"/>
                <w:szCs w:val="28"/>
              </w:rPr>
              <w:t>2</w:t>
            </w:r>
          </w:p>
        </w:tc>
        <w:tc>
          <w:tcPr>
            <w:tcW w:w="3426" w:type="dxa"/>
          </w:tcPr>
          <w:p w:rsidR="004D4CE9" w:rsidRPr="00097130" w:rsidRDefault="004D4CE9" w:rsidP="004D4CE9">
            <w:pPr>
              <w:tabs>
                <w:tab w:val="left" w:pos="1134"/>
              </w:tabs>
              <w:contextualSpacing/>
              <w:rPr>
                <w:rFonts w:ascii="Times New Roman" w:hAnsi="Times New Roman" w:cs="Times New Roman"/>
                <w:sz w:val="28"/>
                <w:szCs w:val="28"/>
              </w:rPr>
            </w:pPr>
            <w:r w:rsidRPr="00097130">
              <w:rPr>
                <w:rFonts w:ascii="Times New Roman" w:hAnsi="Times New Roman" w:cs="Times New Roman"/>
                <w:sz w:val="28"/>
                <w:szCs w:val="28"/>
              </w:rPr>
              <w:t>Выполнение государственного задания</w:t>
            </w:r>
          </w:p>
        </w:tc>
        <w:tc>
          <w:tcPr>
            <w:tcW w:w="5812" w:type="dxa"/>
          </w:tcPr>
          <w:p w:rsidR="004D4CE9" w:rsidRPr="00097130" w:rsidRDefault="004D4CE9" w:rsidP="00097130">
            <w:pPr>
              <w:tabs>
                <w:tab w:val="left" w:pos="1134"/>
              </w:tabs>
              <w:contextualSpacing/>
              <w:rPr>
                <w:rFonts w:ascii="Times New Roman" w:hAnsi="Times New Roman" w:cs="Times New Roman"/>
                <w:b/>
                <w:bCs/>
                <w:sz w:val="28"/>
                <w:szCs w:val="28"/>
              </w:rPr>
            </w:pPr>
            <w:r w:rsidRPr="00097130">
              <w:rPr>
                <w:rFonts w:ascii="Times New Roman" w:hAnsi="Times New Roman" w:cs="Times New Roman"/>
                <w:bCs/>
                <w:sz w:val="28"/>
                <w:szCs w:val="28"/>
              </w:rPr>
              <w:t>Выполнено на 100 %</w:t>
            </w:r>
          </w:p>
        </w:tc>
      </w:tr>
      <w:tr w:rsidR="004D4CE9" w:rsidRPr="00097130" w:rsidTr="004D4CE9">
        <w:tc>
          <w:tcPr>
            <w:tcW w:w="651" w:type="dxa"/>
          </w:tcPr>
          <w:p w:rsidR="004D4CE9" w:rsidRPr="00097130" w:rsidRDefault="004D4CE9" w:rsidP="00097130">
            <w:pPr>
              <w:tabs>
                <w:tab w:val="left" w:pos="1134"/>
              </w:tabs>
              <w:contextualSpacing/>
              <w:rPr>
                <w:rFonts w:ascii="Times New Roman" w:hAnsi="Times New Roman" w:cs="Times New Roman"/>
                <w:b/>
                <w:bCs/>
                <w:sz w:val="28"/>
                <w:szCs w:val="28"/>
              </w:rPr>
            </w:pPr>
            <w:r w:rsidRPr="00097130">
              <w:rPr>
                <w:rFonts w:ascii="Times New Roman" w:hAnsi="Times New Roman" w:cs="Times New Roman"/>
                <w:b/>
                <w:bCs/>
                <w:sz w:val="28"/>
                <w:szCs w:val="28"/>
              </w:rPr>
              <w:t>3</w:t>
            </w:r>
          </w:p>
        </w:tc>
        <w:tc>
          <w:tcPr>
            <w:tcW w:w="3426" w:type="dxa"/>
          </w:tcPr>
          <w:p w:rsidR="004D4CE9" w:rsidRPr="00097130" w:rsidRDefault="004D4CE9" w:rsidP="00097130">
            <w:pPr>
              <w:tabs>
                <w:tab w:val="left" w:pos="1134"/>
              </w:tabs>
              <w:contextualSpacing/>
              <w:rPr>
                <w:rFonts w:ascii="Times New Roman" w:hAnsi="Times New Roman" w:cs="Times New Roman"/>
                <w:b/>
                <w:bCs/>
                <w:sz w:val="28"/>
                <w:szCs w:val="28"/>
              </w:rPr>
            </w:pPr>
            <w:r w:rsidRPr="00097130">
              <w:rPr>
                <w:rFonts w:ascii="Times New Roman" w:hAnsi="Times New Roman" w:cs="Times New Roman"/>
                <w:sz w:val="28"/>
                <w:szCs w:val="28"/>
              </w:rPr>
              <w:t>Анализ выполнения показателей государственного задания, характеризующих объем и качество оказываемых государственных услуг</w:t>
            </w:r>
          </w:p>
        </w:tc>
        <w:tc>
          <w:tcPr>
            <w:tcW w:w="5812" w:type="dxa"/>
          </w:tcPr>
          <w:p w:rsidR="004D4CE9" w:rsidRPr="00097130" w:rsidRDefault="004D4CE9" w:rsidP="00097130">
            <w:pPr>
              <w:tabs>
                <w:tab w:val="left" w:pos="1134"/>
              </w:tabs>
              <w:contextualSpacing/>
              <w:rPr>
                <w:rFonts w:ascii="Times New Roman" w:hAnsi="Times New Roman" w:cs="Times New Roman"/>
                <w:bCs/>
                <w:sz w:val="28"/>
                <w:szCs w:val="28"/>
              </w:rPr>
            </w:pPr>
            <w:r w:rsidRPr="00097130">
              <w:rPr>
                <w:rFonts w:ascii="Times New Roman" w:hAnsi="Times New Roman" w:cs="Times New Roman"/>
                <w:bCs/>
                <w:sz w:val="28"/>
                <w:szCs w:val="28"/>
              </w:rPr>
              <w:t>Показатели, характеризующие объем выполнены на 100,0 %</w:t>
            </w:r>
          </w:p>
          <w:p w:rsidR="004D4CE9" w:rsidRDefault="004D4CE9" w:rsidP="00097130">
            <w:pPr>
              <w:tabs>
                <w:tab w:val="left" w:pos="1134"/>
              </w:tabs>
              <w:contextualSpacing/>
              <w:rPr>
                <w:rFonts w:ascii="Times New Roman" w:hAnsi="Times New Roman" w:cs="Times New Roman"/>
                <w:bCs/>
                <w:sz w:val="28"/>
                <w:szCs w:val="28"/>
              </w:rPr>
            </w:pPr>
            <w:r w:rsidRPr="00097130">
              <w:rPr>
                <w:rFonts w:ascii="Times New Roman" w:hAnsi="Times New Roman" w:cs="Times New Roman"/>
                <w:bCs/>
                <w:sz w:val="28"/>
                <w:szCs w:val="28"/>
              </w:rPr>
              <w:t xml:space="preserve">Показатели, характеризующие качество выполнены на  100,0 % </w:t>
            </w:r>
          </w:p>
          <w:p w:rsidR="004D4CE9" w:rsidRPr="00097130" w:rsidRDefault="004D4CE9" w:rsidP="00097130">
            <w:pPr>
              <w:tabs>
                <w:tab w:val="left" w:pos="1134"/>
              </w:tabs>
              <w:contextualSpacing/>
              <w:rPr>
                <w:rFonts w:ascii="Times New Roman" w:hAnsi="Times New Roman" w:cs="Times New Roman"/>
                <w:b/>
                <w:bCs/>
                <w:sz w:val="28"/>
                <w:szCs w:val="28"/>
              </w:rPr>
            </w:pPr>
            <w:r w:rsidRPr="00097130">
              <w:rPr>
                <w:rFonts w:ascii="Times New Roman" w:hAnsi="Times New Roman" w:cs="Times New Roman"/>
                <w:bCs/>
                <w:sz w:val="28"/>
                <w:szCs w:val="28"/>
              </w:rPr>
              <w:t>В соответствии с государственным заданием</w:t>
            </w:r>
          </w:p>
        </w:tc>
      </w:tr>
      <w:tr w:rsidR="004D4CE9" w:rsidRPr="00097130" w:rsidTr="004D4CE9">
        <w:trPr>
          <w:trHeight w:val="1042"/>
        </w:trPr>
        <w:tc>
          <w:tcPr>
            <w:tcW w:w="651" w:type="dxa"/>
          </w:tcPr>
          <w:p w:rsidR="004D4CE9" w:rsidRPr="00097130" w:rsidRDefault="004D4CE9" w:rsidP="00097130">
            <w:pPr>
              <w:tabs>
                <w:tab w:val="left" w:pos="1134"/>
              </w:tabs>
              <w:contextualSpacing/>
              <w:rPr>
                <w:rFonts w:ascii="Times New Roman" w:hAnsi="Times New Roman" w:cs="Times New Roman"/>
                <w:b/>
                <w:bCs/>
                <w:sz w:val="28"/>
                <w:szCs w:val="28"/>
              </w:rPr>
            </w:pPr>
            <w:r w:rsidRPr="00097130">
              <w:rPr>
                <w:rFonts w:ascii="Times New Roman" w:hAnsi="Times New Roman" w:cs="Times New Roman"/>
                <w:b/>
                <w:bCs/>
                <w:sz w:val="28"/>
                <w:szCs w:val="28"/>
              </w:rPr>
              <w:t>4</w:t>
            </w:r>
          </w:p>
        </w:tc>
        <w:tc>
          <w:tcPr>
            <w:tcW w:w="3426" w:type="dxa"/>
          </w:tcPr>
          <w:p w:rsidR="004D4CE9" w:rsidRPr="00097130" w:rsidRDefault="004D4CE9" w:rsidP="004D4CE9">
            <w:pPr>
              <w:tabs>
                <w:tab w:val="left" w:pos="1134"/>
              </w:tabs>
              <w:contextualSpacing/>
              <w:rPr>
                <w:rFonts w:ascii="Times New Roman" w:hAnsi="Times New Roman" w:cs="Times New Roman"/>
                <w:sz w:val="28"/>
                <w:szCs w:val="28"/>
              </w:rPr>
            </w:pPr>
            <w:r w:rsidRPr="00097130">
              <w:rPr>
                <w:rFonts w:ascii="Times New Roman" w:hAnsi="Times New Roman" w:cs="Times New Roman"/>
                <w:sz w:val="28"/>
                <w:szCs w:val="28"/>
              </w:rPr>
              <w:t>Финансовое обеспечение выполнения государственного задания</w:t>
            </w:r>
          </w:p>
        </w:tc>
        <w:tc>
          <w:tcPr>
            <w:tcW w:w="5812" w:type="dxa"/>
          </w:tcPr>
          <w:p w:rsidR="004D4CE9" w:rsidRPr="00097130" w:rsidRDefault="004D4CE9" w:rsidP="00097130">
            <w:pPr>
              <w:tabs>
                <w:tab w:val="left" w:pos="1134"/>
              </w:tabs>
              <w:contextualSpacing/>
              <w:rPr>
                <w:rFonts w:ascii="Times New Roman" w:hAnsi="Times New Roman" w:cs="Times New Roman"/>
                <w:b/>
                <w:bCs/>
                <w:sz w:val="28"/>
                <w:szCs w:val="28"/>
              </w:rPr>
            </w:pPr>
            <w:r w:rsidRPr="00097130">
              <w:rPr>
                <w:rFonts w:ascii="Times New Roman" w:hAnsi="Times New Roman" w:cs="Times New Roman"/>
                <w:bCs/>
                <w:sz w:val="28"/>
                <w:szCs w:val="28"/>
              </w:rPr>
              <w:t>В соответствии с нормативами финансовых затрат, потребностью учреждения и выделенными ассигнованиями</w:t>
            </w:r>
          </w:p>
        </w:tc>
      </w:tr>
      <w:tr w:rsidR="004D4CE9" w:rsidRPr="00097130" w:rsidTr="004D4CE9">
        <w:tc>
          <w:tcPr>
            <w:tcW w:w="651" w:type="dxa"/>
          </w:tcPr>
          <w:p w:rsidR="004D4CE9" w:rsidRPr="00097130" w:rsidRDefault="004D4CE9" w:rsidP="00097130">
            <w:pPr>
              <w:tabs>
                <w:tab w:val="left" w:pos="1134"/>
              </w:tabs>
              <w:contextualSpacing/>
              <w:rPr>
                <w:rFonts w:ascii="Times New Roman" w:hAnsi="Times New Roman" w:cs="Times New Roman"/>
                <w:b/>
                <w:bCs/>
                <w:sz w:val="28"/>
                <w:szCs w:val="28"/>
              </w:rPr>
            </w:pPr>
            <w:r>
              <w:rPr>
                <w:rFonts w:ascii="Times New Roman" w:hAnsi="Times New Roman" w:cs="Times New Roman"/>
                <w:b/>
                <w:bCs/>
                <w:sz w:val="28"/>
                <w:szCs w:val="28"/>
              </w:rPr>
              <w:t>5</w:t>
            </w:r>
          </w:p>
        </w:tc>
        <w:tc>
          <w:tcPr>
            <w:tcW w:w="3426" w:type="dxa"/>
          </w:tcPr>
          <w:p w:rsidR="004D4CE9" w:rsidRPr="00097130" w:rsidRDefault="004D4CE9" w:rsidP="00097130">
            <w:pPr>
              <w:rPr>
                <w:rFonts w:ascii="Times New Roman" w:hAnsi="Times New Roman" w:cs="Times New Roman"/>
                <w:sz w:val="28"/>
                <w:szCs w:val="28"/>
              </w:rPr>
            </w:pPr>
            <w:r w:rsidRPr="00097130">
              <w:rPr>
                <w:rFonts w:ascii="Times New Roman" w:hAnsi="Times New Roman" w:cs="Times New Roman"/>
                <w:sz w:val="28"/>
                <w:szCs w:val="28"/>
              </w:rPr>
              <w:t>Выполнение плана финансово-хозяйственной деятельности учреждения по типам обеспечения (СГЗ, СИЦ, ОМС, ПД)</w:t>
            </w:r>
          </w:p>
        </w:tc>
        <w:tc>
          <w:tcPr>
            <w:tcW w:w="5812" w:type="dxa"/>
          </w:tcPr>
          <w:p w:rsidR="004D4CE9" w:rsidRPr="00097130" w:rsidRDefault="004D4CE9" w:rsidP="00097130">
            <w:pPr>
              <w:tabs>
                <w:tab w:val="left" w:pos="1134"/>
              </w:tabs>
              <w:contextualSpacing/>
              <w:rPr>
                <w:rFonts w:ascii="Times New Roman" w:hAnsi="Times New Roman" w:cs="Times New Roman"/>
                <w:bCs/>
                <w:sz w:val="28"/>
                <w:szCs w:val="28"/>
                <w:u w:val="single"/>
              </w:rPr>
            </w:pPr>
            <w:r w:rsidRPr="00097130">
              <w:rPr>
                <w:rFonts w:ascii="Times New Roman" w:hAnsi="Times New Roman" w:cs="Times New Roman"/>
                <w:bCs/>
                <w:sz w:val="28"/>
                <w:szCs w:val="28"/>
                <w:u w:val="single"/>
              </w:rPr>
              <w:t>Субсидии:</w:t>
            </w:r>
          </w:p>
          <w:p w:rsidR="004D4CE9" w:rsidRPr="00097130" w:rsidRDefault="004D4CE9" w:rsidP="00097130">
            <w:pPr>
              <w:tabs>
                <w:tab w:val="left" w:pos="1134"/>
              </w:tabs>
              <w:contextualSpacing/>
              <w:rPr>
                <w:rFonts w:ascii="Times New Roman" w:hAnsi="Times New Roman" w:cs="Times New Roman"/>
                <w:bCs/>
                <w:sz w:val="28"/>
                <w:szCs w:val="28"/>
              </w:rPr>
            </w:pPr>
            <w:r w:rsidRPr="00097130">
              <w:rPr>
                <w:rFonts w:ascii="Times New Roman" w:hAnsi="Times New Roman" w:cs="Times New Roman"/>
                <w:bCs/>
                <w:sz w:val="28"/>
                <w:szCs w:val="28"/>
              </w:rPr>
              <w:t>Код показателя ПФХД 1100 – 99,9%</w:t>
            </w:r>
          </w:p>
          <w:p w:rsidR="004D4CE9" w:rsidRPr="00097130" w:rsidRDefault="004D4CE9" w:rsidP="00097130">
            <w:pPr>
              <w:tabs>
                <w:tab w:val="left" w:pos="1134"/>
              </w:tabs>
              <w:contextualSpacing/>
              <w:rPr>
                <w:rFonts w:ascii="Times New Roman" w:hAnsi="Times New Roman" w:cs="Times New Roman"/>
                <w:b/>
                <w:bCs/>
                <w:sz w:val="28"/>
                <w:szCs w:val="28"/>
              </w:rPr>
            </w:pPr>
            <w:r w:rsidRPr="00097130">
              <w:rPr>
                <w:rFonts w:ascii="Times New Roman" w:hAnsi="Times New Roman" w:cs="Times New Roman"/>
                <w:bCs/>
                <w:sz w:val="28"/>
                <w:szCs w:val="28"/>
              </w:rPr>
              <w:t xml:space="preserve">Код показателя ПФХД 1200 </w:t>
            </w:r>
            <w:r w:rsidRPr="00097130">
              <w:rPr>
                <w:rFonts w:ascii="Times New Roman" w:hAnsi="Times New Roman" w:cs="Times New Roman"/>
                <w:b/>
                <w:bCs/>
                <w:sz w:val="28"/>
                <w:szCs w:val="28"/>
              </w:rPr>
              <w:t xml:space="preserve">– </w:t>
            </w:r>
            <w:r w:rsidRPr="00097130">
              <w:rPr>
                <w:rFonts w:ascii="Times New Roman" w:hAnsi="Times New Roman" w:cs="Times New Roman"/>
                <w:bCs/>
                <w:sz w:val="28"/>
                <w:szCs w:val="28"/>
              </w:rPr>
              <w:t>86%</w:t>
            </w:r>
          </w:p>
          <w:p w:rsidR="004D4CE9" w:rsidRPr="00097130" w:rsidRDefault="004D4CE9" w:rsidP="00097130">
            <w:pPr>
              <w:tabs>
                <w:tab w:val="left" w:pos="1134"/>
              </w:tabs>
              <w:contextualSpacing/>
              <w:rPr>
                <w:rFonts w:ascii="Times New Roman" w:hAnsi="Times New Roman" w:cs="Times New Roman"/>
                <w:bCs/>
                <w:sz w:val="28"/>
                <w:szCs w:val="28"/>
                <w:u w:val="single"/>
              </w:rPr>
            </w:pPr>
            <w:r w:rsidRPr="00097130">
              <w:rPr>
                <w:rFonts w:ascii="Times New Roman" w:hAnsi="Times New Roman" w:cs="Times New Roman"/>
                <w:bCs/>
                <w:sz w:val="28"/>
                <w:szCs w:val="28"/>
                <w:u w:val="single"/>
              </w:rPr>
              <w:t>Предпринимательская деятельность:</w:t>
            </w:r>
          </w:p>
          <w:p w:rsidR="004D4CE9" w:rsidRPr="00097130" w:rsidRDefault="004D4CE9" w:rsidP="00097130">
            <w:pPr>
              <w:tabs>
                <w:tab w:val="left" w:pos="1134"/>
              </w:tabs>
              <w:contextualSpacing/>
              <w:rPr>
                <w:rFonts w:ascii="Times New Roman" w:hAnsi="Times New Roman" w:cs="Times New Roman"/>
                <w:b/>
                <w:bCs/>
                <w:sz w:val="28"/>
                <w:szCs w:val="28"/>
                <w:u w:val="single"/>
              </w:rPr>
            </w:pPr>
            <w:r w:rsidRPr="00097130">
              <w:rPr>
                <w:rFonts w:ascii="Times New Roman" w:hAnsi="Times New Roman" w:cs="Times New Roman"/>
                <w:bCs/>
                <w:sz w:val="28"/>
                <w:szCs w:val="28"/>
              </w:rPr>
              <w:t>Код показателя ПФХД 1500, 1600 – 95,9%</w:t>
            </w:r>
          </w:p>
        </w:tc>
      </w:tr>
      <w:tr w:rsidR="004D4CE9" w:rsidRPr="00097130" w:rsidTr="004D4CE9">
        <w:tc>
          <w:tcPr>
            <w:tcW w:w="651" w:type="dxa"/>
          </w:tcPr>
          <w:p w:rsidR="004D4CE9" w:rsidRPr="00097130" w:rsidRDefault="004D4CE9" w:rsidP="00097130">
            <w:pPr>
              <w:tabs>
                <w:tab w:val="left" w:pos="1134"/>
              </w:tabs>
              <w:contextualSpacing/>
              <w:rPr>
                <w:rFonts w:ascii="Times New Roman" w:hAnsi="Times New Roman" w:cs="Times New Roman"/>
                <w:b/>
                <w:bCs/>
                <w:sz w:val="28"/>
                <w:szCs w:val="28"/>
              </w:rPr>
            </w:pPr>
            <w:r>
              <w:rPr>
                <w:rFonts w:ascii="Times New Roman" w:hAnsi="Times New Roman" w:cs="Times New Roman"/>
                <w:b/>
                <w:bCs/>
                <w:sz w:val="28"/>
                <w:szCs w:val="28"/>
              </w:rPr>
              <w:t>6</w:t>
            </w:r>
          </w:p>
        </w:tc>
        <w:tc>
          <w:tcPr>
            <w:tcW w:w="3426" w:type="dxa"/>
          </w:tcPr>
          <w:p w:rsidR="004D4CE9" w:rsidRPr="00097130" w:rsidRDefault="004D4CE9" w:rsidP="00097130">
            <w:pPr>
              <w:rPr>
                <w:rFonts w:ascii="Times New Roman" w:hAnsi="Times New Roman" w:cs="Times New Roman"/>
                <w:sz w:val="28"/>
                <w:szCs w:val="28"/>
              </w:rPr>
            </w:pPr>
            <w:r w:rsidRPr="00097130">
              <w:rPr>
                <w:rFonts w:ascii="Times New Roman" w:hAnsi="Times New Roman" w:cs="Times New Roman"/>
                <w:sz w:val="28"/>
                <w:szCs w:val="28"/>
              </w:rPr>
              <w:t>Сведения о поступлениях и расходовании безвозмездных денежных и материальных средств</w:t>
            </w:r>
          </w:p>
        </w:tc>
        <w:tc>
          <w:tcPr>
            <w:tcW w:w="5812" w:type="dxa"/>
          </w:tcPr>
          <w:p w:rsidR="004D4CE9" w:rsidRPr="00097130" w:rsidRDefault="004D4CE9" w:rsidP="00097130">
            <w:pPr>
              <w:tabs>
                <w:tab w:val="left" w:pos="1134"/>
              </w:tabs>
              <w:contextualSpacing/>
              <w:rPr>
                <w:rFonts w:ascii="Times New Roman" w:hAnsi="Times New Roman" w:cs="Times New Roman"/>
                <w:bCs/>
                <w:sz w:val="28"/>
                <w:szCs w:val="28"/>
              </w:rPr>
            </w:pPr>
            <w:r w:rsidRPr="00097130">
              <w:rPr>
                <w:rFonts w:ascii="Times New Roman" w:hAnsi="Times New Roman" w:cs="Times New Roman"/>
                <w:bCs/>
                <w:sz w:val="28"/>
                <w:szCs w:val="28"/>
              </w:rPr>
              <w:t xml:space="preserve">Безвозмездное поступление ОС на сумму </w:t>
            </w:r>
            <w:r w:rsidRPr="00097130">
              <w:rPr>
                <w:rFonts w:ascii="Times New Roman" w:hAnsi="Times New Roman" w:cs="Times New Roman"/>
                <w:b/>
                <w:bCs/>
                <w:sz w:val="28"/>
                <w:szCs w:val="28"/>
              </w:rPr>
              <w:t>23 490,00</w:t>
            </w:r>
          </w:p>
          <w:p w:rsidR="004D4CE9" w:rsidRPr="00097130" w:rsidRDefault="004D4CE9" w:rsidP="00097130">
            <w:pPr>
              <w:tabs>
                <w:tab w:val="left" w:pos="1134"/>
              </w:tabs>
              <w:contextualSpacing/>
              <w:rPr>
                <w:rFonts w:ascii="Times New Roman" w:hAnsi="Times New Roman" w:cs="Times New Roman"/>
                <w:bCs/>
                <w:sz w:val="28"/>
                <w:szCs w:val="28"/>
              </w:rPr>
            </w:pPr>
            <w:r w:rsidRPr="00097130">
              <w:rPr>
                <w:rFonts w:ascii="Times New Roman" w:hAnsi="Times New Roman" w:cs="Times New Roman"/>
                <w:bCs/>
                <w:sz w:val="28"/>
                <w:szCs w:val="28"/>
              </w:rPr>
              <w:t>(телевизор)</w:t>
            </w:r>
          </w:p>
        </w:tc>
      </w:tr>
      <w:tr w:rsidR="004D4CE9" w:rsidRPr="00097130" w:rsidTr="004D4CE9">
        <w:tc>
          <w:tcPr>
            <w:tcW w:w="651" w:type="dxa"/>
          </w:tcPr>
          <w:p w:rsidR="004D4CE9" w:rsidRPr="00097130" w:rsidRDefault="004D4CE9" w:rsidP="00097130">
            <w:pPr>
              <w:tabs>
                <w:tab w:val="left" w:pos="1134"/>
              </w:tabs>
              <w:contextualSpacing/>
              <w:rPr>
                <w:rFonts w:ascii="Times New Roman" w:hAnsi="Times New Roman" w:cs="Times New Roman"/>
                <w:b/>
                <w:bCs/>
                <w:sz w:val="28"/>
                <w:szCs w:val="28"/>
              </w:rPr>
            </w:pPr>
            <w:r>
              <w:rPr>
                <w:rFonts w:ascii="Times New Roman" w:hAnsi="Times New Roman" w:cs="Times New Roman"/>
                <w:b/>
                <w:bCs/>
                <w:sz w:val="28"/>
                <w:szCs w:val="28"/>
              </w:rPr>
              <w:t>7</w:t>
            </w:r>
          </w:p>
        </w:tc>
        <w:tc>
          <w:tcPr>
            <w:tcW w:w="3426" w:type="dxa"/>
          </w:tcPr>
          <w:p w:rsidR="004D4CE9" w:rsidRPr="00097130" w:rsidRDefault="004D4CE9" w:rsidP="00097130">
            <w:pPr>
              <w:rPr>
                <w:rFonts w:ascii="Times New Roman" w:hAnsi="Times New Roman" w:cs="Times New Roman"/>
                <w:sz w:val="28"/>
                <w:szCs w:val="28"/>
              </w:rPr>
            </w:pPr>
            <w:r w:rsidRPr="00097130">
              <w:rPr>
                <w:rFonts w:ascii="Times New Roman" w:hAnsi="Times New Roman" w:cs="Times New Roman"/>
                <w:sz w:val="28"/>
                <w:szCs w:val="28"/>
              </w:rPr>
              <w:t>Сведения о доходах от предпринимательской и иной приносящей доход деятельности (план и факт, наименование и количество, направления использования, динамика: рост, снижение, причины снижения)</w:t>
            </w:r>
          </w:p>
        </w:tc>
        <w:tc>
          <w:tcPr>
            <w:tcW w:w="5812" w:type="dxa"/>
          </w:tcPr>
          <w:p w:rsidR="004D4CE9" w:rsidRDefault="004D4CE9" w:rsidP="00097130">
            <w:pPr>
              <w:tabs>
                <w:tab w:val="left" w:pos="1134"/>
              </w:tabs>
              <w:rPr>
                <w:rFonts w:ascii="Times New Roman" w:hAnsi="Times New Roman" w:cs="Times New Roman"/>
                <w:bCs/>
                <w:sz w:val="28"/>
                <w:szCs w:val="28"/>
              </w:rPr>
            </w:pPr>
            <w:r w:rsidRPr="00097130">
              <w:rPr>
                <w:rFonts w:ascii="Times New Roman" w:hAnsi="Times New Roman" w:cs="Times New Roman"/>
                <w:b/>
                <w:bCs/>
                <w:sz w:val="28"/>
                <w:szCs w:val="28"/>
              </w:rPr>
              <w:t>План по платным услугам</w:t>
            </w:r>
            <w:r w:rsidRPr="00097130">
              <w:rPr>
                <w:rFonts w:ascii="Times New Roman" w:hAnsi="Times New Roman" w:cs="Times New Roman"/>
                <w:bCs/>
                <w:sz w:val="28"/>
                <w:szCs w:val="28"/>
              </w:rPr>
              <w:t xml:space="preserve"> – 71,7 тыс. руб., фактически поступило от платных образовательных услуг (подготовка к школе) – 75,8 тыс. руб. </w:t>
            </w:r>
          </w:p>
          <w:p w:rsidR="004D4CE9" w:rsidRPr="00097130" w:rsidRDefault="004D4CE9" w:rsidP="00097130">
            <w:pPr>
              <w:tabs>
                <w:tab w:val="left" w:pos="1134"/>
              </w:tabs>
              <w:rPr>
                <w:rFonts w:ascii="Times New Roman" w:hAnsi="Times New Roman" w:cs="Times New Roman"/>
                <w:bCs/>
                <w:sz w:val="28"/>
                <w:szCs w:val="28"/>
              </w:rPr>
            </w:pPr>
            <w:r w:rsidRPr="00097130">
              <w:rPr>
                <w:rFonts w:ascii="Times New Roman" w:hAnsi="Times New Roman" w:cs="Times New Roman"/>
                <w:bCs/>
                <w:sz w:val="28"/>
                <w:szCs w:val="28"/>
              </w:rPr>
              <w:t>Динамика роста:</w:t>
            </w:r>
            <w:r>
              <w:rPr>
                <w:rFonts w:ascii="Times New Roman" w:hAnsi="Times New Roman" w:cs="Times New Roman"/>
                <w:bCs/>
                <w:sz w:val="28"/>
                <w:szCs w:val="28"/>
              </w:rPr>
              <w:t xml:space="preserve"> </w:t>
            </w:r>
            <w:r w:rsidRPr="00097130">
              <w:rPr>
                <w:rFonts w:ascii="Times New Roman" w:hAnsi="Times New Roman" w:cs="Times New Roman"/>
                <w:bCs/>
                <w:sz w:val="28"/>
                <w:szCs w:val="28"/>
              </w:rPr>
              <w:t>106%.</w:t>
            </w:r>
          </w:p>
          <w:p w:rsidR="004D4CE9" w:rsidRPr="00097130" w:rsidRDefault="004D4CE9" w:rsidP="00097130">
            <w:pPr>
              <w:tabs>
                <w:tab w:val="left" w:pos="1134"/>
              </w:tabs>
              <w:rPr>
                <w:rFonts w:ascii="Times New Roman" w:hAnsi="Times New Roman" w:cs="Times New Roman"/>
                <w:bCs/>
                <w:sz w:val="28"/>
                <w:szCs w:val="28"/>
              </w:rPr>
            </w:pPr>
            <w:r w:rsidRPr="00097130">
              <w:rPr>
                <w:rFonts w:ascii="Times New Roman" w:hAnsi="Times New Roman" w:cs="Times New Roman"/>
                <w:bCs/>
                <w:sz w:val="28"/>
                <w:szCs w:val="28"/>
              </w:rPr>
              <w:t>План по ЛОК – 379,2 тыс. руб., факт по ЛОК – 384,5 тыс. руб.</w:t>
            </w:r>
          </w:p>
          <w:p w:rsidR="004D4CE9" w:rsidRPr="00097130" w:rsidRDefault="004D4CE9" w:rsidP="00097130">
            <w:pPr>
              <w:tabs>
                <w:tab w:val="left" w:pos="1134"/>
              </w:tabs>
              <w:rPr>
                <w:rFonts w:ascii="Times New Roman" w:hAnsi="Times New Roman" w:cs="Times New Roman"/>
                <w:bCs/>
                <w:sz w:val="28"/>
                <w:szCs w:val="28"/>
              </w:rPr>
            </w:pPr>
            <w:r w:rsidRPr="00097130">
              <w:rPr>
                <w:rFonts w:ascii="Times New Roman" w:hAnsi="Times New Roman" w:cs="Times New Roman"/>
                <w:b/>
                <w:bCs/>
                <w:sz w:val="28"/>
                <w:szCs w:val="28"/>
              </w:rPr>
              <w:t>План по школьному питанию</w:t>
            </w:r>
            <w:r w:rsidRPr="00097130">
              <w:rPr>
                <w:rFonts w:ascii="Times New Roman" w:hAnsi="Times New Roman" w:cs="Times New Roman"/>
                <w:bCs/>
                <w:sz w:val="28"/>
                <w:szCs w:val="28"/>
              </w:rPr>
              <w:t xml:space="preserve"> – 209,4 тыс. руб., фактически поступило – 245,6 тыс. руб. Динамика роста: 118%.</w:t>
            </w:r>
          </w:p>
          <w:p w:rsidR="004D4CE9" w:rsidRPr="00097130" w:rsidRDefault="004D4CE9" w:rsidP="00097130">
            <w:pPr>
              <w:tabs>
                <w:tab w:val="left" w:pos="1134"/>
              </w:tabs>
              <w:rPr>
                <w:rFonts w:ascii="Times New Roman" w:hAnsi="Times New Roman" w:cs="Times New Roman"/>
                <w:bCs/>
                <w:sz w:val="28"/>
                <w:szCs w:val="28"/>
              </w:rPr>
            </w:pPr>
            <w:r w:rsidRPr="00097130">
              <w:rPr>
                <w:rFonts w:ascii="Times New Roman" w:hAnsi="Times New Roman" w:cs="Times New Roman"/>
                <w:bCs/>
                <w:sz w:val="28"/>
                <w:szCs w:val="28"/>
              </w:rPr>
              <w:t>Финансирование:</w:t>
            </w:r>
          </w:p>
          <w:p w:rsidR="004D4CE9" w:rsidRPr="00097130" w:rsidRDefault="004D4CE9" w:rsidP="00097130">
            <w:pPr>
              <w:tabs>
                <w:tab w:val="left" w:pos="1134"/>
              </w:tabs>
              <w:rPr>
                <w:rFonts w:ascii="Times New Roman" w:hAnsi="Times New Roman" w:cs="Times New Roman"/>
                <w:b/>
                <w:bCs/>
                <w:sz w:val="28"/>
                <w:szCs w:val="28"/>
                <w:u w:val="single"/>
              </w:rPr>
            </w:pPr>
            <w:r w:rsidRPr="00097130">
              <w:rPr>
                <w:rFonts w:ascii="Times New Roman" w:eastAsia="Calibri" w:hAnsi="Times New Roman" w:cs="Times New Roman"/>
                <w:sz w:val="28"/>
                <w:szCs w:val="28"/>
                <w:lang w:eastAsia="en-US"/>
              </w:rPr>
              <w:t xml:space="preserve">Поступившие денежные средства были направлены на выплату заработной платы, </w:t>
            </w:r>
            <w:r w:rsidRPr="00097130">
              <w:rPr>
                <w:rFonts w:ascii="Times New Roman" w:eastAsia="Calibri" w:hAnsi="Times New Roman" w:cs="Times New Roman"/>
                <w:sz w:val="28"/>
                <w:szCs w:val="28"/>
                <w:lang w:eastAsia="en-US"/>
              </w:rPr>
              <w:lastRenderedPageBreak/>
              <w:t>перечисление налогов, на оплату услуг по организации  горячего питания, а также на приобретение товаров и услуг для нужд учреждения.</w:t>
            </w:r>
          </w:p>
        </w:tc>
      </w:tr>
      <w:tr w:rsidR="004D4CE9" w:rsidRPr="00097130" w:rsidTr="004D4CE9">
        <w:tc>
          <w:tcPr>
            <w:tcW w:w="651" w:type="dxa"/>
          </w:tcPr>
          <w:p w:rsidR="004D4CE9" w:rsidRPr="00097130" w:rsidRDefault="004D4CE9" w:rsidP="00097130">
            <w:pPr>
              <w:tabs>
                <w:tab w:val="left" w:pos="1134"/>
              </w:tabs>
              <w:contextualSpacing/>
              <w:rPr>
                <w:rFonts w:ascii="Times New Roman" w:hAnsi="Times New Roman" w:cs="Times New Roman"/>
                <w:b/>
                <w:bCs/>
                <w:sz w:val="28"/>
                <w:szCs w:val="28"/>
              </w:rPr>
            </w:pPr>
            <w:r>
              <w:rPr>
                <w:rFonts w:ascii="Times New Roman" w:hAnsi="Times New Roman" w:cs="Times New Roman"/>
                <w:b/>
                <w:bCs/>
                <w:sz w:val="28"/>
                <w:szCs w:val="28"/>
              </w:rPr>
              <w:lastRenderedPageBreak/>
              <w:t>8</w:t>
            </w:r>
          </w:p>
        </w:tc>
        <w:tc>
          <w:tcPr>
            <w:tcW w:w="3426" w:type="dxa"/>
          </w:tcPr>
          <w:p w:rsidR="004D4CE9" w:rsidRPr="00097130" w:rsidRDefault="004D4CE9" w:rsidP="00097130">
            <w:pPr>
              <w:rPr>
                <w:rFonts w:ascii="Times New Roman" w:hAnsi="Times New Roman" w:cs="Times New Roman"/>
                <w:sz w:val="28"/>
                <w:szCs w:val="28"/>
              </w:rPr>
            </w:pPr>
            <w:r w:rsidRPr="00097130">
              <w:rPr>
                <w:rFonts w:ascii="Times New Roman" w:hAnsi="Times New Roman" w:cs="Times New Roman"/>
                <w:sz w:val="28"/>
                <w:szCs w:val="28"/>
              </w:rPr>
              <w:t>Анализ штатной численности (занятые ставки, физические лица, вакансии). Мероприятия, проводимые по оптимизации штатной численности</w:t>
            </w:r>
          </w:p>
        </w:tc>
        <w:tc>
          <w:tcPr>
            <w:tcW w:w="5812" w:type="dxa"/>
          </w:tcPr>
          <w:p w:rsidR="004D4CE9" w:rsidRPr="00097130" w:rsidRDefault="004D4CE9" w:rsidP="00097130">
            <w:pPr>
              <w:tabs>
                <w:tab w:val="left" w:pos="1134"/>
              </w:tabs>
              <w:contextualSpacing/>
              <w:rPr>
                <w:rFonts w:ascii="Times New Roman" w:hAnsi="Times New Roman" w:cs="Times New Roman"/>
                <w:bCs/>
                <w:sz w:val="28"/>
                <w:szCs w:val="28"/>
              </w:rPr>
            </w:pPr>
            <w:r w:rsidRPr="00097130">
              <w:rPr>
                <w:rFonts w:ascii="Times New Roman" w:hAnsi="Times New Roman" w:cs="Times New Roman"/>
                <w:bCs/>
                <w:sz w:val="28"/>
                <w:szCs w:val="28"/>
              </w:rPr>
              <w:t>Штатные единицы – 103,41 ст.</w:t>
            </w:r>
          </w:p>
          <w:p w:rsidR="004D4CE9" w:rsidRDefault="004D4CE9" w:rsidP="00097130">
            <w:pPr>
              <w:tabs>
                <w:tab w:val="left" w:pos="1134"/>
              </w:tabs>
              <w:contextualSpacing/>
              <w:rPr>
                <w:rFonts w:ascii="Times New Roman" w:hAnsi="Times New Roman" w:cs="Times New Roman"/>
                <w:bCs/>
                <w:sz w:val="28"/>
                <w:szCs w:val="28"/>
              </w:rPr>
            </w:pPr>
            <w:r w:rsidRPr="00097130">
              <w:rPr>
                <w:rFonts w:ascii="Times New Roman" w:hAnsi="Times New Roman" w:cs="Times New Roman"/>
                <w:bCs/>
                <w:sz w:val="28"/>
                <w:szCs w:val="28"/>
              </w:rPr>
              <w:t>Вакансии – 3,36 ст.</w:t>
            </w:r>
          </w:p>
          <w:p w:rsidR="004D4CE9" w:rsidRPr="00097130" w:rsidRDefault="004D4CE9" w:rsidP="00097130">
            <w:pPr>
              <w:tabs>
                <w:tab w:val="left" w:pos="1134"/>
              </w:tabs>
              <w:contextualSpacing/>
              <w:rPr>
                <w:rFonts w:ascii="Times New Roman" w:hAnsi="Times New Roman" w:cs="Times New Roman"/>
                <w:bCs/>
                <w:sz w:val="28"/>
                <w:szCs w:val="28"/>
              </w:rPr>
            </w:pPr>
            <w:r w:rsidRPr="00097130">
              <w:rPr>
                <w:rFonts w:ascii="Times New Roman" w:hAnsi="Times New Roman" w:cs="Times New Roman"/>
                <w:bCs/>
                <w:sz w:val="28"/>
                <w:szCs w:val="28"/>
              </w:rPr>
              <w:t>По  итогам тарификации на 01.12.2018 года</w:t>
            </w:r>
          </w:p>
          <w:p w:rsidR="004D4CE9" w:rsidRPr="00097130" w:rsidRDefault="004D4CE9" w:rsidP="00097130">
            <w:pPr>
              <w:tabs>
                <w:tab w:val="left" w:pos="1134"/>
              </w:tabs>
              <w:contextualSpacing/>
              <w:rPr>
                <w:rFonts w:ascii="Times New Roman" w:hAnsi="Times New Roman" w:cs="Times New Roman"/>
                <w:bCs/>
                <w:sz w:val="28"/>
                <w:szCs w:val="28"/>
              </w:rPr>
            </w:pPr>
            <w:r w:rsidRPr="00097130">
              <w:rPr>
                <w:rFonts w:ascii="Times New Roman" w:hAnsi="Times New Roman" w:cs="Times New Roman"/>
                <w:bCs/>
                <w:sz w:val="28"/>
                <w:szCs w:val="28"/>
              </w:rPr>
              <w:t>Физические лица (основные) – 90 чел.</w:t>
            </w:r>
          </w:p>
          <w:p w:rsidR="004D4CE9" w:rsidRPr="00097130" w:rsidRDefault="004D4CE9" w:rsidP="00097130">
            <w:pPr>
              <w:tabs>
                <w:tab w:val="left" w:pos="1134"/>
              </w:tabs>
              <w:contextualSpacing/>
              <w:rPr>
                <w:rFonts w:ascii="Times New Roman" w:hAnsi="Times New Roman" w:cs="Times New Roman"/>
                <w:bCs/>
                <w:sz w:val="28"/>
                <w:szCs w:val="28"/>
              </w:rPr>
            </w:pPr>
            <w:r w:rsidRPr="00097130">
              <w:rPr>
                <w:rFonts w:ascii="Times New Roman" w:hAnsi="Times New Roman" w:cs="Times New Roman"/>
                <w:bCs/>
                <w:sz w:val="28"/>
                <w:szCs w:val="28"/>
              </w:rPr>
              <w:t>Физические лица (внешние совместители) – 6 чел.</w:t>
            </w:r>
          </w:p>
          <w:p w:rsidR="004D4CE9" w:rsidRPr="00097130" w:rsidRDefault="004D4CE9" w:rsidP="00097130">
            <w:pPr>
              <w:tabs>
                <w:tab w:val="left" w:pos="1134"/>
              </w:tabs>
              <w:contextualSpacing/>
              <w:rPr>
                <w:rFonts w:ascii="Times New Roman" w:hAnsi="Times New Roman" w:cs="Times New Roman"/>
                <w:b/>
                <w:bCs/>
                <w:sz w:val="28"/>
                <w:szCs w:val="28"/>
                <w:u w:val="single"/>
              </w:rPr>
            </w:pPr>
            <w:r w:rsidRPr="00097130">
              <w:rPr>
                <w:rFonts w:ascii="Times New Roman" w:hAnsi="Times New Roman" w:cs="Times New Roman"/>
                <w:bCs/>
                <w:sz w:val="28"/>
                <w:szCs w:val="28"/>
              </w:rPr>
              <w:t>Внутреннее совместительство, возложение на сотрудников дополнительных обязанностей, не предусмотренных штатным расписанием.</w:t>
            </w:r>
          </w:p>
        </w:tc>
      </w:tr>
      <w:tr w:rsidR="004D4CE9" w:rsidRPr="00097130" w:rsidTr="004D4CE9">
        <w:tc>
          <w:tcPr>
            <w:tcW w:w="651" w:type="dxa"/>
          </w:tcPr>
          <w:p w:rsidR="004D4CE9" w:rsidRPr="00097130" w:rsidRDefault="004D4CE9" w:rsidP="00097130">
            <w:pPr>
              <w:tabs>
                <w:tab w:val="left" w:pos="1134"/>
              </w:tabs>
              <w:contextualSpacing/>
              <w:rPr>
                <w:rFonts w:ascii="Times New Roman" w:hAnsi="Times New Roman" w:cs="Times New Roman"/>
                <w:b/>
                <w:bCs/>
                <w:sz w:val="28"/>
                <w:szCs w:val="28"/>
              </w:rPr>
            </w:pPr>
            <w:r>
              <w:rPr>
                <w:rFonts w:ascii="Times New Roman" w:hAnsi="Times New Roman" w:cs="Times New Roman"/>
                <w:b/>
                <w:bCs/>
                <w:sz w:val="28"/>
                <w:szCs w:val="28"/>
              </w:rPr>
              <w:t>9</w:t>
            </w:r>
          </w:p>
        </w:tc>
        <w:tc>
          <w:tcPr>
            <w:tcW w:w="3426" w:type="dxa"/>
          </w:tcPr>
          <w:p w:rsidR="004D4CE9" w:rsidRPr="00097130" w:rsidRDefault="004D4CE9" w:rsidP="00097130">
            <w:pPr>
              <w:rPr>
                <w:rFonts w:ascii="Times New Roman" w:hAnsi="Times New Roman" w:cs="Times New Roman"/>
                <w:sz w:val="28"/>
                <w:szCs w:val="28"/>
              </w:rPr>
            </w:pPr>
            <w:r w:rsidRPr="00097130">
              <w:rPr>
                <w:rFonts w:ascii="Times New Roman" w:hAnsi="Times New Roman" w:cs="Times New Roman"/>
                <w:sz w:val="28"/>
                <w:szCs w:val="28"/>
              </w:rPr>
              <w:t>Эффективный контракт.</w:t>
            </w:r>
          </w:p>
        </w:tc>
        <w:tc>
          <w:tcPr>
            <w:tcW w:w="5812" w:type="dxa"/>
          </w:tcPr>
          <w:p w:rsidR="004D4CE9" w:rsidRPr="00097130" w:rsidRDefault="004D4CE9" w:rsidP="00097130">
            <w:pPr>
              <w:tabs>
                <w:tab w:val="left" w:pos="1134"/>
              </w:tabs>
              <w:contextualSpacing/>
              <w:rPr>
                <w:rFonts w:ascii="Times New Roman" w:hAnsi="Times New Roman" w:cs="Times New Roman"/>
                <w:bCs/>
                <w:sz w:val="28"/>
                <w:szCs w:val="28"/>
                <w:u w:val="single"/>
              </w:rPr>
            </w:pPr>
            <w:r w:rsidRPr="00097130">
              <w:rPr>
                <w:rFonts w:ascii="Times New Roman" w:hAnsi="Times New Roman" w:cs="Times New Roman"/>
                <w:bCs/>
                <w:sz w:val="28"/>
                <w:szCs w:val="28"/>
              </w:rPr>
              <w:t>С 01.12.2018 года применяется эффективный контракт.</w:t>
            </w:r>
          </w:p>
        </w:tc>
      </w:tr>
      <w:tr w:rsidR="004D4CE9" w:rsidRPr="00097130" w:rsidTr="004D4CE9">
        <w:tc>
          <w:tcPr>
            <w:tcW w:w="651" w:type="dxa"/>
          </w:tcPr>
          <w:p w:rsidR="004D4CE9" w:rsidRPr="00097130" w:rsidRDefault="004D4CE9" w:rsidP="00097130">
            <w:pPr>
              <w:tabs>
                <w:tab w:val="left" w:pos="1134"/>
              </w:tabs>
              <w:contextualSpacing/>
              <w:rPr>
                <w:rFonts w:ascii="Times New Roman" w:hAnsi="Times New Roman" w:cs="Times New Roman"/>
                <w:b/>
                <w:bCs/>
                <w:sz w:val="28"/>
                <w:szCs w:val="28"/>
              </w:rPr>
            </w:pPr>
            <w:r w:rsidRPr="00097130">
              <w:rPr>
                <w:rFonts w:ascii="Times New Roman" w:hAnsi="Times New Roman" w:cs="Times New Roman"/>
                <w:b/>
                <w:bCs/>
                <w:sz w:val="28"/>
                <w:szCs w:val="28"/>
              </w:rPr>
              <w:t>1</w:t>
            </w:r>
            <w:r>
              <w:rPr>
                <w:rFonts w:ascii="Times New Roman" w:hAnsi="Times New Roman" w:cs="Times New Roman"/>
                <w:b/>
                <w:bCs/>
                <w:sz w:val="28"/>
                <w:szCs w:val="28"/>
              </w:rPr>
              <w:t>0</w:t>
            </w:r>
          </w:p>
        </w:tc>
        <w:tc>
          <w:tcPr>
            <w:tcW w:w="3426" w:type="dxa"/>
          </w:tcPr>
          <w:p w:rsidR="004D4CE9" w:rsidRPr="00097130" w:rsidRDefault="004D4CE9" w:rsidP="00097130">
            <w:pPr>
              <w:rPr>
                <w:rFonts w:ascii="Times New Roman" w:hAnsi="Times New Roman" w:cs="Times New Roman"/>
                <w:sz w:val="28"/>
                <w:szCs w:val="28"/>
              </w:rPr>
            </w:pPr>
            <w:r w:rsidRPr="00097130">
              <w:rPr>
                <w:rFonts w:ascii="Times New Roman" w:hAnsi="Times New Roman" w:cs="Times New Roman"/>
                <w:sz w:val="28"/>
                <w:szCs w:val="28"/>
              </w:rPr>
              <w:t xml:space="preserve">Итоги размещения закупок за 2018 год (количество и сумма контрактов, заключенных по результатам торгов, количество и сумма контрактов по результату иных процедур проведения закупок, общая сумма экономии от проведенных процедур торгов) </w:t>
            </w:r>
          </w:p>
        </w:tc>
        <w:tc>
          <w:tcPr>
            <w:tcW w:w="5812" w:type="dxa"/>
          </w:tcPr>
          <w:p w:rsidR="004D4CE9" w:rsidRPr="00097130" w:rsidRDefault="004D4CE9" w:rsidP="00097130">
            <w:pPr>
              <w:tabs>
                <w:tab w:val="left" w:pos="1134"/>
              </w:tabs>
              <w:rPr>
                <w:rFonts w:ascii="Times New Roman" w:hAnsi="Times New Roman" w:cs="Times New Roman"/>
                <w:bCs/>
                <w:sz w:val="28"/>
                <w:szCs w:val="28"/>
              </w:rPr>
            </w:pPr>
            <w:r w:rsidRPr="00097130">
              <w:rPr>
                <w:rFonts w:ascii="Times New Roman" w:hAnsi="Times New Roman" w:cs="Times New Roman"/>
                <w:bCs/>
                <w:sz w:val="28"/>
                <w:szCs w:val="28"/>
              </w:rPr>
              <w:t>План размещения 8 106,5  тыс. руб./ Факт размещения 8 106,5 тыс. руб. – 100%;</w:t>
            </w:r>
          </w:p>
          <w:p w:rsidR="004D4CE9" w:rsidRPr="00097130" w:rsidRDefault="004D4CE9" w:rsidP="00097130">
            <w:pPr>
              <w:tabs>
                <w:tab w:val="left" w:pos="1134"/>
              </w:tabs>
              <w:rPr>
                <w:rFonts w:ascii="Times New Roman" w:hAnsi="Times New Roman" w:cs="Times New Roman"/>
                <w:bCs/>
                <w:sz w:val="28"/>
                <w:szCs w:val="28"/>
              </w:rPr>
            </w:pPr>
            <w:r w:rsidRPr="00097130">
              <w:rPr>
                <w:rFonts w:ascii="Times New Roman" w:hAnsi="Times New Roman" w:cs="Times New Roman"/>
                <w:bCs/>
                <w:sz w:val="28"/>
                <w:szCs w:val="28"/>
              </w:rPr>
              <w:t>количество и сумма контрактов, заключенных по результатам торгов – 34/3940,3 тыс. руб.;</w:t>
            </w:r>
          </w:p>
          <w:p w:rsidR="004D4CE9" w:rsidRPr="00097130" w:rsidRDefault="004D4CE9" w:rsidP="00097130">
            <w:pPr>
              <w:tabs>
                <w:tab w:val="left" w:pos="1134"/>
              </w:tabs>
              <w:rPr>
                <w:rFonts w:ascii="Times New Roman" w:hAnsi="Times New Roman" w:cs="Times New Roman"/>
                <w:bCs/>
                <w:sz w:val="28"/>
                <w:szCs w:val="28"/>
              </w:rPr>
            </w:pPr>
            <w:r w:rsidRPr="00097130">
              <w:rPr>
                <w:rFonts w:ascii="Times New Roman" w:hAnsi="Times New Roman" w:cs="Times New Roman"/>
                <w:bCs/>
                <w:sz w:val="28"/>
                <w:szCs w:val="28"/>
              </w:rPr>
              <w:t>иных процедур – 22/4166,2 тыс. руб.;</w:t>
            </w:r>
          </w:p>
          <w:p w:rsidR="004D4CE9" w:rsidRPr="00097130" w:rsidRDefault="004D4CE9" w:rsidP="00097130">
            <w:pPr>
              <w:tabs>
                <w:tab w:val="left" w:pos="1134"/>
              </w:tabs>
              <w:contextualSpacing/>
              <w:rPr>
                <w:rFonts w:ascii="Times New Roman" w:hAnsi="Times New Roman" w:cs="Times New Roman"/>
                <w:bCs/>
                <w:sz w:val="28"/>
                <w:szCs w:val="28"/>
              </w:rPr>
            </w:pPr>
            <w:r w:rsidRPr="00097130">
              <w:rPr>
                <w:rFonts w:ascii="Times New Roman" w:hAnsi="Times New Roman" w:cs="Times New Roman"/>
                <w:bCs/>
                <w:sz w:val="28"/>
                <w:szCs w:val="28"/>
              </w:rPr>
              <w:t>общая сумма экономии – 1710,8 тыс. руб.</w:t>
            </w:r>
          </w:p>
        </w:tc>
      </w:tr>
      <w:tr w:rsidR="004D4CE9" w:rsidRPr="00097130" w:rsidTr="004D4CE9">
        <w:tc>
          <w:tcPr>
            <w:tcW w:w="651" w:type="dxa"/>
          </w:tcPr>
          <w:p w:rsidR="004D4CE9" w:rsidRPr="004D4CE9" w:rsidRDefault="004D4CE9" w:rsidP="00097130">
            <w:pPr>
              <w:tabs>
                <w:tab w:val="left" w:pos="1134"/>
              </w:tabs>
              <w:contextualSpacing/>
              <w:rPr>
                <w:rFonts w:ascii="Times New Roman" w:hAnsi="Times New Roman" w:cs="Times New Roman"/>
                <w:b/>
                <w:bCs/>
                <w:sz w:val="28"/>
                <w:szCs w:val="28"/>
              </w:rPr>
            </w:pPr>
            <w:r w:rsidRPr="00097130">
              <w:rPr>
                <w:rFonts w:ascii="Times New Roman" w:hAnsi="Times New Roman" w:cs="Times New Roman"/>
                <w:b/>
                <w:bCs/>
                <w:sz w:val="28"/>
                <w:szCs w:val="28"/>
                <w:lang w:val="en-US"/>
              </w:rPr>
              <w:t>1</w:t>
            </w:r>
            <w:r>
              <w:rPr>
                <w:rFonts w:ascii="Times New Roman" w:hAnsi="Times New Roman" w:cs="Times New Roman"/>
                <w:b/>
                <w:bCs/>
                <w:sz w:val="28"/>
                <w:szCs w:val="28"/>
              </w:rPr>
              <w:t>1</w:t>
            </w:r>
          </w:p>
        </w:tc>
        <w:tc>
          <w:tcPr>
            <w:tcW w:w="3426" w:type="dxa"/>
          </w:tcPr>
          <w:p w:rsidR="004D4CE9" w:rsidRPr="00097130" w:rsidRDefault="004D4CE9" w:rsidP="00097130">
            <w:pPr>
              <w:rPr>
                <w:rFonts w:ascii="Times New Roman" w:hAnsi="Times New Roman" w:cs="Times New Roman"/>
                <w:sz w:val="28"/>
                <w:szCs w:val="28"/>
              </w:rPr>
            </w:pPr>
            <w:r w:rsidRPr="00097130">
              <w:rPr>
                <w:rFonts w:ascii="Times New Roman" w:hAnsi="Times New Roman" w:cs="Times New Roman"/>
                <w:sz w:val="28"/>
                <w:szCs w:val="28"/>
              </w:rPr>
              <w:t>Капитальный ремонт и оснащение оборудованием (предмет и сумма закупки)</w:t>
            </w:r>
          </w:p>
        </w:tc>
        <w:tc>
          <w:tcPr>
            <w:tcW w:w="5812" w:type="dxa"/>
          </w:tcPr>
          <w:p w:rsidR="004D4CE9" w:rsidRPr="00097130" w:rsidRDefault="004D4CE9" w:rsidP="00097130">
            <w:pPr>
              <w:tabs>
                <w:tab w:val="left" w:pos="1134"/>
              </w:tabs>
              <w:contextualSpacing/>
              <w:rPr>
                <w:rFonts w:ascii="Times New Roman" w:hAnsi="Times New Roman" w:cs="Times New Roman"/>
                <w:bCs/>
                <w:sz w:val="28"/>
                <w:szCs w:val="28"/>
              </w:rPr>
            </w:pPr>
            <w:r w:rsidRPr="00097130">
              <w:rPr>
                <w:rFonts w:ascii="Times New Roman" w:hAnsi="Times New Roman" w:cs="Times New Roman"/>
                <w:bCs/>
                <w:sz w:val="28"/>
                <w:szCs w:val="28"/>
              </w:rPr>
              <w:t xml:space="preserve">Закупка ОС на сумму – </w:t>
            </w:r>
            <w:r w:rsidRPr="00097130">
              <w:rPr>
                <w:rFonts w:ascii="Times New Roman" w:hAnsi="Times New Roman" w:cs="Times New Roman"/>
                <w:b/>
                <w:bCs/>
                <w:sz w:val="28"/>
                <w:szCs w:val="28"/>
              </w:rPr>
              <w:t xml:space="preserve">1 264 400,00: </w:t>
            </w:r>
            <w:r w:rsidRPr="00097130">
              <w:rPr>
                <w:rFonts w:ascii="Times New Roman" w:hAnsi="Times New Roman" w:cs="Times New Roman"/>
                <w:bCs/>
                <w:sz w:val="28"/>
                <w:szCs w:val="28"/>
              </w:rPr>
              <w:t xml:space="preserve">в </w:t>
            </w:r>
            <w:proofErr w:type="spellStart"/>
            <w:r w:rsidRPr="00097130">
              <w:rPr>
                <w:rFonts w:ascii="Times New Roman" w:hAnsi="Times New Roman" w:cs="Times New Roman"/>
                <w:bCs/>
                <w:sz w:val="28"/>
                <w:szCs w:val="28"/>
              </w:rPr>
              <w:t>т.ч</w:t>
            </w:r>
            <w:proofErr w:type="spellEnd"/>
            <w:r w:rsidRPr="00097130">
              <w:rPr>
                <w:rFonts w:ascii="Times New Roman" w:hAnsi="Times New Roman" w:cs="Times New Roman"/>
                <w:bCs/>
                <w:sz w:val="28"/>
                <w:szCs w:val="28"/>
              </w:rPr>
              <w:t>.</w:t>
            </w:r>
          </w:p>
          <w:p w:rsidR="004D4CE9" w:rsidRPr="00097130" w:rsidRDefault="004D4CE9" w:rsidP="00097130">
            <w:pPr>
              <w:tabs>
                <w:tab w:val="left" w:pos="1134"/>
              </w:tabs>
              <w:contextualSpacing/>
              <w:rPr>
                <w:rFonts w:ascii="Times New Roman" w:hAnsi="Times New Roman" w:cs="Times New Roman"/>
                <w:bCs/>
                <w:sz w:val="28"/>
                <w:szCs w:val="28"/>
              </w:rPr>
            </w:pPr>
            <w:r w:rsidRPr="00097130">
              <w:rPr>
                <w:rFonts w:ascii="Times New Roman" w:hAnsi="Times New Roman" w:cs="Times New Roman"/>
                <w:bCs/>
                <w:sz w:val="28"/>
                <w:szCs w:val="28"/>
              </w:rPr>
              <w:t>Учебная литература – 1 252 600,00;</w:t>
            </w:r>
          </w:p>
          <w:p w:rsidR="004D4CE9" w:rsidRPr="00097130" w:rsidRDefault="004D4CE9" w:rsidP="00097130">
            <w:pPr>
              <w:tabs>
                <w:tab w:val="left" w:pos="1134"/>
              </w:tabs>
              <w:contextualSpacing/>
              <w:rPr>
                <w:rFonts w:ascii="Times New Roman" w:hAnsi="Times New Roman" w:cs="Times New Roman"/>
                <w:b/>
                <w:bCs/>
                <w:sz w:val="28"/>
                <w:szCs w:val="28"/>
              </w:rPr>
            </w:pPr>
            <w:r w:rsidRPr="00097130">
              <w:rPr>
                <w:rFonts w:ascii="Times New Roman" w:hAnsi="Times New Roman" w:cs="Times New Roman"/>
                <w:bCs/>
                <w:sz w:val="28"/>
                <w:szCs w:val="28"/>
              </w:rPr>
              <w:t>Хоз. инвентарь – 11 800,00</w:t>
            </w:r>
          </w:p>
        </w:tc>
      </w:tr>
      <w:tr w:rsidR="004D4CE9" w:rsidRPr="00097130" w:rsidTr="004D4CE9">
        <w:tc>
          <w:tcPr>
            <w:tcW w:w="651" w:type="dxa"/>
          </w:tcPr>
          <w:p w:rsidR="004D4CE9" w:rsidRPr="004D4CE9" w:rsidRDefault="004D4CE9" w:rsidP="00097130">
            <w:pPr>
              <w:tabs>
                <w:tab w:val="left" w:pos="1134"/>
              </w:tabs>
              <w:contextualSpacing/>
              <w:rPr>
                <w:rFonts w:ascii="Times New Roman" w:hAnsi="Times New Roman" w:cs="Times New Roman"/>
                <w:b/>
                <w:bCs/>
                <w:sz w:val="28"/>
                <w:szCs w:val="28"/>
              </w:rPr>
            </w:pPr>
            <w:r w:rsidRPr="00097130">
              <w:rPr>
                <w:rFonts w:ascii="Times New Roman" w:hAnsi="Times New Roman" w:cs="Times New Roman"/>
                <w:b/>
                <w:bCs/>
                <w:sz w:val="28"/>
                <w:szCs w:val="28"/>
                <w:lang w:val="en-US"/>
              </w:rPr>
              <w:t>1</w:t>
            </w:r>
            <w:r>
              <w:rPr>
                <w:rFonts w:ascii="Times New Roman" w:hAnsi="Times New Roman" w:cs="Times New Roman"/>
                <w:b/>
                <w:bCs/>
                <w:sz w:val="28"/>
                <w:szCs w:val="28"/>
              </w:rPr>
              <w:t>2</w:t>
            </w:r>
          </w:p>
        </w:tc>
        <w:tc>
          <w:tcPr>
            <w:tcW w:w="3426" w:type="dxa"/>
          </w:tcPr>
          <w:p w:rsidR="004D4CE9" w:rsidRPr="00097130" w:rsidRDefault="004D4CE9" w:rsidP="00097130">
            <w:pPr>
              <w:rPr>
                <w:rFonts w:ascii="Times New Roman" w:hAnsi="Times New Roman" w:cs="Times New Roman"/>
                <w:sz w:val="28"/>
                <w:szCs w:val="28"/>
              </w:rPr>
            </w:pPr>
            <w:r w:rsidRPr="00097130">
              <w:rPr>
                <w:rFonts w:ascii="Times New Roman" w:hAnsi="Times New Roman" w:cs="Times New Roman"/>
                <w:sz w:val="28"/>
                <w:szCs w:val="28"/>
              </w:rPr>
              <w:t>Результаты проверок контрольных проверяющих органов (наличие нарушений, информация об их устранении)</w:t>
            </w:r>
          </w:p>
        </w:tc>
        <w:tc>
          <w:tcPr>
            <w:tcW w:w="5812" w:type="dxa"/>
          </w:tcPr>
          <w:p w:rsidR="004D4CE9" w:rsidRPr="00097130" w:rsidRDefault="004D4CE9" w:rsidP="006E7CA2">
            <w:pPr>
              <w:pStyle w:val="a3"/>
              <w:numPr>
                <w:ilvl w:val="0"/>
                <w:numId w:val="50"/>
              </w:numPr>
              <w:tabs>
                <w:tab w:val="left" w:pos="373"/>
              </w:tabs>
              <w:ind w:left="-52" w:firstLine="0"/>
              <w:jc w:val="both"/>
              <w:rPr>
                <w:rFonts w:ascii="Times New Roman" w:hAnsi="Times New Roman" w:cs="Times New Roman"/>
                <w:bCs/>
                <w:sz w:val="28"/>
                <w:szCs w:val="28"/>
              </w:rPr>
            </w:pPr>
            <w:r w:rsidRPr="00097130">
              <w:rPr>
                <w:rFonts w:ascii="Times New Roman" w:hAnsi="Times New Roman" w:cs="Times New Roman"/>
                <w:bCs/>
                <w:sz w:val="28"/>
                <w:szCs w:val="28"/>
              </w:rPr>
              <w:t>Проверка СПб ГКУ «Инспекция Комитета по образованию» исполнения плановых назначений расходов на оплату труда работников ГБОУ школы № 409 Пушкинского района Санкт-Петербурга с 12.02.2018 по 27.02.2018. Составлен акт плановой выездной проверки о выявленных нарушениях действующего законодательства и нормативных документов, регламентирующих оплату труда и трудовые отношения. Нарушения устранены в установленный срок.</w:t>
            </w:r>
          </w:p>
          <w:p w:rsidR="004D4CE9" w:rsidRPr="00097130" w:rsidRDefault="004D4CE9" w:rsidP="006E7CA2">
            <w:pPr>
              <w:pStyle w:val="a3"/>
              <w:numPr>
                <w:ilvl w:val="0"/>
                <w:numId w:val="50"/>
              </w:numPr>
              <w:tabs>
                <w:tab w:val="left" w:pos="373"/>
              </w:tabs>
              <w:ind w:left="-52" w:firstLine="0"/>
              <w:jc w:val="both"/>
              <w:rPr>
                <w:rFonts w:ascii="Times New Roman" w:hAnsi="Times New Roman" w:cs="Times New Roman"/>
                <w:bCs/>
                <w:sz w:val="28"/>
                <w:szCs w:val="28"/>
              </w:rPr>
            </w:pPr>
            <w:r w:rsidRPr="00097130">
              <w:rPr>
                <w:rFonts w:ascii="Times New Roman" w:hAnsi="Times New Roman" w:cs="Times New Roman"/>
                <w:bCs/>
                <w:sz w:val="28"/>
                <w:szCs w:val="28"/>
              </w:rPr>
              <w:t xml:space="preserve">Плановая проверка Управлением социального питания объектов социального питания ГБОУ школы № 409 Пушкинского </w:t>
            </w:r>
            <w:r w:rsidRPr="00097130">
              <w:rPr>
                <w:rFonts w:ascii="Times New Roman" w:hAnsi="Times New Roman" w:cs="Times New Roman"/>
                <w:bCs/>
                <w:sz w:val="28"/>
                <w:szCs w:val="28"/>
              </w:rPr>
              <w:lastRenderedPageBreak/>
              <w:t>района Санкт-Петербурга 24.04.2018. Нарушений не выявлено.</w:t>
            </w:r>
          </w:p>
          <w:p w:rsidR="004D4CE9" w:rsidRPr="00097130" w:rsidRDefault="004D4CE9" w:rsidP="006E7CA2">
            <w:pPr>
              <w:pStyle w:val="a3"/>
              <w:numPr>
                <w:ilvl w:val="0"/>
                <w:numId w:val="50"/>
              </w:numPr>
              <w:tabs>
                <w:tab w:val="left" w:pos="373"/>
              </w:tabs>
              <w:ind w:left="-52" w:firstLine="0"/>
              <w:jc w:val="both"/>
              <w:rPr>
                <w:rFonts w:ascii="Times New Roman" w:hAnsi="Times New Roman" w:cs="Times New Roman"/>
                <w:bCs/>
                <w:sz w:val="28"/>
                <w:szCs w:val="28"/>
              </w:rPr>
            </w:pPr>
            <w:r w:rsidRPr="00097130">
              <w:rPr>
                <w:rFonts w:ascii="Times New Roman" w:hAnsi="Times New Roman" w:cs="Times New Roman"/>
                <w:bCs/>
                <w:sz w:val="28"/>
                <w:szCs w:val="28"/>
              </w:rPr>
              <w:t xml:space="preserve">Плановая проверка ОНДПР Пушкинского района здания ГБОУ школы № 409 Пушкинского района Санкт-Петербурга и соблюдения требований пожарной безопасности с 04.07.2018 по 27.07.2018. Представление об устранении нарушений требований пожарной безопасности исполнено в установленный срок </w:t>
            </w:r>
          </w:p>
          <w:p w:rsidR="004D4CE9" w:rsidRPr="00097130" w:rsidRDefault="004D4CE9" w:rsidP="006E7CA2">
            <w:pPr>
              <w:pStyle w:val="a3"/>
              <w:numPr>
                <w:ilvl w:val="0"/>
                <w:numId w:val="50"/>
              </w:numPr>
              <w:tabs>
                <w:tab w:val="left" w:pos="373"/>
                <w:tab w:val="left" w:pos="1134"/>
              </w:tabs>
              <w:ind w:left="-52" w:firstLine="0"/>
              <w:jc w:val="both"/>
              <w:rPr>
                <w:rFonts w:ascii="Times New Roman" w:hAnsi="Times New Roman" w:cs="Times New Roman"/>
                <w:b/>
                <w:bCs/>
                <w:sz w:val="28"/>
                <w:szCs w:val="28"/>
              </w:rPr>
            </w:pPr>
            <w:r w:rsidRPr="00097130">
              <w:rPr>
                <w:rFonts w:ascii="Times New Roman" w:hAnsi="Times New Roman" w:cs="Times New Roman"/>
                <w:bCs/>
                <w:sz w:val="28"/>
                <w:szCs w:val="28"/>
              </w:rPr>
              <w:t xml:space="preserve"> Проверка СПб ГКУ «Инспекция Комитета по образованию» соблюдения требований Порядка расследования и учета несчастных случаев с </w:t>
            </w:r>
            <w:proofErr w:type="gramStart"/>
            <w:r w:rsidRPr="00097130">
              <w:rPr>
                <w:rFonts w:ascii="Times New Roman" w:hAnsi="Times New Roman" w:cs="Times New Roman"/>
                <w:bCs/>
                <w:sz w:val="28"/>
                <w:szCs w:val="28"/>
              </w:rPr>
              <w:t>обучающимися</w:t>
            </w:r>
            <w:proofErr w:type="gramEnd"/>
            <w:r w:rsidRPr="00097130">
              <w:rPr>
                <w:rFonts w:ascii="Times New Roman" w:hAnsi="Times New Roman" w:cs="Times New Roman"/>
                <w:bCs/>
                <w:sz w:val="28"/>
                <w:szCs w:val="28"/>
              </w:rPr>
              <w:t xml:space="preserve"> во время пребывания в образовательных организациях, осуществляющих образовательную деятельность в отношении ГБОУ школы № 409 Пушкинского района Санкт-Петербурга с 08.10.2018 по 25.10.2018. Составлен акт плановой выездной проверки о выявленных нарушениях. Нарушения устранены в установленный срок.</w:t>
            </w:r>
          </w:p>
        </w:tc>
      </w:tr>
      <w:tr w:rsidR="004D4CE9" w:rsidRPr="00097130" w:rsidTr="004D4CE9">
        <w:tc>
          <w:tcPr>
            <w:tcW w:w="651" w:type="dxa"/>
          </w:tcPr>
          <w:p w:rsidR="004D4CE9" w:rsidRPr="00097130" w:rsidRDefault="004D4CE9" w:rsidP="00097130">
            <w:pPr>
              <w:tabs>
                <w:tab w:val="left" w:pos="1134"/>
              </w:tabs>
              <w:contextualSpacing/>
              <w:rPr>
                <w:rFonts w:ascii="Times New Roman" w:hAnsi="Times New Roman" w:cs="Times New Roman"/>
                <w:b/>
                <w:bCs/>
                <w:sz w:val="28"/>
                <w:szCs w:val="28"/>
              </w:rPr>
            </w:pPr>
            <w:r>
              <w:rPr>
                <w:rFonts w:ascii="Times New Roman" w:hAnsi="Times New Roman" w:cs="Times New Roman"/>
                <w:b/>
                <w:bCs/>
                <w:sz w:val="28"/>
                <w:szCs w:val="28"/>
              </w:rPr>
              <w:lastRenderedPageBreak/>
              <w:t>13</w:t>
            </w:r>
          </w:p>
        </w:tc>
        <w:tc>
          <w:tcPr>
            <w:tcW w:w="3426" w:type="dxa"/>
          </w:tcPr>
          <w:p w:rsidR="004D4CE9" w:rsidRPr="00097130" w:rsidRDefault="004D4CE9" w:rsidP="00097130">
            <w:pPr>
              <w:rPr>
                <w:rFonts w:ascii="Times New Roman" w:hAnsi="Times New Roman" w:cs="Times New Roman"/>
                <w:sz w:val="28"/>
                <w:szCs w:val="28"/>
              </w:rPr>
            </w:pPr>
            <w:r w:rsidRPr="00097130">
              <w:rPr>
                <w:rFonts w:ascii="Times New Roman" w:hAnsi="Times New Roman" w:cs="Times New Roman"/>
                <w:sz w:val="28"/>
                <w:szCs w:val="28"/>
              </w:rPr>
              <w:t>Штрафные санкции, примененные к учреждению</w:t>
            </w:r>
          </w:p>
        </w:tc>
        <w:tc>
          <w:tcPr>
            <w:tcW w:w="5812" w:type="dxa"/>
          </w:tcPr>
          <w:p w:rsidR="004D4CE9" w:rsidRPr="00097130" w:rsidRDefault="004D4CE9" w:rsidP="00097130">
            <w:pPr>
              <w:tabs>
                <w:tab w:val="left" w:pos="1134"/>
              </w:tabs>
              <w:contextualSpacing/>
              <w:rPr>
                <w:rFonts w:ascii="Times New Roman" w:hAnsi="Times New Roman" w:cs="Times New Roman"/>
                <w:b/>
                <w:bCs/>
                <w:sz w:val="28"/>
                <w:szCs w:val="28"/>
              </w:rPr>
            </w:pPr>
            <w:r w:rsidRPr="00097130">
              <w:rPr>
                <w:rFonts w:ascii="Times New Roman" w:hAnsi="Times New Roman" w:cs="Times New Roman"/>
                <w:b/>
                <w:bCs/>
                <w:sz w:val="28"/>
                <w:szCs w:val="28"/>
              </w:rPr>
              <w:t>Не имеются</w:t>
            </w:r>
          </w:p>
        </w:tc>
      </w:tr>
    </w:tbl>
    <w:p w:rsidR="00097130" w:rsidRPr="00097130" w:rsidRDefault="00097130" w:rsidP="00322C42">
      <w:pPr>
        <w:ind w:firstLine="708"/>
        <w:jc w:val="both"/>
        <w:rPr>
          <w:rFonts w:ascii="Times New Roman" w:hAnsi="Times New Roman" w:cs="Times New Roman"/>
          <w:color w:val="000000"/>
          <w:sz w:val="28"/>
          <w:szCs w:val="28"/>
        </w:rPr>
      </w:pPr>
    </w:p>
    <w:sectPr w:rsidR="00097130" w:rsidRPr="00097130" w:rsidSect="001E1390">
      <w:pgSz w:w="11906" w:h="16838"/>
      <w:pgMar w:top="1134" w:right="1133"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7CA2" w:rsidRDefault="006E7CA2" w:rsidP="0021485E">
      <w:pPr>
        <w:spacing w:after="0" w:line="240" w:lineRule="auto"/>
      </w:pPr>
      <w:r>
        <w:separator/>
      </w:r>
    </w:p>
  </w:endnote>
  <w:endnote w:type="continuationSeparator" w:id="0">
    <w:p w:rsidR="006E7CA2" w:rsidRDefault="006E7CA2" w:rsidP="00214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Bold">
    <w:altName w:val="MS Mincho"/>
    <w:charset w:val="80"/>
    <w:family w:val="auto"/>
    <w:pitch w:val="default"/>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OpenSymbol">
    <w:altName w:val="Arial Unicode MS"/>
    <w:panose1 w:val="05010000000000000000"/>
    <w:charset w:val="00"/>
    <w:family w:val="auto"/>
    <w:pitch w:val="variable"/>
    <w:sig w:usb0="800000AF" w:usb1="1001ECEA" w:usb2="00000000" w:usb3="00000000" w:csb0="00000001" w:csb1="00000000"/>
  </w:font>
  <w:font w:name="Arial">
    <w:panose1 w:val="020B0604020202020204"/>
    <w:charset w:val="CC"/>
    <w:family w:val="swiss"/>
    <w:pitch w:val="variable"/>
    <w:sig w:usb0="E0002AFF" w:usb1="C0007843" w:usb2="00000009" w:usb3="00000000" w:csb0="000001FF" w:csb1="00000000"/>
  </w:font>
  <w:font w:name="DejaVu Sans">
    <w:altName w:val="Times New Roman"/>
    <w:panose1 w:val="020B0603030804020204"/>
    <w:charset w:val="CC"/>
    <w:family w:val="swiss"/>
    <w:pitch w:val="variable"/>
    <w:sig w:usb0="E7002EFF" w:usb1="D200FDFF" w:usb2="0A246029" w:usb3="00000000" w:csb0="000001FF" w:csb1="00000000"/>
  </w:font>
  <w:font w:name="Arial CYR">
    <w:panose1 w:val="020B0604020202020204"/>
    <w:charset w:val="CC"/>
    <w:family w:val="swiss"/>
    <w:pitch w:val="variable"/>
    <w:sig w:usb0="E0002AFF" w:usb1="C0007843" w:usb2="00000009" w:usb3="00000000" w:csb0="000001FF" w:csb1="00000000"/>
  </w:font>
  <w:font w:name="Franklin Gothic Demi Cond">
    <w:panose1 w:val="020B07060304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7CA2" w:rsidRDefault="006E7CA2" w:rsidP="0021485E">
      <w:pPr>
        <w:spacing w:after="0" w:line="240" w:lineRule="auto"/>
      </w:pPr>
      <w:r>
        <w:separator/>
      </w:r>
    </w:p>
  </w:footnote>
  <w:footnote w:type="continuationSeparator" w:id="0">
    <w:p w:rsidR="006E7CA2" w:rsidRDefault="006E7CA2" w:rsidP="002148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0000002"/>
    <w:multiLevelType w:val="multilevel"/>
    <w:tmpl w:val="00000002"/>
    <w:name w:val="WW8Num2"/>
    <w:lvl w:ilvl="0">
      <w:start w:val="1"/>
      <w:numFmt w:val="decimal"/>
      <w:lvlText w:val="%1."/>
      <w:lvlJc w:val="left"/>
      <w:pPr>
        <w:tabs>
          <w:tab w:val="num" w:pos="720"/>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
    <w:nsid w:val="00000003"/>
    <w:multiLevelType w:val="multilevel"/>
    <w:tmpl w:val="00000003"/>
    <w:name w:val="WW8Num3"/>
    <w:lvl w:ilvl="0">
      <w:start w:val="2"/>
      <w:numFmt w:val="decimal"/>
      <w:lvlText w:val="%1."/>
      <w:lvlJc w:val="left"/>
      <w:pPr>
        <w:tabs>
          <w:tab w:val="num" w:pos="720"/>
        </w:tabs>
        <w:ind w:left="720" w:hanging="360"/>
      </w:pPr>
    </w:lvl>
    <w:lvl w:ilvl="1">
      <w:start w:val="7"/>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9FC3068"/>
    <w:multiLevelType w:val="multilevel"/>
    <w:tmpl w:val="09FC3068"/>
    <w:lvl w:ilvl="0">
      <w:start w:val="1"/>
      <w:numFmt w:val="decimal"/>
      <w:lvlText w:val="%1."/>
      <w:lvlJc w:val="left"/>
      <w:pPr>
        <w:ind w:left="436"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4">
    <w:nsid w:val="0A580F22"/>
    <w:multiLevelType w:val="multilevel"/>
    <w:tmpl w:val="0A580F22"/>
    <w:lvl w:ilvl="0">
      <w:start w:val="1"/>
      <w:numFmt w:val="decimal"/>
      <w:lvlText w:val="%1."/>
      <w:lvlJc w:val="left"/>
      <w:pPr>
        <w:ind w:left="436" w:hanging="360"/>
      </w:pPr>
      <w:rPr>
        <w:b w:val="0"/>
      </w:r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5">
    <w:nsid w:val="0AFE5F22"/>
    <w:multiLevelType w:val="multilevel"/>
    <w:tmpl w:val="0AFE5F22"/>
    <w:lvl w:ilvl="0">
      <w:start w:val="1"/>
      <w:numFmt w:val="decimal"/>
      <w:lvlText w:val="%1."/>
      <w:lvlJc w:val="left"/>
      <w:pPr>
        <w:ind w:left="436"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6">
    <w:nsid w:val="11582149"/>
    <w:multiLevelType w:val="hybridMultilevel"/>
    <w:tmpl w:val="B1ACB1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186DA9"/>
    <w:multiLevelType w:val="multilevel"/>
    <w:tmpl w:val="15186DA9"/>
    <w:lvl w:ilvl="0">
      <w:start w:val="1"/>
      <w:numFmt w:val="decimal"/>
      <w:lvlText w:val="%1."/>
      <w:lvlJc w:val="left"/>
      <w:pPr>
        <w:ind w:left="1288" w:hanging="360"/>
      </w:p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8">
    <w:nsid w:val="17F668D3"/>
    <w:multiLevelType w:val="multilevel"/>
    <w:tmpl w:val="17F668D3"/>
    <w:lvl w:ilvl="0">
      <w:start w:val="1"/>
      <w:numFmt w:val="decimal"/>
      <w:lvlText w:val="%1."/>
      <w:lvlJc w:val="left"/>
      <w:pPr>
        <w:tabs>
          <w:tab w:val="num" w:pos="720"/>
        </w:tabs>
        <w:ind w:left="720" w:hanging="360"/>
      </w:pPr>
      <w:rPr>
        <w:rFonts w:hint="default"/>
        <w:b w:val="0"/>
      </w:r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9">
    <w:nsid w:val="193942F4"/>
    <w:multiLevelType w:val="hybridMultilevel"/>
    <w:tmpl w:val="358246CE"/>
    <w:lvl w:ilvl="0" w:tplc="6CF46F6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1DF27512"/>
    <w:multiLevelType w:val="hybridMultilevel"/>
    <w:tmpl w:val="0F3483F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F74694A"/>
    <w:multiLevelType w:val="multilevel"/>
    <w:tmpl w:val="1F74694A"/>
    <w:lvl w:ilvl="0">
      <w:start w:val="1"/>
      <w:numFmt w:val="bullet"/>
      <w:lvlText w:val="–"/>
      <w:lvlJc w:val="left"/>
      <w:pPr>
        <w:ind w:left="436" w:hanging="360"/>
      </w:pPr>
      <w:rPr>
        <w:rFonts w:ascii="Times New Roman" w:hAnsi="Times New Roman" w:cs="Times New Roman" w:hint="default"/>
      </w:rPr>
    </w:lvl>
    <w:lvl w:ilvl="1">
      <w:start w:val="1"/>
      <w:numFmt w:val="bullet"/>
      <w:lvlText w:val="o"/>
      <w:lvlJc w:val="left"/>
      <w:pPr>
        <w:ind w:left="1156" w:hanging="360"/>
      </w:pPr>
      <w:rPr>
        <w:rFonts w:ascii="Courier New" w:hAnsi="Courier New" w:cs="Courier New" w:hint="default"/>
      </w:rPr>
    </w:lvl>
    <w:lvl w:ilvl="2">
      <w:start w:val="1"/>
      <w:numFmt w:val="bullet"/>
      <w:lvlText w:val=""/>
      <w:lvlJc w:val="left"/>
      <w:pPr>
        <w:ind w:left="1876" w:hanging="360"/>
      </w:pPr>
      <w:rPr>
        <w:rFonts w:ascii="Wingdings" w:hAnsi="Wingdings" w:hint="default"/>
      </w:rPr>
    </w:lvl>
    <w:lvl w:ilvl="3">
      <w:start w:val="1"/>
      <w:numFmt w:val="bullet"/>
      <w:lvlText w:val=""/>
      <w:lvlJc w:val="left"/>
      <w:pPr>
        <w:ind w:left="2596" w:hanging="360"/>
      </w:pPr>
      <w:rPr>
        <w:rFonts w:ascii="Symbol" w:hAnsi="Symbol" w:hint="default"/>
      </w:rPr>
    </w:lvl>
    <w:lvl w:ilvl="4">
      <w:start w:val="1"/>
      <w:numFmt w:val="bullet"/>
      <w:lvlText w:val="o"/>
      <w:lvlJc w:val="left"/>
      <w:pPr>
        <w:ind w:left="3316" w:hanging="360"/>
      </w:pPr>
      <w:rPr>
        <w:rFonts w:ascii="Courier New" w:hAnsi="Courier New" w:cs="Courier New" w:hint="default"/>
      </w:rPr>
    </w:lvl>
    <w:lvl w:ilvl="5">
      <w:start w:val="1"/>
      <w:numFmt w:val="bullet"/>
      <w:lvlText w:val=""/>
      <w:lvlJc w:val="left"/>
      <w:pPr>
        <w:ind w:left="4036" w:hanging="360"/>
      </w:pPr>
      <w:rPr>
        <w:rFonts w:ascii="Wingdings" w:hAnsi="Wingdings" w:hint="default"/>
      </w:rPr>
    </w:lvl>
    <w:lvl w:ilvl="6">
      <w:start w:val="1"/>
      <w:numFmt w:val="bullet"/>
      <w:lvlText w:val=""/>
      <w:lvlJc w:val="left"/>
      <w:pPr>
        <w:ind w:left="4756" w:hanging="360"/>
      </w:pPr>
      <w:rPr>
        <w:rFonts w:ascii="Symbol" w:hAnsi="Symbol" w:hint="default"/>
      </w:rPr>
    </w:lvl>
    <w:lvl w:ilvl="7">
      <w:start w:val="1"/>
      <w:numFmt w:val="bullet"/>
      <w:lvlText w:val="o"/>
      <w:lvlJc w:val="left"/>
      <w:pPr>
        <w:ind w:left="5476" w:hanging="360"/>
      </w:pPr>
      <w:rPr>
        <w:rFonts w:ascii="Courier New" w:hAnsi="Courier New" w:cs="Courier New" w:hint="default"/>
      </w:rPr>
    </w:lvl>
    <w:lvl w:ilvl="8">
      <w:start w:val="1"/>
      <w:numFmt w:val="bullet"/>
      <w:lvlText w:val=""/>
      <w:lvlJc w:val="left"/>
      <w:pPr>
        <w:ind w:left="6196" w:hanging="360"/>
      </w:pPr>
      <w:rPr>
        <w:rFonts w:ascii="Wingdings" w:hAnsi="Wingdings" w:hint="default"/>
      </w:rPr>
    </w:lvl>
  </w:abstractNum>
  <w:abstractNum w:abstractNumId="12">
    <w:nsid w:val="232A3D6D"/>
    <w:multiLevelType w:val="multilevel"/>
    <w:tmpl w:val="232A3D6D"/>
    <w:lvl w:ilvl="0">
      <w:start w:val="1"/>
      <w:numFmt w:val="bullet"/>
      <w:lvlText w:val="–"/>
      <w:lvlJc w:val="left"/>
      <w:pPr>
        <w:ind w:left="436" w:hanging="360"/>
      </w:pPr>
      <w:rPr>
        <w:rFonts w:ascii="Times New Roman" w:hAnsi="Times New Roman" w:cs="Times New Roman" w:hint="default"/>
      </w:rPr>
    </w:lvl>
    <w:lvl w:ilvl="1">
      <w:start w:val="1"/>
      <w:numFmt w:val="bullet"/>
      <w:lvlText w:val="o"/>
      <w:lvlJc w:val="left"/>
      <w:pPr>
        <w:ind w:left="1156" w:hanging="360"/>
      </w:pPr>
      <w:rPr>
        <w:rFonts w:ascii="Courier New" w:hAnsi="Courier New" w:cs="Courier New" w:hint="default"/>
      </w:rPr>
    </w:lvl>
    <w:lvl w:ilvl="2">
      <w:start w:val="1"/>
      <w:numFmt w:val="bullet"/>
      <w:lvlText w:val=""/>
      <w:lvlJc w:val="left"/>
      <w:pPr>
        <w:ind w:left="1876" w:hanging="360"/>
      </w:pPr>
      <w:rPr>
        <w:rFonts w:ascii="Wingdings" w:hAnsi="Wingdings" w:hint="default"/>
      </w:rPr>
    </w:lvl>
    <w:lvl w:ilvl="3">
      <w:start w:val="1"/>
      <w:numFmt w:val="bullet"/>
      <w:lvlText w:val=""/>
      <w:lvlJc w:val="left"/>
      <w:pPr>
        <w:ind w:left="2596" w:hanging="360"/>
      </w:pPr>
      <w:rPr>
        <w:rFonts w:ascii="Symbol" w:hAnsi="Symbol" w:hint="default"/>
      </w:rPr>
    </w:lvl>
    <w:lvl w:ilvl="4">
      <w:start w:val="1"/>
      <w:numFmt w:val="bullet"/>
      <w:lvlText w:val="o"/>
      <w:lvlJc w:val="left"/>
      <w:pPr>
        <w:ind w:left="3316" w:hanging="360"/>
      </w:pPr>
      <w:rPr>
        <w:rFonts w:ascii="Courier New" w:hAnsi="Courier New" w:cs="Courier New" w:hint="default"/>
      </w:rPr>
    </w:lvl>
    <w:lvl w:ilvl="5">
      <w:start w:val="1"/>
      <w:numFmt w:val="bullet"/>
      <w:lvlText w:val=""/>
      <w:lvlJc w:val="left"/>
      <w:pPr>
        <w:ind w:left="4036" w:hanging="360"/>
      </w:pPr>
      <w:rPr>
        <w:rFonts w:ascii="Wingdings" w:hAnsi="Wingdings" w:hint="default"/>
      </w:rPr>
    </w:lvl>
    <w:lvl w:ilvl="6">
      <w:start w:val="1"/>
      <w:numFmt w:val="bullet"/>
      <w:lvlText w:val=""/>
      <w:lvlJc w:val="left"/>
      <w:pPr>
        <w:ind w:left="4756" w:hanging="360"/>
      </w:pPr>
      <w:rPr>
        <w:rFonts w:ascii="Symbol" w:hAnsi="Symbol" w:hint="default"/>
      </w:rPr>
    </w:lvl>
    <w:lvl w:ilvl="7">
      <w:start w:val="1"/>
      <w:numFmt w:val="bullet"/>
      <w:lvlText w:val="o"/>
      <w:lvlJc w:val="left"/>
      <w:pPr>
        <w:ind w:left="5476" w:hanging="360"/>
      </w:pPr>
      <w:rPr>
        <w:rFonts w:ascii="Courier New" w:hAnsi="Courier New" w:cs="Courier New" w:hint="default"/>
      </w:rPr>
    </w:lvl>
    <w:lvl w:ilvl="8">
      <w:start w:val="1"/>
      <w:numFmt w:val="bullet"/>
      <w:lvlText w:val=""/>
      <w:lvlJc w:val="left"/>
      <w:pPr>
        <w:ind w:left="6196" w:hanging="360"/>
      </w:pPr>
      <w:rPr>
        <w:rFonts w:ascii="Wingdings" w:hAnsi="Wingdings" w:hint="default"/>
      </w:rPr>
    </w:lvl>
  </w:abstractNum>
  <w:abstractNum w:abstractNumId="13">
    <w:nsid w:val="23B05678"/>
    <w:multiLevelType w:val="hybridMultilevel"/>
    <w:tmpl w:val="615EE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51D043B"/>
    <w:multiLevelType w:val="hybridMultilevel"/>
    <w:tmpl w:val="F244AF9A"/>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5">
    <w:nsid w:val="2B04717C"/>
    <w:multiLevelType w:val="multilevel"/>
    <w:tmpl w:val="2B04717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B8952E9"/>
    <w:multiLevelType w:val="hybridMultilevel"/>
    <w:tmpl w:val="14D2FB56"/>
    <w:lvl w:ilvl="0" w:tplc="04190001">
      <w:start w:val="1"/>
      <w:numFmt w:val="bullet"/>
      <w:lvlText w:val=""/>
      <w:lvlJc w:val="left"/>
      <w:pPr>
        <w:ind w:left="938" w:hanging="360"/>
      </w:pPr>
      <w:rPr>
        <w:rFonts w:ascii="Symbol" w:hAnsi="Symbol" w:hint="default"/>
      </w:rPr>
    </w:lvl>
    <w:lvl w:ilvl="1" w:tplc="04190003" w:tentative="1">
      <w:start w:val="1"/>
      <w:numFmt w:val="bullet"/>
      <w:lvlText w:val="o"/>
      <w:lvlJc w:val="left"/>
      <w:pPr>
        <w:ind w:left="1658" w:hanging="360"/>
      </w:pPr>
      <w:rPr>
        <w:rFonts w:ascii="Courier New" w:hAnsi="Courier New" w:cs="Courier New" w:hint="default"/>
      </w:rPr>
    </w:lvl>
    <w:lvl w:ilvl="2" w:tplc="04190005" w:tentative="1">
      <w:start w:val="1"/>
      <w:numFmt w:val="bullet"/>
      <w:lvlText w:val=""/>
      <w:lvlJc w:val="left"/>
      <w:pPr>
        <w:ind w:left="2378" w:hanging="360"/>
      </w:pPr>
      <w:rPr>
        <w:rFonts w:ascii="Wingdings" w:hAnsi="Wingdings" w:hint="default"/>
      </w:rPr>
    </w:lvl>
    <w:lvl w:ilvl="3" w:tplc="04190001" w:tentative="1">
      <w:start w:val="1"/>
      <w:numFmt w:val="bullet"/>
      <w:lvlText w:val=""/>
      <w:lvlJc w:val="left"/>
      <w:pPr>
        <w:ind w:left="3098" w:hanging="360"/>
      </w:pPr>
      <w:rPr>
        <w:rFonts w:ascii="Symbol" w:hAnsi="Symbol" w:hint="default"/>
      </w:rPr>
    </w:lvl>
    <w:lvl w:ilvl="4" w:tplc="04190003" w:tentative="1">
      <w:start w:val="1"/>
      <w:numFmt w:val="bullet"/>
      <w:lvlText w:val="o"/>
      <w:lvlJc w:val="left"/>
      <w:pPr>
        <w:ind w:left="3818" w:hanging="360"/>
      </w:pPr>
      <w:rPr>
        <w:rFonts w:ascii="Courier New" w:hAnsi="Courier New" w:cs="Courier New" w:hint="default"/>
      </w:rPr>
    </w:lvl>
    <w:lvl w:ilvl="5" w:tplc="04190005" w:tentative="1">
      <w:start w:val="1"/>
      <w:numFmt w:val="bullet"/>
      <w:lvlText w:val=""/>
      <w:lvlJc w:val="left"/>
      <w:pPr>
        <w:ind w:left="4538" w:hanging="360"/>
      </w:pPr>
      <w:rPr>
        <w:rFonts w:ascii="Wingdings" w:hAnsi="Wingdings" w:hint="default"/>
      </w:rPr>
    </w:lvl>
    <w:lvl w:ilvl="6" w:tplc="04190001" w:tentative="1">
      <w:start w:val="1"/>
      <w:numFmt w:val="bullet"/>
      <w:lvlText w:val=""/>
      <w:lvlJc w:val="left"/>
      <w:pPr>
        <w:ind w:left="5258" w:hanging="360"/>
      </w:pPr>
      <w:rPr>
        <w:rFonts w:ascii="Symbol" w:hAnsi="Symbol" w:hint="default"/>
      </w:rPr>
    </w:lvl>
    <w:lvl w:ilvl="7" w:tplc="04190003" w:tentative="1">
      <w:start w:val="1"/>
      <w:numFmt w:val="bullet"/>
      <w:lvlText w:val="o"/>
      <w:lvlJc w:val="left"/>
      <w:pPr>
        <w:ind w:left="5978" w:hanging="360"/>
      </w:pPr>
      <w:rPr>
        <w:rFonts w:ascii="Courier New" w:hAnsi="Courier New" w:cs="Courier New" w:hint="default"/>
      </w:rPr>
    </w:lvl>
    <w:lvl w:ilvl="8" w:tplc="04190005" w:tentative="1">
      <w:start w:val="1"/>
      <w:numFmt w:val="bullet"/>
      <w:lvlText w:val=""/>
      <w:lvlJc w:val="left"/>
      <w:pPr>
        <w:ind w:left="6698" w:hanging="360"/>
      </w:pPr>
      <w:rPr>
        <w:rFonts w:ascii="Wingdings" w:hAnsi="Wingdings" w:hint="default"/>
      </w:rPr>
    </w:lvl>
  </w:abstractNum>
  <w:abstractNum w:abstractNumId="17">
    <w:nsid w:val="2D8A31C7"/>
    <w:multiLevelType w:val="hybridMultilevel"/>
    <w:tmpl w:val="D89C9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ECA25A5"/>
    <w:multiLevelType w:val="hybridMultilevel"/>
    <w:tmpl w:val="C42EA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1511DF5"/>
    <w:multiLevelType w:val="hybridMultilevel"/>
    <w:tmpl w:val="0F2EAE70"/>
    <w:lvl w:ilvl="0" w:tplc="04190001">
      <w:start w:val="1"/>
      <w:numFmt w:val="bullet"/>
      <w:lvlText w:val=""/>
      <w:lvlJc w:val="left"/>
      <w:pPr>
        <w:ind w:left="938" w:hanging="360"/>
      </w:pPr>
      <w:rPr>
        <w:rFonts w:ascii="Symbol" w:hAnsi="Symbol" w:hint="default"/>
      </w:rPr>
    </w:lvl>
    <w:lvl w:ilvl="1" w:tplc="04190003" w:tentative="1">
      <w:start w:val="1"/>
      <w:numFmt w:val="bullet"/>
      <w:lvlText w:val="o"/>
      <w:lvlJc w:val="left"/>
      <w:pPr>
        <w:ind w:left="1658" w:hanging="360"/>
      </w:pPr>
      <w:rPr>
        <w:rFonts w:ascii="Courier New" w:hAnsi="Courier New" w:cs="Courier New" w:hint="default"/>
      </w:rPr>
    </w:lvl>
    <w:lvl w:ilvl="2" w:tplc="04190005" w:tentative="1">
      <w:start w:val="1"/>
      <w:numFmt w:val="bullet"/>
      <w:lvlText w:val=""/>
      <w:lvlJc w:val="left"/>
      <w:pPr>
        <w:ind w:left="2378" w:hanging="360"/>
      </w:pPr>
      <w:rPr>
        <w:rFonts w:ascii="Wingdings" w:hAnsi="Wingdings" w:hint="default"/>
      </w:rPr>
    </w:lvl>
    <w:lvl w:ilvl="3" w:tplc="04190001" w:tentative="1">
      <w:start w:val="1"/>
      <w:numFmt w:val="bullet"/>
      <w:lvlText w:val=""/>
      <w:lvlJc w:val="left"/>
      <w:pPr>
        <w:ind w:left="3098" w:hanging="360"/>
      </w:pPr>
      <w:rPr>
        <w:rFonts w:ascii="Symbol" w:hAnsi="Symbol" w:hint="default"/>
      </w:rPr>
    </w:lvl>
    <w:lvl w:ilvl="4" w:tplc="04190003" w:tentative="1">
      <w:start w:val="1"/>
      <w:numFmt w:val="bullet"/>
      <w:lvlText w:val="o"/>
      <w:lvlJc w:val="left"/>
      <w:pPr>
        <w:ind w:left="3818" w:hanging="360"/>
      </w:pPr>
      <w:rPr>
        <w:rFonts w:ascii="Courier New" w:hAnsi="Courier New" w:cs="Courier New" w:hint="default"/>
      </w:rPr>
    </w:lvl>
    <w:lvl w:ilvl="5" w:tplc="04190005" w:tentative="1">
      <w:start w:val="1"/>
      <w:numFmt w:val="bullet"/>
      <w:lvlText w:val=""/>
      <w:lvlJc w:val="left"/>
      <w:pPr>
        <w:ind w:left="4538" w:hanging="360"/>
      </w:pPr>
      <w:rPr>
        <w:rFonts w:ascii="Wingdings" w:hAnsi="Wingdings" w:hint="default"/>
      </w:rPr>
    </w:lvl>
    <w:lvl w:ilvl="6" w:tplc="04190001" w:tentative="1">
      <w:start w:val="1"/>
      <w:numFmt w:val="bullet"/>
      <w:lvlText w:val=""/>
      <w:lvlJc w:val="left"/>
      <w:pPr>
        <w:ind w:left="5258" w:hanging="360"/>
      </w:pPr>
      <w:rPr>
        <w:rFonts w:ascii="Symbol" w:hAnsi="Symbol" w:hint="default"/>
      </w:rPr>
    </w:lvl>
    <w:lvl w:ilvl="7" w:tplc="04190003" w:tentative="1">
      <w:start w:val="1"/>
      <w:numFmt w:val="bullet"/>
      <w:lvlText w:val="o"/>
      <w:lvlJc w:val="left"/>
      <w:pPr>
        <w:ind w:left="5978" w:hanging="360"/>
      </w:pPr>
      <w:rPr>
        <w:rFonts w:ascii="Courier New" w:hAnsi="Courier New" w:cs="Courier New" w:hint="default"/>
      </w:rPr>
    </w:lvl>
    <w:lvl w:ilvl="8" w:tplc="04190005" w:tentative="1">
      <w:start w:val="1"/>
      <w:numFmt w:val="bullet"/>
      <w:lvlText w:val=""/>
      <w:lvlJc w:val="left"/>
      <w:pPr>
        <w:ind w:left="6698" w:hanging="360"/>
      </w:pPr>
      <w:rPr>
        <w:rFonts w:ascii="Wingdings" w:hAnsi="Wingdings" w:hint="default"/>
      </w:rPr>
    </w:lvl>
  </w:abstractNum>
  <w:abstractNum w:abstractNumId="20">
    <w:nsid w:val="33C010C3"/>
    <w:multiLevelType w:val="hybridMultilevel"/>
    <w:tmpl w:val="3A820A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4CF2409"/>
    <w:multiLevelType w:val="hybridMultilevel"/>
    <w:tmpl w:val="47DAC4FE"/>
    <w:lvl w:ilvl="0" w:tplc="04190001">
      <w:start w:val="1"/>
      <w:numFmt w:val="bullet"/>
      <w:lvlText w:val=""/>
      <w:lvlJc w:val="left"/>
      <w:pPr>
        <w:ind w:left="938" w:hanging="360"/>
      </w:pPr>
      <w:rPr>
        <w:rFonts w:ascii="Symbol" w:hAnsi="Symbol" w:hint="default"/>
      </w:rPr>
    </w:lvl>
    <w:lvl w:ilvl="1" w:tplc="04190003" w:tentative="1">
      <w:start w:val="1"/>
      <w:numFmt w:val="bullet"/>
      <w:lvlText w:val="o"/>
      <w:lvlJc w:val="left"/>
      <w:pPr>
        <w:ind w:left="1658" w:hanging="360"/>
      </w:pPr>
      <w:rPr>
        <w:rFonts w:ascii="Courier New" w:hAnsi="Courier New" w:cs="Courier New" w:hint="default"/>
      </w:rPr>
    </w:lvl>
    <w:lvl w:ilvl="2" w:tplc="04190005" w:tentative="1">
      <w:start w:val="1"/>
      <w:numFmt w:val="bullet"/>
      <w:lvlText w:val=""/>
      <w:lvlJc w:val="left"/>
      <w:pPr>
        <w:ind w:left="2378" w:hanging="360"/>
      </w:pPr>
      <w:rPr>
        <w:rFonts w:ascii="Wingdings" w:hAnsi="Wingdings" w:hint="default"/>
      </w:rPr>
    </w:lvl>
    <w:lvl w:ilvl="3" w:tplc="04190001" w:tentative="1">
      <w:start w:val="1"/>
      <w:numFmt w:val="bullet"/>
      <w:lvlText w:val=""/>
      <w:lvlJc w:val="left"/>
      <w:pPr>
        <w:ind w:left="3098" w:hanging="360"/>
      </w:pPr>
      <w:rPr>
        <w:rFonts w:ascii="Symbol" w:hAnsi="Symbol" w:hint="default"/>
      </w:rPr>
    </w:lvl>
    <w:lvl w:ilvl="4" w:tplc="04190003" w:tentative="1">
      <w:start w:val="1"/>
      <w:numFmt w:val="bullet"/>
      <w:lvlText w:val="o"/>
      <w:lvlJc w:val="left"/>
      <w:pPr>
        <w:ind w:left="3818" w:hanging="360"/>
      </w:pPr>
      <w:rPr>
        <w:rFonts w:ascii="Courier New" w:hAnsi="Courier New" w:cs="Courier New" w:hint="default"/>
      </w:rPr>
    </w:lvl>
    <w:lvl w:ilvl="5" w:tplc="04190005" w:tentative="1">
      <w:start w:val="1"/>
      <w:numFmt w:val="bullet"/>
      <w:lvlText w:val=""/>
      <w:lvlJc w:val="left"/>
      <w:pPr>
        <w:ind w:left="4538" w:hanging="360"/>
      </w:pPr>
      <w:rPr>
        <w:rFonts w:ascii="Wingdings" w:hAnsi="Wingdings" w:hint="default"/>
      </w:rPr>
    </w:lvl>
    <w:lvl w:ilvl="6" w:tplc="04190001" w:tentative="1">
      <w:start w:val="1"/>
      <w:numFmt w:val="bullet"/>
      <w:lvlText w:val=""/>
      <w:lvlJc w:val="left"/>
      <w:pPr>
        <w:ind w:left="5258" w:hanging="360"/>
      </w:pPr>
      <w:rPr>
        <w:rFonts w:ascii="Symbol" w:hAnsi="Symbol" w:hint="default"/>
      </w:rPr>
    </w:lvl>
    <w:lvl w:ilvl="7" w:tplc="04190003" w:tentative="1">
      <w:start w:val="1"/>
      <w:numFmt w:val="bullet"/>
      <w:lvlText w:val="o"/>
      <w:lvlJc w:val="left"/>
      <w:pPr>
        <w:ind w:left="5978" w:hanging="360"/>
      </w:pPr>
      <w:rPr>
        <w:rFonts w:ascii="Courier New" w:hAnsi="Courier New" w:cs="Courier New" w:hint="default"/>
      </w:rPr>
    </w:lvl>
    <w:lvl w:ilvl="8" w:tplc="04190005" w:tentative="1">
      <w:start w:val="1"/>
      <w:numFmt w:val="bullet"/>
      <w:lvlText w:val=""/>
      <w:lvlJc w:val="left"/>
      <w:pPr>
        <w:ind w:left="6698" w:hanging="360"/>
      </w:pPr>
      <w:rPr>
        <w:rFonts w:ascii="Wingdings" w:hAnsi="Wingdings" w:hint="default"/>
      </w:rPr>
    </w:lvl>
  </w:abstractNum>
  <w:abstractNum w:abstractNumId="22">
    <w:nsid w:val="361E6AE3"/>
    <w:multiLevelType w:val="hybridMultilevel"/>
    <w:tmpl w:val="A0A0B24C"/>
    <w:lvl w:ilvl="0" w:tplc="04190001">
      <w:start w:val="1"/>
      <w:numFmt w:val="bullet"/>
      <w:lvlText w:val=""/>
      <w:lvlJc w:val="left"/>
      <w:pPr>
        <w:ind w:left="971" w:hanging="360"/>
      </w:pPr>
      <w:rPr>
        <w:rFonts w:ascii="Symbol" w:hAnsi="Symbol" w:hint="default"/>
      </w:rPr>
    </w:lvl>
    <w:lvl w:ilvl="1" w:tplc="04190003" w:tentative="1">
      <w:start w:val="1"/>
      <w:numFmt w:val="bullet"/>
      <w:lvlText w:val="o"/>
      <w:lvlJc w:val="left"/>
      <w:pPr>
        <w:ind w:left="1691" w:hanging="360"/>
      </w:pPr>
      <w:rPr>
        <w:rFonts w:ascii="Courier New" w:hAnsi="Courier New" w:cs="Courier New" w:hint="default"/>
      </w:rPr>
    </w:lvl>
    <w:lvl w:ilvl="2" w:tplc="04190005" w:tentative="1">
      <w:start w:val="1"/>
      <w:numFmt w:val="bullet"/>
      <w:lvlText w:val=""/>
      <w:lvlJc w:val="left"/>
      <w:pPr>
        <w:ind w:left="2411" w:hanging="360"/>
      </w:pPr>
      <w:rPr>
        <w:rFonts w:ascii="Wingdings" w:hAnsi="Wingdings" w:hint="default"/>
      </w:rPr>
    </w:lvl>
    <w:lvl w:ilvl="3" w:tplc="04190001" w:tentative="1">
      <w:start w:val="1"/>
      <w:numFmt w:val="bullet"/>
      <w:lvlText w:val=""/>
      <w:lvlJc w:val="left"/>
      <w:pPr>
        <w:ind w:left="3131" w:hanging="360"/>
      </w:pPr>
      <w:rPr>
        <w:rFonts w:ascii="Symbol" w:hAnsi="Symbol" w:hint="default"/>
      </w:rPr>
    </w:lvl>
    <w:lvl w:ilvl="4" w:tplc="04190003" w:tentative="1">
      <w:start w:val="1"/>
      <w:numFmt w:val="bullet"/>
      <w:lvlText w:val="o"/>
      <w:lvlJc w:val="left"/>
      <w:pPr>
        <w:ind w:left="3851" w:hanging="360"/>
      </w:pPr>
      <w:rPr>
        <w:rFonts w:ascii="Courier New" w:hAnsi="Courier New" w:cs="Courier New" w:hint="default"/>
      </w:rPr>
    </w:lvl>
    <w:lvl w:ilvl="5" w:tplc="04190005" w:tentative="1">
      <w:start w:val="1"/>
      <w:numFmt w:val="bullet"/>
      <w:lvlText w:val=""/>
      <w:lvlJc w:val="left"/>
      <w:pPr>
        <w:ind w:left="4571" w:hanging="360"/>
      </w:pPr>
      <w:rPr>
        <w:rFonts w:ascii="Wingdings" w:hAnsi="Wingdings" w:hint="default"/>
      </w:rPr>
    </w:lvl>
    <w:lvl w:ilvl="6" w:tplc="04190001" w:tentative="1">
      <w:start w:val="1"/>
      <w:numFmt w:val="bullet"/>
      <w:lvlText w:val=""/>
      <w:lvlJc w:val="left"/>
      <w:pPr>
        <w:ind w:left="5291" w:hanging="360"/>
      </w:pPr>
      <w:rPr>
        <w:rFonts w:ascii="Symbol" w:hAnsi="Symbol" w:hint="default"/>
      </w:rPr>
    </w:lvl>
    <w:lvl w:ilvl="7" w:tplc="04190003" w:tentative="1">
      <w:start w:val="1"/>
      <w:numFmt w:val="bullet"/>
      <w:lvlText w:val="o"/>
      <w:lvlJc w:val="left"/>
      <w:pPr>
        <w:ind w:left="6011" w:hanging="360"/>
      </w:pPr>
      <w:rPr>
        <w:rFonts w:ascii="Courier New" w:hAnsi="Courier New" w:cs="Courier New" w:hint="default"/>
      </w:rPr>
    </w:lvl>
    <w:lvl w:ilvl="8" w:tplc="04190005" w:tentative="1">
      <w:start w:val="1"/>
      <w:numFmt w:val="bullet"/>
      <w:lvlText w:val=""/>
      <w:lvlJc w:val="left"/>
      <w:pPr>
        <w:ind w:left="6731" w:hanging="360"/>
      </w:pPr>
      <w:rPr>
        <w:rFonts w:ascii="Wingdings" w:hAnsi="Wingdings" w:hint="default"/>
      </w:rPr>
    </w:lvl>
  </w:abstractNum>
  <w:abstractNum w:abstractNumId="23">
    <w:nsid w:val="3A8F39A8"/>
    <w:multiLevelType w:val="hybridMultilevel"/>
    <w:tmpl w:val="2FECED32"/>
    <w:lvl w:ilvl="0" w:tplc="04190001">
      <w:start w:val="1"/>
      <w:numFmt w:val="bullet"/>
      <w:lvlText w:val=""/>
      <w:lvlJc w:val="left"/>
      <w:pPr>
        <w:ind w:left="938" w:hanging="360"/>
      </w:pPr>
      <w:rPr>
        <w:rFonts w:ascii="Symbol" w:hAnsi="Symbol" w:hint="default"/>
      </w:rPr>
    </w:lvl>
    <w:lvl w:ilvl="1" w:tplc="04190003" w:tentative="1">
      <w:start w:val="1"/>
      <w:numFmt w:val="bullet"/>
      <w:lvlText w:val="o"/>
      <w:lvlJc w:val="left"/>
      <w:pPr>
        <w:ind w:left="1658" w:hanging="360"/>
      </w:pPr>
      <w:rPr>
        <w:rFonts w:ascii="Courier New" w:hAnsi="Courier New" w:cs="Courier New" w:hint="default"/>
      </w:rPr>
    </w:lvl>
    <w:lvl w:ilvl="2" w:tplc="04190005" w:tentative="1">
      <w:start w:val="1"/>
      <w:numFmt w:val="bullet"/>
      <w:lvlText w:val=""/>
      <w:lvlJc w:val="left"/>
      <w:pPr>
        <w:ind w:left="2378" w:hanging="360"/>
      </w:pPr>
      <w:rPr>
        <w:rFonts w:ascii="Wingdings" w:hAnsi="Wingdings" w:hint="default"/>
      </w:rPr>
    </w:lvl>
    <w:lvl w:ilvl="3" w:tplc="04190001" w:tentative="1">
      <w:start w:val="1"/>
      <w:numFmt w:val="bullet"/>
      <w:lvlText w:val=""/>
      <w:lvlJc w:val="left"/>
      <w:pPr>
        <w:ind w:left="3098" w:hanging="360"/>
      </w:pPr>
      <w:rPr>
        <w:rFonts w:ascii="Symbol" w:hAnsi="Symbol" w:hint="default"/>
      </w:rPr>
    </w:lvl>
    <w:lvl w:ilvl="4" w:tplc="04190003" w:tentative="1">
      <w:start w:val="1"/>
      <w:numFmt w:val="bullet"/>
      <w:lvlText w:val="o"/>
      <w:lvlJc w:val="left"/>
      <w:pPr>
        <w:ind w:left="3818" w:hanging="360"/>
      </w:pPr>
      <w:rPr>
        <w:rFonts w:ascii="Courier New" w:hAnsi="Courier New" w:cs="Courier New" w:hint="default"/>
      </w:rPr>
    </w:lvl>
    <w:lvl w:ilvl="5" w:tplc="04190005" w:tentative="1">
      <w:start w:val="1"/>
      <w:numFmt w:val="bullet"/>
      <w:lvlText w:val=""/>
      <w:lvlJc w:val="left"/>
      <w:pPr>
        <w:ind w:left="4538" w:hanging="360"/>
      </w:pPr>
      <w:rPr>
        <w:rFonts w:ascii="Wingdings" w:hAnsi="Wingdings" w:hint="default"/>
      </w:rPr>
    </w:lvl>
    <w:lvl w:ilvl="6" w:tplc="04190001" w:tentative="1">
      <w:start w:val="1"/>
      <w:numFmt w:val="bullet"/>
      <w:lvlText w:val=""/>
      <w:lvlJc w:val="left"/>
      <w:pPr>
        <w:ind w:left="5258" w:hanging="360"/>
      </w:pPr>
      <w:rPr>
        <w:rFonts w:ascii="Symbol" w:hAnsi="Symbol" w:hint="default"/>
      </w:rPr>
    </w:lvl>
    <w:lvl w:ilvl="7" w:tplc="04190003" w:tentative="1">
      <w:start w:val="1"/>
      <w:numFmt w:val="bullet"/>
      <w:lvlText w:val="o"/>
      <w:lvlJc w:val="left"/>
      <w:pPr>
        <w:ind w:left="5978" w:hanging="360"/>
      </w:pPr>
      <w:rPr>
        <w:rFonts w:ascii="Courier New" w:hAnsi="Courier New" w:cs="Courier New" w:hint="default"/>
      </w:rPr>
    </w:lvl>
    <w:lvl w:ilvl="8" w:tplc="04190005" w:tentative="1">
      <w:start w:val="1"/>
      <w:numFmt w:val="bullet"/>
      <w:lvlText w:val=""/>
      <w:lvlJc w:val="left"/>
      <w:pPr>
        <w:ind w:left="6698" w:hanging="360"/>
      </w:pPr>
      <w:rPr>
        <w:rFonts w:ascii="Wingdings" w:hAnsi="Wingdings" w:hint="default"/>
      </w:rPr>
    </w:lvl>
  </w:abstractNum>
  <w:abstractNum w:abstractNumId="24">
    <w:nsid w:val="3B0D1B82"/>
    <w:multiLevelType w:val="multilevel"/>
    <w:tmpl w:val="3B0D1B82"/>
    <w:lvl w:ilvl="0">
      <w:start w:val="1"/>
      <w:numFmt w:val="decimal"/>
      <w:lvlText w:val="%1."/>
      <w:lvlJc w:val="left"/>
      <w:pPr>
        <w:ind w:left="1071"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5">
    <w:nsid w:val="3B782C04"/>
    <w:multiLevelType w:val="multilevel"/>
    <w:tmpl w:val="3B782C0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3C8A4AB9"/>
    <w:multiLevelType w:val="multilevel"/>
    <w:tmpl w:val="3C8A4AB9"/>
    <w:lvl w:ilvl="0">
      <w:start w:val="1"/>
      <w:numFmt w:val="decimal"/>
      <w:lvlText w:val="%1."/>
      <w:lvlJc w:val="left"/>
      <w:pPr>
        <w:ind w:left="436"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3D6D3265"/>
    <w:multiLevelType w:val="hybridMultilevel"/>
    <w:tmpl w:val="2B9C5AFC"/>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28">
    <w:nsid w:val="3EC01E4D"/>
    <w:multiLevelType w:val="hybridMultilevel"/>
    <w:tmpl w:val="D068B5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24E5D8B"/>
    <w:multiLevelType w:val="hybridMultilevel"/>
    <w:tmpl w:val="5322B9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3AE1F27"/>
    <w:multiLevelType w:val="multilevel"/>
    <w:tmpl w:val="43AE1F27"/>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4568769D"/>
    <w:multiLevelType w:val="hybridMultilevel"/>
    <w:tmpl w:val="C79AFFDA"/>
    <w:lvl w:ilvl="0" w:tplc="46E2B02A">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32">
    <w:nsid w:val="45B15222"/>
    <w:multiLevelType w:val="hybridMultilevel"/>
    <w:tmpl w:val="77D23464"/>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3">
    <w:nsid w:val="48A92F70"/>
    <w:multiLevelType w:val="hybridMultilevel"/>
    <w:tmpl w:val="27FC68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976" w:hanging="360"/>
      </w:pPr>
      <w:rPr>
        <w:rFonts w:ascii="Courier New" w:hAnsi="Courier New" w:cs="Courier New" w:hint="default"/>
      </w:rPr>
    </w:lvl>
    <w:lvl w:ilvl="2" w:tplc="04190005" w:tentative="1">
      <w:start w:val="1"/>
      <w:numFmt w:val="bullet"/>
      <w:lvlText w:val=""/>
      <w:lvlJc w:val="left"/>
      <w:pPr>
        <w:ind w:left="2696" w:hanging="360"/>
      </w:pPr>
      <w:rPr>
        <w:rFonts w:ascii="Wingdings" w:hAnsi="Wingdings" w:hint="default"/>
      </w:rPr>
    </w:lvl>
    <w:lvl w:ilvl="3" w:tplc="04190001" w:tentative="1">
      <w:start w:val="1"/>
      <w:numFmt w:val="bullet"/>
      <w:lvlText w:val=""/>
      <w:lvlJc w:val="left"/>
      <w:pPr>
        <w:ind w:left="3416" w:hanging="360"/>
      </w:pPr>
      <w:rPr>
        <w:rFonts w:ascii="Symbol" w:hAnsi="Symbol" w:hint="default"/>
      </w:rPr>
    </w:lvl>
    <w:lvl w:ilvl="4" w:tplc="04190003" w:tentative="1">
      <w:start w:val="1"/>
      <w:numFmt w:val="bullet"/>
      <w:lvlText w:val="o"/>
      <w:lvlJc w:val="left"/>
      <w:pPr>
        <w:ind w:left="4136" w:hanging="360"/>
      </w:pPr>
      <w:rPr>
        <w:rFonts w:ascii="Courier New" w:hAnsi="Courier New" w:cs="Courier New" w:hint="default"/>
      </w:rPr>
    </w:lvl>
    <w:lvl w:ilvl="5" w:tplc="04190005" w:tentative="1">
      <w:start w:val="1"/>
      <w:numFmt w:val="bullet"/>
      <w:lvlText w:val=""/>
      <w:lvlJc w:val="left"/>
      <w:pPr>
        <w:ind w:left="4856" w:hanging="360"/>
      </w:pPr>
      <w:rPr>
        <w:rFonts w:ascii="Wingdings" w:hAnsi="Wingdings" w:hint="default"/>
      </w:rPr>
    </w:lvl>
    <w:lvl w:ilvl="6" w:tplc="04190001" w:tentative="1">
      <w:start w:val="1"/>
      <w:numFmt w:val="bullet"/>
      <w:lvlText w:val=""/>
      <w:lvlJc w:val="left"/>
      <w:pPr>
        <w:ind w:left="5576" w:hanging="360"/>
      </w:pPr>
      <w:rPr>
        <w:rFonts w:ascii="Symbol" w:hAnsi="Symbol" w:hint="default"/>
      </w:rPr>
    </w:lvl>
    <w:lvl w:ilvl="7" w:tplc="04190003" w:tentative="1">
      <w:start w:val="1"/>
      <w:numFmt w:val="bullet"/>
      <w:lvlText w:val="o"/>
      <w:lvlJc w:val="left"/>
      <w:pPr>
        <w:ind w:left="6296" w:hanging="360"/>
      </w:pPr>
      <w:rPr>
        <w:rFonts w:ascii="Courier New" w:hAnsi="Courier New" w:cs="Courier New" w:hint="default"/>
      </w:rPr>
    </w:lvl>
    <w:lvl w:ilvl="8" w:tplc="04190005" w:tentative="1">
      <w:start w:val="1"/>
      <w:numFmt w:val="bullet"/>
      <w:lvlText w:val=""/>
      <w:lvlJc w:val="left"/>
      <w:pPr>
        <w:ind w:left="7016" w:hanging="360"/>
      </w:pPr>
      <w:rPr>
        <w:rFonts w:ascii="Wingdings" w:hAnsi="Wingdings" w:hint="default"/>
      </w:rPr>
    </w:lvl>
  </w:abstractNum>
  <w:abstractNum w:abstractNumId="34">
    <w:nsid w:val="4ACA662A"/>
    <w:multiLevelType w:val="hybridMultilevel"/>
    <w:tmpl w:val="6F2EA9C6"/>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5">
    <w:nsid w:val="517B2F78"/>
    <w:multiLevelType w:val="hybridMultilevel"/>
    <w:tmpl w:val="7D362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47E2F72"/>
    <w:multiLevelType w:val="multilevel"/>
    <w:tmpl w:val="547E2F72"/>
    <w:lvl w:ilvl="0">
      <w:start w:val="1"/>
      <w:numFmt w:val="bullet"/>
      <w:lvlText w:val=""/>
      <w:lvlJc w:val="left"/>
      <w:pPr>
        <w:ind w:left="436" w:hanging="360"/>
      </w:pPr>
      <w:rPr>
        <w:rFonts w:ascii="Symbol" w:hAnsi="Symbol" w:hint="default"/>
      </w:rPr>
    </w:lvl>
    <w:lvl w:ilvl="1">
      <w:start w:val="1"/>
      <w:numFmt w:val="bullet"/>
      <w:lvlText w:val="o"/>
      <w:lvlJc w:val="left"/>
      <w:pPr>
        <w:ind w:left="1156" w:hanging="360"/>
      </w:pPr>
      <w:rPr>
        <w:rFonts w:ascii="Courier New" w:hAnsi="Courier New" w:cs="Courier New" w:hint="default"/>
      </w:rPr>
    </w:lvl>
    <w:lvl w:ilvl="2">
      <w:start w:val="1"/>
      <w:numFmt w:val="bullet"/>
      <w:lvlText w:val=""/>
      <w:lvlJc w:val="left"/>
      <w:pPr>
        <w:ind w:left="1876" w:hanging="360"/>
      </w:pPr>
      <w:rPr>
        <w:rFonts w:ascii="Wingdings" w:hAnsi="Wingdings" w:hint="default"/>
      </w:rPr>
    </w:lvl>
    <w:lvl w:ilvl="3">
      <w:start w:val="1"/>
      <w:numFmt w:val="bullet"/>
      <w:lvlText w:val=""/>
      <w:lvlJc w:val="left"/>
      <w:pPr>
        <w:ind w:left="2596" w:hanging="360"/>
      </w:pPr>
      <w:rPr>
        <w:rFonts w:ascii="Symbol" w:hAnsi="Symbol" w:hint="default"/>
      </w:rPr>
    </w:lvl>
    <w:lvl w:ilvl="4">
      <w:start w:val="1"/>
      <w:numFmt w:val="bullet"/>
      <w:lvlText w:val="o"/>
      <w:lvlJc w:val="left"/>
      <w:pPr>
        <w:ind w:left="3316" w:hanging="360"/>
      </w:pPr>
      <w:rPr>
        <w:rFonts w:ascii="Courier New" w:hAnsi="Courier New" w:cs="Courier New" w:hint="default"/>
      </w:rPr>
    </w:lvl>
    <w:lvl w:ilvl="5">
      <w:start w:val="1"/>
      <w:numFmt w:val="bullet"/>
      <w:lvlText w:val=""/>
      <w:lvlJc w:val="left"/>
      <w:pPr>
        <w:ind w:left="4036" w:hanging="360"/>
      </w:pPr>
      <w:rPr>
        <w:rFonts w:ascii="Wingdings" w:hAnsi="Wingdings" w:hint="default"/>
      </w:rPr>
    </w:lvl>
    <w:lvl w:ilvl="6">
      <w:start w:val="1"/>
      <w:numFmt w:val="bullet"/>
      <w:lvlText w:val=""/>
      <w:lvlJc w:val="left"/>
      <w:pPr>
        <w:ind w:left="4756" w:hanging="360"/>
      </w:pPr>
      <w:rPr>
        <w:rFonts w:ascii="Symbol" w:hAnsi="Symbol" w:hint="default"/>
      </w:rPr>
    </w:lvl>
    <w:lvl w:ilvl="7">
      <w:start w:val="1"/>
      <w:numFmt w:val="bullet"/>
      <w:lvlText w:val="o"/>
      <w:lvlJc w:val="left"/>
      <w:pPr>
        <w:ind w:left="5476" w:hanging="360"/>
      </w:pPr>
      <w:rPr>
        <w:rFonts w:ascii="Courier New" w:hAnsi="Courier New" w:cs="Courier New" w:hint="default"/>
      </w:rPr>
    </w:lvl>
    <w:lvl w:ilvl="8">
      <w:start w:val="1"/>
      <w:numFmt w:val="bullet"/>
      <w:lvlText w:val=""/>
      <w:lvlJc w:val="left"/>
      <w:pPr>
        <w:ind w:left="6196" w:hanging="360"/>
      </w:pPr>
      <w:rPr>
        <w:rFonts w:ascii="Wingdings" w:hAnsi="Wingdings" w:hint="default"/>
      </w:rPr>
    </w:lvl>
  </w:abstractNum>
  <w:abstractNum w:abstractNumId="37">
    <w:nsid w:val="54AA3E6F"/>
    <w:multiLevelType w:val="hybridMultilevel"/>
    <w:tmpl w:val="EECE10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7355D65"/>
    <w:multiLevelType w:val="multilevel"/>
    <w:tmpl w:val="57355D65"/>
    <w:lvl w:ilvl="0">
      <w:start w:val="1"/>
      <w:numFmt w:val="bullet"/>
      <w:lvlText w:val=""/>
      <w:lvlJc w:val="left"/>
      <w:pPr>
        <w:ind w:left="928" w:hanging="360"/>
      </w:pPr>
      <w:rPr>
        <w:rFonts w:ascii="Wingdings" w:hAnsi="Wingdings" w:hint="default"/>
      </w:rPr>
    </w:lvl>
    <w:lvl w:ilvl="1">
      <w:start w:val="1"/>
      <w:numFmt w:val="bullet"/>
      <w:lvlText w:val="o"/>
      <w:lvlJc w:val="left"/>
      <w:pPr>
        <w:ind w:left="1156" w:hanging="360"/>
      </w:pPr>
      <w:rPr>
        <w:rFonts w:ascii="Courier New" w:hAnsi="Courier New" w:cs="Courier New" w:hint="default"/>
      </w:rPr>
    </w:lvl>
    <w:lvl w:ilvl="2">
      <w:start w:val="1"/>
      <w:numFmt w:val="bullet"/>
      <w:lvlText w:val=""/>
      <w:lvlJc w:val="left"/>
      <w:pPr>
        <w:ind w:left="1876" w:hanging="360"/>
      </w:pPr>
      <w:rPr>
        <w:rFonts w:ascii="Wingdings" w:hAnsi="Wingdings" w:hint="default"/>
      </w:rPr>
    </w:lvl>
    <w:lvl w:ilvl="3">
      <w:start w:val="1"/>
      <w:numFmt w:val="bullet"/>
      <w:lvlText w:val=""/>
      <w:lvlJc w:val="left"/>
      <w:pPr>
        <w:ind w:left="2596" w:hanging="360"/>
      </w:pPr>
      <w:rPr>
        <w:rFonts w:ascii="Symbol" w:hAnsi="Symbol" w:hint="default"/>
      </w:rPr>
    </w:lvl>
    <w:lvl w:ilvl="4">
      <w:start w:val="1"/>
      <w:numFmt w:val="bullet"/>
      <w:lvlText w:val="o"/>
      <w:lvlJc w:val="left"/>
      <w:pPr>
        <w:ind w:left="3316" w:hanging="360"/>
      </w:pPr>
      <w:rPr>
        <w:rFonts w:ascii="Courier New" w:hAnsi="Courier New" w:cs="Courier New" w:hint="default"/>
      </w:rPr>
    </w:lvl>
    <w:lvl w:ilvl="5">
      <w:start w:val="1"/>
      <w:numFmt w:val="bullet"/>
      <w:lvlText w:val=""/>
      <w:lvlJc w:val="left"/>
      <w:pPr>
        <w:ind w:left="4036" w:hanging="360"/>
      </w:pPr>
      <w:rPr>
        <w:rFonts w:ascii="Wingdings" w:hAnsi="Wingdings" w:hint="default"/>
      </w:rPr>
    </w:lvl>
    <w:lvl w:ilvl="6">
      <w:start w:val="1"/>
      <w:numFmt w:val="bullet"/>
      <w:lvlText w:val=""/>
      <w:lvlJc w:val="left"/>
      <w:pPr>
        <w:ind w:left="4756" w:hanging="360"/>
      </w:pPr>
      <w:rPr>
        <w:rFonts w:ascii="Symbol" w:hAnsi="Symbol" w:hint="default"/>
      </w:rPr>
    </w:lvl>
    <w:lvl w:ilvl="7">
      <w:start w:val="1"/>
      <w:numFmt w:val="bullet"/>
      <w:lvlText w:val="o"/>
      <w:lvlJc w:val="left"/>
      <w:pPr>
        <w:ind w:left="5476" w:hanging="360"/>
      </w:pPr>
      <w:rPr>
        <w:rFonts w:ascii="Courier New" w:hAnsi="Courier New" w:cs="Courier New" w:hint="default"/>
      </w:rPr>
    </w:lvl>
    <w:lvl w:ilvl="8">
      <w:start w:val="1"/>
      <w:numFmt w:val="bullet"/>
      <w:lvlText w:val=""/>
      <w:lvlJc w:val="left"/>
      <w:pPr>
        <w:ind w:left="6196" w:hanging="360"/>
      </w:pPr>
      <w:rPr>
        <w:rFonts w:ascii="Wingdings" w:hAnsi="Wingdings" w:hint="default"/>
      </w:rPr>
    </w:lvl>
  </w:abstractNum>
  <w:abstractNum w:abstractNumId="39">
    <w:nsid w:val="58E933E4"/>
    <w:multiLevelType w:val="multilevel"/>
    <w:tmpl w:val="58E933E4"/>
    <w:lvl w:ilvl="0">
      <w:start w:val="1"/>
      <w:numFmt w:val="decimal"/>
      <w:lvlText w:val="%1."/>
      <w:lvlJc w:val="left"/>
      <w:pPr>
        <w:ind w:left="152" w:hanging="360"/>
      </w:pPr>
      <w:rPr>
        <w:b w:val="0"/>
      </w:r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40">
    <w:nsid w:val="5A2E6414"/>
    <w:multiLevelType w:val="multilevel"/>
    <w:tmpl w:val="5A2E6414"/>
    <w:lvl w:ilvl="0">
      <w:start w:val="1"/>
      <w:numFmt w:val="bullet"/>
      <w:lvlText w:val="–"/>
      <w:lvlJc w:val="left"/>
      <w:pPr>
        <w:ind w:left="436" w:hanging="360"/>
      </w:pPr>
      <w:rPr>
        <w:rFonts w:ascii="Times New Roman" w:hAnsi="Times New Roman" w:cs="Times New Roman" w:hint="default"/>
      </w:rPr>
    </w:lvl>
    <w:lvl w:ilvl="1">
      <w:start w:val="1"/>
      <w:numFmt w:val="bullet"/>
      <w:lvlText w:val="o"/>
      <w:lvlJc w:val="left"/>
      <w:pPr>
        <w:ind w:left="1156" w:hanging="360"/>
      </w:pPr>
      <w:rPr>
        <w:rFonts w:ascii="Courier New" w:hAnsi="Courier New" w:cs="Courier New" w:hint="default"/>
      </w:rPr>
    </w:lvl>
    <w:lvl w:ilvl="2">
      <w:start w:val="1"/>
      <w:numFmt w:val="bullet"/>
      <w:lvlText w:val=""/>
      <w:lvlJc w:val="left"/>
      <w:pPr>
        <w:ind w:left="1876" w:hanging="360"/>
      </w:pPr>
      <w:rPr>
        <w:rFonts w:ascii="Wingdings" w:hAnsi="Wingdings" w:hint="default"/>
      </w:rPr>
    </w:lvl>
    <w:lvl w:ilvl="3">
      <w:start w:val="1"/>
      <w:numFmt w:val="bullet"/>
      <w:lvlText w:val=""/>
      <w:lvlJc w:val="left"/>
      <w:pPr>
        <w:ind w:left="2596" w:hanging="360"/>
      </w:pPr>
      <w:rPr>
        <w:rFonts w:ascii="Symbol" w:hAnsi="Symbol" w:hint="default"/>
      </w:rPr>
    </w:lvl>
    <w:lvl w:ilvl="4">
      <w:start w:val="1"/>
      <w:numFmt w:val="bullet"/>
      <w:lvlText w:val="o"/>
      <w:lvlJc w:val="left"/>
      <w:pPr>
        <w:ind w:left="3316" w:hanging="360"/>
      </w:pPr>
      <w:rPr>
        <w:rFonts w:ascii="Courier New" w:hAnsi="Courier New" w:cs="Courier New" w:hint="default"/>
      </w:rPr>
    </w:lvl>
    <w:lvl w:ilvl="5">
      <w:start w:val="1"/>
      <w:numFmt w:val="bullet"/>
      <w:lvlText w:val=""/>
      <w:lvlJc w:val="left"/>
      <w:pPr>
        <w:ind w:left="4036" w:hanging="360"/>
      </w:pPr>
      <w:rPr>
        <w:rFonts w:ascii="Wingdings" w:hAnsi="Wingdings" w:hint="default"/>
      </w:rPr>
    </w:lvl>
    <w:lvl w:ilvl="6">
      <w:start w:val="1"/>
      <w:numFmt w:val="bullet"/>
      <w:lvlText w:val=""/>
      <w:lvlJc w:val="left"/>
      <w:pPr>
        <w:ind w:left="4756" w:hanging="360"/>
      </w:pPr>
      <w:rPr>
        <w:rFonts w:ascii="Symbol" w:hAnsi="Symbol" w:hint="default"/>
      </w:rPr>
    </w:lvl>
    <w:lvl w:ilvl="7">
      <w:start w:val="1"/>
      <w:numFmt w:val="bullet"/>
      <w:lvlText w:val="o"/>
      <w:lvlJc w:val="left"/>
      <w:pPr>
        <w:ind w:left="5476" w:hanging="360"/>
      </w:pPr>
      <w:rPr>
        <w:rFonts w:ascii="Courier New" w:hAnsi="Courier New" w:cs="Courier New" w:hint="default"/>
      </w:rPr>
    </w:lvl>
    <w:lvl w:ilvl="8">
      <w:start w:val="1"/>
      <w:numFmt w:val="bullet"/>
      <w:lvlText w:val=""/>
      <w:lvlJc w:val="left"/>
      <w:pPr>
        <w:ind w:left="6196" w:hanging="360"/>
      </w:pPr>
      <w:rPr>
        <w:rFonts w:ascii="Wingdings" w:hAnsi="Wingdings" w:hint="default"/>
      </w:rPr>
    </w:lvl>
  </w:abstractNum>
  <w:abstractNum w:abstractNumId="41">
    <w:nsid w:val="5D764830"/>
    <w:multiLevelType w:val="multilevel"/>
    <w:tmpl w:val="5D764830"/>
    <w:lvl w:ilvl="0">
      <w:start w:val="1"/>
      <w:numFmt w:val="bullet"/>
      <w:lvlText w:val="–"/>
      <w:lvlJc w:val="left"/>
      <w:pPr>
        <w:ind w:left="436" w:hanging="360"/>
      </w:pPr>
      <w:rPr>
        <w:rFonts w:ascii="Times New Roman" w:hAnsi="Times New Roman" w:cs="Times New Roman" w:hint="default"/>
      </w:rPr>
    </w:lvl>
    <w:lvl w:ilvl="1">
      <w:start w:val="1"/>
      <w:numFmt w:val="bullet"/>
      <w:lvlText w:val="o"/>
      <w:lvlJc w:val="left"/>
      <w:pPr>
        <w:ind w:left="1156" w:hanging="360"/>
      </w:pPr>
      <w:rPr>
        <w:rFonts w:ascii="Courier New" w:hAnsi="Courier New" w:cs="Courier New" w:hint="default"/>
      </w:rPr>
    </w:lvl>
    <w:lvl w:ilvl="2">
      <w:start w:val="1"/>
      <w:numFmt w:val="bullet"/>
      <w:lvlText w:val=""/>
      <w:lvlJc w:val="left"/>
      <w:pPr>
        <w:ind w:left="1876" w:hanging="360"/>
      </w:pPr>
      <w:rPr>
        <w:rFonts w:ascii="Wingdings" w:hAnsi="Wingdings" w:hint="default"/>
      </w:rPr>
    </w:lvl>
    <w:lvl w:ilvl="3">
      <w:start w:val="1"/>
      <w:numFmt w:val="bullet"/>
      <w:lvlText w:val=""/>
      <w:lvlJc w:val="left"/>
      <w:pPr>
        <w:ind w:left="2596" w:hanging="360"/>
      </w:pPr>
      <w:rPr>
        <w:rFonts w:ascii="Symbol" w:hAnsi="Symbol" w:hint="default"/>
      </w:rPr>
    </w:lvl>
    <w:lvl w:ilvl="4">
      <w:start w:val="1"/>
      <w:numFmt w:val="bullet"/>
      <w:lvlText w:val="o"/>
      <w:lvlJc w:val="left"/>
      <w:pPr>
        <w:ind w:left="3316" w:hanging="360"/>
      </w:pPr>
      <w:rPr>
        <w:rFonts w:ascii="Courier New" w:hAnsi="Courier New" w:cs="Courier New" w:hint="default"/>
      </w:rPr>
    </w:lvl>
    <w:lvl w:ilvl="5">
      <w:start w:val="1"/>
      <w:numFmt w:val="bullet"/>
      <w:lvlText w:val=""/>
      <w:lvlJc w:val="left"/>
      <w:pPr>
        <w:ind w:left="4036" w:hanging="360"/>
      </w:pPr>
      <w:rPr>
        <w:rFonts w:ascii="Wingdings" w:hAnsi="Wingdings" w:hint="default"/>
      </w:rPr>
    </w:lvl>
    <w:lvl w:ilvl="6">
      <w:start w:val="1"/>
      <w:numFmt w:val="bullet"/>
      <w:lvlText w:val=""/>
      <w:lvlJc w:val="left"/>
      <w:pPr>
        <w:ind w:left="4756" w:hanging="360"/>
      </w:pPr>
      <w:rPr>
        <w:rFonts w:ascii="Symbol" w:hAnsi="Symbol" w:hint="default"/>
      </w:rPr>
    </w:lvl>
    <w:lvl w:ilvl="7">
      <w:start w:val="1"/>
      <w:numFmt w:val="bullet"/>
      <w:lvlText w:val="o"/>
      <w:lvlJc w:val="left"/>
      <w:pPr>
        <w:ind w:left="5476" w:hanging="360"/>
      </w:pPr>
      <w:rPr>
        <w:rFonts w:ascii="Courier New" w:hAnsi="Courier New" w:cs="Courier New" w:hint="default"/>
      </w:rPr>
    </w:lvl>
    <w:lvl w:ilvl="8">
      <w:start w:val="1"/>
      <w:numFmt w:val="bullet"/>
      <w:lvlText w:val=""/>
      <w:lvlJc w:val="left"/>
      <w:pPr>
        <w:ind w:left="6196" w:hanging="360"/>
      </w:pPr>
      <w:rPr>
        <w:rFonts w:ascii="Wingdings" w:hAnsi="Wingdings" w:hint="default"/>
      </w:rPr>
    </w:lvl>
  </w:abstractNum>
  <w:abstractNum w:abstractNumId="42">
    <w:nsid w:val="60EB6C4B"/>
    <w:multiLevelType w:val="hybridMultilevel"/>
    <w:tmpl w:val="4FF867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1391F80"/>
    <w:multiLevelType w:val="multilevel"/>
    <w:tmpl w:val="61391F8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62DF43B1"/>
    <w:multiLevelType w:val="multilevel"/>
    <w:tmpl w:val="62DF43B1"/>
    <w:lvl w:ilvl="0">
      <w:start w:val="1"/>
      <w:numFmt w:val="bullet"/>
      <w:lvlText w:val=""/>
      <w:lvlJc w:val="left"/>
      <w:pPr>
        <w:ind w:left="436" w:hanging="360"/>
      </w:pPr>
      <w:rPr>
        <w:rFonts w:ascii="Symbol" w:hAnsi="Symbol" w:hint="default"/>
      </w:rPr>
    </w:lvl>
    <w:lvl w:ilvl="1">
      <w:start w:val="1"/>
      <w:numFmt w:val="bullet"/>
      <w:lvlText w:val="o"/>
      <w:lvlJc w:val="left"/>
      <w:pPr>
        <w:ind w:left="1156" w:hanging="360"/>
      </w:pPr>
      <w:rPr>
        <w:rFonts w:ascii="Courier New" w:hAnsi="Courier New" w:cs="Courier New" w:hint="default"/>
      </w:rPr>
    </w:lvl>
    <w:lvl w:ilvl="2">
      <w:start w:val="1"/>
      <w:numFmt w:val="bullet"/>
      <w:lvlText w:val=""/>
      <w:lvlJc w:val="left"/>
      <w:pPr>
        <w:ind w:left="1876" w:hanging="360"/>
      </w:pPr>
      <w:rPr>
        <w:rFonts w:ascii="Wingdings" w:hAnsi="Wingdings" w:hint="default"/>
      </w:rPr>
    </w:lvl>
    <w:lvl w:ilvl="3">
      <w:start w:val="1"/>
      <w:numFmt w:val="bullet"/>
      <w:lvlText w:val=""/>
      <w:lvlJc w:val="left"/>
      <w:pPr>
        <w:ind w:left="2596" w:hanging="360"/>
      </w:pPr>
      <w:rPr>
        <w:rFonts w:ascii="Symbol" w:hAnsi="Symbol" w:hint="default"/>
      </w:rPr>
    </w:lvl>
    <w:lvl w:ilvl="4">
      <w:start w:val="1"/>
      <w:numFmt w:val="bullet"/>
      <w:lvlText w:val="o"/>
      <w:lvlJc w:val="left"/>
      <w:pPr>
        <w:ind w:left="3316" w:hanging="360"/>
      </w:pPr>
      <w:rPr>
        <w:rFonts w:ascii="Courier New" w:hAnsi="Courier New" w:cs="Courier New" w:hint="default"/>
      </w:rPr>
    </w:lvl>
    <w:lvl w:ilvl="5">
      <w:start w:val="1"/>
      <w:numFmt w:val="bullet"/>
      <w:lvlText w:val=""/>
      <w:lvlJc w:val="left"/>
      <w:pPr>
        <w:ind w:left="4036" w:hanging="360"/>
      </w:pPr>
      <w:rPr>
        <w:rFonts w:ascii="Wingdings" w:hAnsi="Wingdings" w:hint="default"/>
      </w:rPr>
    </w:lvl>
    <w:lvl w:ilvl="6">
      <w:start w:val="1"/>
      <w:numFmt w:val="bullet"/>
      <w:lvlText w:val=""/>
      <w:lvlJc w:val="left"/>
      <w:pPr>
        <w:ind w:left="4756" w:hanging="360"/>
      </w:pPr>
      <w:rPr>
        <w:rFonts w:ascii="Symbol" w:hAnsi="Symbol" w:hint="default"/>
      </w:rPr>
    </w:lvl>
    <w:lvl w:ilvl="7">
      <w:start w:val="1"/>
      <w:numFmt w:val="bullet"/>
      <w:lvlText w:val="o"/>
      <w:lvlJc w:val="left"/>
      <w:pPr>
        <w:ind w:left="5476" w:hanging="360"/>
      </w:pPr>
      <w:rPr>
        <w:rFonts w:ascii="Courier New" w:hAnsi="Courier New" w:cs="Courier New" w:hint="default"/>
      </w:rPr>
    </w:lvl>
    <w:lvl w:ilvl="8">
      <w:start w:val="1"/>
      <w:numFmt w:val="bullet"/>
      <w:lvlText w:val=""/>
      <w:lvlJc w:val="left"/>
      <w:pPr>
        <w:ind w:left="6196" w:hanging="360"/>
      </w:pPr>
      <w:rPr>
        <w:rFonts w:ascii="Wingdings" w:hAnsi="Wingdings" w:hint="default"/>
      </w:rPr>
    </w:lvl>
  </w:abstractNum>
  <w:abstractNum w:abstractNumId="45">
    <w:nsid w:val="66F17689"/>
    <w:multiLevelType w:val="multilevel"/>
    <w:tmpl w:val="66F17689"/>
    <w:lvl w:ilvl="0">
      <w:start w:val="1"/>
      <w:numFmt w:val="decimal"/>
      <w:lvlText w:val="%1."/>
      <w:lvlJc w:val="left"/>
      <w:pPr>
        <w:ind w:left="436" w:hanging="360"/>
      </w:pPr>
      <w:rPr>
        <w:b w:val="0"/>
      </w:r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46">
    <w:nsid w:val="70B93520"/>
    <w:multiLevelType w:val="hybridMultilevel"/>
    <w:tmpl w:val="AFCEEA76"/>
    <w:lvl w:ilvl="0" w:tplc="04190001">
      <w:start w:val="1"/>
      <w:numFmt w:val="bullet"/>
      <w:lvlText w:val=""/>
      <w:lvlJc w:val="left"/>
      <w:pPr>
        <w:ind w:left="1306" w:hanging="360"/>
      </w:pPr>
      <w:rPr>
        <w:rFonts w:ascii="Symbol" w:hAnsi="Symbol" w:hint="default"/>
      </w:rPr>
    </w:lvl>
    <w:lvl w:ilvl="1" w:tplc="04190003" w:tentative="1">
      <w:start w:val="1"/>
      <w:numFmt w:val="bullet"/>
      <w:lvlText w:val="o"/>
      <w:lvlJc w:val="left"/>
      <w:pPr>
        <w:ind w:left="2026" w:hanging="360"/>
      </w:pPr>
      <w:rPr>
        <w:rFonts w:ascii="Courier New" w:hAnsi="Courier New" w:cs="Courier New" w:hint="default"/>
      </w:rPr>
    </w:lvl>
    <w:lvl w:ilvl="2" w:tplc="04190005" w:tentative="1">
      <w:start w:val="1"/>
      <w:numFmt w:val="bullet"/>
      <w:lvlText w:val=""/>
      <w:lvlJc w:val="left"/>
      <w:pPr>
        <w:ind w:left="2746" w:hanging="360"/>
      </w:pPr>
      <w:rPr>
        <w:rFonts w:ascii="Wingdings" w:hAnsi="Wingdings" w:hint="default"/>
      </w:rPr>
    </w:lvl>
    <w:lvl w:ilvl="3" w:tplc="04190001" w:tentative="1">
      <w:start w:val="1"/>
      <w:numFmt w:val="bullet"/>
      <w:lvlText w:val=""/>
      <w:lvlJc w:val="left"/>
      <w:pPr>
        <w:ind w:left="3466" w:hanging="360"/>
      </w:pPr>
      <w:rPr>
        <w:rFonts w:ascii="Symbol" w:hAnsi="Symbol" w:hint="default"/>
      </w:rPr>
    </w:lvl>
    <w:lvl w:ilvl="4" w:tplc="04190003" w:tentative="1">
      <w:start w:val="1"/>
      <w:numFmt w:val="bullet"/>
      <w:lvlText w:val="o"/>
      <w:lvlJc w:val="left"/>
      <w:pPr>
        <w:ind w:left="4186" w:hanging="360"/>
      </w:pPr>
      <w:rPr>
        <w:rFonts w:ascii="Courier New" w:hAnsi="Courier New" w:cs="Courier New" w:hint="default"/>
      </w:rPr>
    </w:lvl>
    <w:lvl w:ilvl="5" w:tplc="04190005" w:tentative="1">
      <w:start w:val="1"/>
      <w:numFmt w:val="bullet"/>
      <w:lvlText w:val=""/>
      <w:lvlJc w:val="left"/>
      <w:pPr>
        <w:ind w:left="4906" w:hanging="360"/>
      </w:pPr>
      <w:rPr>
        <w:rFonts w:ascii="Wingdings" w:hAnsi="Wingdings" w:hint="default"/>
      </w:rPr>
    </w:lvl>
    <w:lvl w:ilvl="6" w:tplc="04190001" w:tentative="1">
      <w:start w:val="1"/>
      <w:numFmt w:val="bullet"/>
      <w:lvlText w:val=""/>
      <w:lvlJc w:val="left"/>
      <w:pPr>
        <w:ind w:left="5626" w:hanging="360"/>
      </w:pPr>
      <w:rPr>
        <w:rFonts w:ascii="Symbol" w:hAnsi="Symbol" w:hint="default"/>
      </w:rPr>
    </w:lvl>
    <w:lvl w:ilvl="7" w:tplc="04190003" w:tentative="1">
      <w:start w:val="1"/>
      <w:numFmt w:val="bullet"/>
      <w:lvlText w:val="o"/>
      <w:lvlJc w:val="left"/>
      <w:pPr>
        <w:ind w:left="6346" w:hanging="360"/>
      </w:pPr>
      <w:rPr>
        <w:rFonts w:ascii="Courier New" w:hAnsi="Courier New" w:cs="Courier New" w:hint="default"/>
      </w:rPr>
    </w:lvl>
    <w:lvl w:ilvl="8" w:tplc="04190005" w:tentative="1">
      <w:start w:val="1"/>
      <w:numFmt w:val="bullet"/>
      <w:lvlText w:val=""/>
      <w:lvlJc w:val="left"/>
      <w:pPr>
        <w:ind w:left="7066" w:hanging="360"/>
      </w:pPr>
      <w:rPr>
        <w:rFonts w:ascii="Wingdings" w:hAnsi="Wingdings" w:hint="default"/>
      </w:rPr>
    </w:lvl>
  </w:abstractNum>
  <w:abstractNum w:abstractNumId="47">
    <w:nsid w:val="717560C6"/>
    <w:multiLevelType w:val="multilevel"/>
    <w:tmpl w:val="717560C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75715037"/>
    <w:multiLevelType w:val="hybridMultilevel"/>
    <w:tmpl w:val="D4EC00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9977318"/>
    <w:multiLevelType w:val="hybridMultilevel"/>
    <w:tmpl w:val="40020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B344093"/>
    <w:multiLevelType w:val="hybridMultilevel"/>
    <w:tmpl w:val="E2BCCA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B6C37EB"/>
    <w:multiLevelType w:val="multilevel"/>
    <w:tmpl w:val="7B6C37EB"/>
    <w:lvl w:ilvl="0">
      <w:start w:val="1"/>
      <w:numFmt w:val="bullet"/>
      <w:lvlText w:val=""/>
      <w:lvlJc w:val="left"/>
      <w:pPr>
        <w:ind w:left="436" w:hanging="360"/>
      </w:pPr>
      <w:rPr>
        <w:rFonts w:ascii="Symbol" w:hAnsi="Symbol" w:hint="default"/>
      </w:rPr>
    </w:lvl>
    <w:lvl w:ilvl="1">
      <w:numFmt w:val="bullet"/>
      <w:lvlText w:val="•"/>
      <w:lvlJc w:val="left"/>
      <w:pPr>
        <w:ind w:left="1156" w:hanging="360"/>
      </w:pPr>
      <w:rPr>
        <w:rFonts w:ascii="Times New Roman" w:eastAsia="Times New Roman,Bold" w:hAnsi="Times New Roman" w:cs="Times New Roman" w:hint="default"/>
      </w:rPr>
    </w:lvl>
    <w:lvl w:ilvl="2">
      <w:start w:val="1"/>
      <w:numFmt w:val="bullet"/>
      <w:lvlText w:val=""/>
      <w:lvlJc w:val="left"/>
      <w:pPr>
        <w:ind w:left="1876" w:hanging="360"/>
      </w:pPr>
      <w:rPr>
        <w:rFonts w:ascii="Wingdings" w:hAnsi="Wingdings" w:hint="default"/>
      </w:rPr>
    </w:lvl>
    <w:lvl w:ilvl="3">
      <w:start w:val="1"/>
      <w:numFmt w:val="bullet"/>
      <w:lvlText w:val=""/>
      <w:lvlJc w:val="left"/>
      <w:pPr>
        <w:ind w:left="2596" w:hanging="360"/>
      </w:pPr>
      <w:rPr>
        <w:rFonts w:ascii="Symbol" w:hAnsi="Symbol" w:hint="default"/>
      </w:rPr>
    </w:lvl>
    <w:lvl w:ilvl="4">
      <w:start w:val="1"/>
      <w:numFmt w:val="bullet"/>
      <w:lvlText w:val="o"/>
      <w:lvlJc w:val="left"/>
      <w:pPr>
        <w:ind w:left="3316" w:hanging="360"/>
      </w:pPr>
      <w:rPr>
        <w:rFonts w:ascii="Courier New" w:hAnsi="Courier New" w:cs="Courier New" w:hint="default"/>
      </w:rPr>
    </w:lvl>
    <w:lvl w:ilvl="5">
      <w:start w:val="1"/>
      <w:numFmt w:val="bullet"/>
      <w:lvlText w:val=""/>
      <w:lvlJc w:val="left"/>
      <w:pPr>
        <w:ind w:left="4036" w:hanging="360"/>
      </w:pPr>
      <w:rPr>
        <w:rFonts w:ascii="Wingdings" w:hAnsi="Wingdings" w:hint="default"/>
      </w:rPr>
    </w:lvl>
    <w:lvl w:ilvl="6">
      <w:start w:val="1"/>
      <w:numFmt w:val="bullet"/>
      <w:lvlText w:val=""/>
      <w:lvlJc w:val="left"/>
      <w:pPr>
        <w:ind w:left="4756" w:hanging="360"/>
      </w:pPr>
      <w:rPr>
        <w:rFonts w:ascii="Symbol" w:hAnsi="Symbol" w:hint="default"/>
      </w:rPr>
    </w:lvl>
    <w:lvl w:ilvl="7">
      <w:start w:val="1"/>
      <w:numFmt w:val="bullet"/>
      <w:lvlText w:val="o"/>
      <w:lvlJc w:val="left"/>
      <w:pPr>
        <w:ind w:left="5476" w:hanging="360"/>
      </w:pPr>
      <w:rPr>
        <w:rFonts w:ascii="Courier New" w:hAnsi="Courier New" w:cs="Courier New" w:hint="default"/>
      </w:rPr>
    </w:lvl>
    <w:lvl w:ilvl="8">
      <w:start w:val="1"/>
      <w:numFmt w:val="bullet"/>
      <w:lvlText w:val=""/>
      <w:lvlJc w:val="left"/>
      <w:pPr>
        <w:ind w:left="6196" w:hanging="360"/>
      </w:pPr>
      <w:rPr>
        <w:rFonts w:ascii="Wingdings" w:hAnsi="Wingdings" w:hint="default"/>
      </w:rPr>
    </w:lvl>
  </w:abstractNum>
  <w:abstractNum w:abstractNumId="52">
    <w:nsid w:val="7B8D33CF"/>
    <w:multiLevelType w:val="hybridMultilevel"/>
    <w:tmpl w:val="6E841B3A"/>
    <w:lvl w:ilvl="0" w:tplc="04190001">
      <w:start w:val="1"/>
      <w:numFmt w:val="bullet"/>
      <w:lvlText w:val=""/>
      <w:lvlJc w:val="left"/>
      <w:pPr>
        <w:ind w:left="938" w:hanging="360"/>
      </w:pPr>
      <w:rPr>
        <w:rFonts w:ascii="Symbol" w:hAnsi="Symbol" w:hint="default"/>
      </w:rPr>
    </w:lvl>
    <w:lvl w:ilvl="1" w:tplc="04190003" w:tentative="1">
      <w:start w:val="1"/>
      <w:numFmt w:val="bullet"/>
      <w:lvlText w:val="o"/>
      <w:lvlJc w:val="left"/>
      <w:pPr>
        <w:ind w:left="1658" w:hanging="360"/>
      </w:pPr>
      <w:rPr>
        <w:rFonts w:ascii="Courier New" w:hAnsi="Courier New" w:cs="Courier New" w:hint="default"/>
      </w:rPr>
    </w:lvl>
    <w:lvl w:ilvl="2" w:tplc="04190005" w:tentative="1">
      <w:start w:val="1"/>
      <w:numFmt w:val="bullet"/>
      <w:lvlText w:val=""/>
      <w:lvlJc w:val="left"/>
      <w:pPr>
        <w:ind w:left="2378" w:hanging="360"/>
      </w:pPr>
      <w:rPr>
        <w:rFonts w:ascii="Wingdings" w:hAnsi="Wingdings" w:hint="default"/>
      </w:rPr>
    </w:lvl>
    <w:lvl w:ilvl="3" w:tplc="04190001" w:tentative="1">
      <w:start w:val="1"/>
      <w:numFmt w:val="bullet"/>
      <w:lvlText w:val=""/>
      <w:lvlJc w:val="left"/>
      <w:pPr>
        <w:ind w:left="3098" w:hanging="360"/>
      </w:pPr>
      <w:rPr>
        <w:rFonts w:ascii="Symbol" w:hAnsi="Symbol" w:hint="default"/>
      </w:rPr>
    </w:lvl>
    <w:lvl w:ilvl="4" w:tplc="04190003" w:tentative="1">
      <w:start w:val="1"/>
      <w:numFmt w:val="bullet"/>
      <w:lvlText w:val="o"/>
      <w:lvlJc w:val="left"/>
      <w:pPr>
        <w:ind w:left="3818" w:hanging="360"/>
      </w:pPr>
      <w:rPr>
        <w:rFonts w:ascii="Courier New" w:hAnsi="Courier New" w:cs="Courier New" w:hint="default"/>
      </w:rPr>
    </w:lvl>
    <w:lvl w:ilvl="5" w:tplc="04190005" w:tentative="1">
      <w:start w:val="1"/>
      <w:numFmt w:val="bullet"/>
      <w:lvlText w:val=""/>
      <w:lvlJc w:val="left"/>
      <w:pPr>
        <w:ind w:left="4538" w:hanging="360"/>
      </w:pPr>
      <w:rPr>
        <w:rFonts w:ascii="Wingdings" w:hAnsi="Wingdings" w:hint="default"/>
      </w:rPr>
    </w:lvl>
    <w:lvl w:ilvl="6" w:tplc="04190001" w:tentative="1">
      <w:start w:val="1"/>
      <w:numFmt w:val="bullet"/>
      <w:lvlText w:val=""/>
      <w:lvlJc w:val="left"/>
      <w:pPr>
        <w:ind w:left="5258" w:hanging="360"/>
      </w:pPr>
      <w:rPr>
        <w:rFonts w:ascii="Symbol" w:hAnsi="Symbol" w:hint="default"/>
      </w:rPr>
    </w:lvl>
    <w:lvl w:ilvl="7" w:tplc="04190003" w:tentative="1">
      <w:start w:val="1"/>
      <w:numFmt w:val="bullet"/>
      <w:lvlText w:val="o"/>
      <w:lvlJc w:val="left"/>
      <w:pPr>
        <w:ind w:left="5978" w:hanging="360"/>
      </w:pPr>
      <w:rPr>
        <w:rFonts w:ascii="Courier New" w:hAnsi="Courier New" w:cs="Courier New" w:hint="default"/>
      </w:rPr>
    </w:lvl>
    <w:lvl w:ilvl="8" w:tplc="04190005" w:tentative="1">
      <w:start w:val="1"/>
      <w:numFmt w:val="bullet"/>
      <w:lvlText w:val=""/>
      <w:lvlJc w:val="left"/>
      <w:pPr>
        <w:ind w:left="6698" w:hanging="360"/>
      </w:pPr>
      <w:rPr>
        <w:rFonts w:ascii="Wingdings" w:hAnsi="Wingdings" w:hint="default"/>
      </w:rPr>
    </w:lvl>
  </w:abstractNum>
  <w:num w:numId="1">
    <w:abstractNumId w:val="29"/>
  </w:num>
  <w:num w:numId="2">
    <w:abstractNumId w:val="21"/>
  </w:num>
  <w:num w:numId="3">
    <w:abstractNumId w:val="23"/>
  </w:num>
  <w:num w:numId="4">
    <w:abstractNumId w:val="19"/>
  </w:num>
  <w:num w:numId="5">
    <w:abstractNumId w:val="52"/>
  </w:num>
  <w:num w:numId="6">
    <w:abstractNumId w:val="31"/>
  </w:num>
  <w:num w:numId="7">
    <w:abstractNumId w:val="16"/>
  </w:num>
  <w:num w:numId="8">
    <w:abstractNumId w:val="46"/>
  </w:num>
  <w:num w:numId="9">
    <w:abstractNumId w:val="17"/>
  </w:num>
  <w:num w:numId="10">
    <w:abstractNumId w:val="27"/>
  </w:num>
  <w:num w:numId="11">
    <w:abstractNumId w:val="33"/>
  </w:num>
  <w:num w:numId="12">
    <w:abstractNumId w:val="18"/>
  </w:num>
  <w:num w:numId="13">
    <w:abstractNumId w:val="20"/>
  </w:num>
  <w:num w:numId="14">
    <w:abstractNumId w:val="48"/>
  </w:num>
  <w:num w:numId="15">
    <w:abstractNumId w:val="49"/>
  </w:num>
  <w:num w:numId="16">
    <w:abstractNumId w:val="34"/>
  </w:num>
  <w:num w:numId="17">
    <w:abstractNumId w:val="28"/>
  </w:num>
  <w:num w:numId="18">
    <w:abstractNumId w:val="13"/>
  </w:num>
  <w:num w:numId="19">
    <w:abstractNumId w:val="14"/>
  </w:num>
  <w:num w:numId="20">
    <w:abstractNumId w:val="37"/>
  </w:num>
  <w:num w:numId="21">
    <w:abstractNumId w:val="22"/>
  </w:num>
  <w:num w:numId="22">
    <w:abstractNumId w:val="6"/>
  </w:num>
  <w:num w:numId="23">
    <w:abstractNumId w:val="42"/>
  </w:num>
  <w:num w:numId="24">
    <w:abstractNumId w:val="41"/>
  </w:num>
  <w:num w:numId="25">
    <w:abstractNumId w:val="40"/>
  </w:num>
  <w:num w:numId="26">
    <w:abstractNumId w:val="5"/>
  </w:num>
  <w:num w:numId="27">
    <w:abstractNumId w:val="45"/>
  </w:num>
  <w:num w:numId="28">
    <w:abstractNumId w:val="39"/>
  </w:num>
  <w:num w:numId="29">
    <w:abstractNumId w:val="36"/>
  </w:num>
  <w:num w:numId="30">
    <w:abstractNumId w:val="44"/>
  </w:num>
  <w:num w:numId="31">
    <w:abstractNumId w:val="51"/>
  </w:num>
  <w:num w:numId="32">
    <w:abstractNumId w:val="4"/>
  </w:num>
  <w:num w:numId="33">
    <w:abstractNumId w:val="26"/>
  </w:num>
  <w:num w:numId="34">
    <w:abstractNumId w:val="3"/>
  </w:num>
  <w:num w:numId="35">
    <w:abstractNumId w:val="12"/>
  </w:num>
  <w:num w:numId="36">
    <w:abstractNumId w:val="24"/>
  </w:num>
  <w:num w:numId="37">
    <w:abstractNumId w:val="30"/>
  </w:num>
  <w:num w:numId="38">
    <w:abstractNumId w:val="25"/>
  </w:num>
  <w:num w:numId="39">
    <w:abstractNumId w:val="11"/>
  </w:num>
  <w:num w:numId="40">
    <w:abstractNumId w:val="7"/>
  </w:num>
  <w:num w:numId="41">
    <w:abstractNumId w:val="15"/>
  </w:num>
  <w:num w:numId="42">
    <w:abstractNumId w:val="43"/>
  </w:num>
  <w:num w:numId="43">
    <w:abstractNumId w:val="38"/>
  </w:num>
  <w:num w:numId="44">
    <w:abstractNumId w:val="8"/>
  </w:num>
  <w:num w:numId="45">
    <w:abstractNumId w:val="47"/>
  </w:num>
  <w:num w:numId="46">
    <w:abstractNumId w:val="10"/>
  </w:num>
  <w:num w:numId="47">
    <w:abstractNumId w:val="32"/>
  </w:num>
  <w:num w:numId="48">
    <w:abstractNumId w:val="35"/>
  </w:num>
  <w:num w:numId="49">
    <w:abstractNumId w:val="9"/>
  </w:num>
  <w:num w:numId="50">
    <w:abstractNumId w:val="5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866"/>
    <w:rsid w:val="00002E77"/>
    <w:rsid w:val="00006C64"/>
    <w:rsid w:val="00013819"/>
    <w:rsid w:val="00017539"/>
    <w:rsid w:val="00020152"/>
    <w:rsid w:val="00020E49"/>
    <w:rsid w:val="00026FAD"/>
    <w:rsid w:val="00050E24"/>
    <w:rsid w:val="00052751"/>
    <w:rsid w:val="00060734"/>
    <w:rsid w:val="00065DDF"/>
    <w:rsid w:val="000704B1"/>
    <w:rsid w:val="0007301E"/>
    <w:rsid w:val="000841DD"/>
    <w:rsid w:val="0008556D"/>
    <w:rsid w:val="00085C15"/>
    <w:rsid w:val="00086123"/>
    <w:rsid w:val="00097130"/>
    <w:rsid w:val="00097DC7"/>
    <w:rsid w:val="000D1064"/>
    <w:rsid w:val="000D2215"/>
    <w:rsid w:val="000E14E3"/>
    <w:rsid w:val="000E1821"/>
    <w:rsid w:val="000E4689"/>
    <w:rsid w:val="000F1AF0"/>
    <w:rsid w:val="000F5627"/>
    <w:rsid w:val="00104522"/>
    <w:rsid w:val="00106ABA"/>
    <w:rsid w:val="001140A9"/>
    <w:rsid w:val="0011510B"/>
    <w:rsid w:val="00117EAA"/>
    <w:rsid w:val="00120D1A"/>
    <w:rsid w:val="00121340"/>
    <w:rsid w:val="00121AE9"/>
    <w:rsid w:val="001225CB"/>
    <w:rsid w:val="001330A3"/>
    <w:rsid w:val="00140ABE"/>
    <w:rsid w:val="001431B7"/>
    <w:rsid w:val="001439A2"/>
    <w:rsid w:val="00143CA0"/>
    <w:rsid w:val="001574C7"/>
    <w:rsid w:val="00164AE5"/>
    <w:rsid w:val="00170304"/>
    <w:rsid w:val="00172BD9"/>
    <w:rsid w:val="001834CF"/>
    <w:rsid w:val="001908F8"/>
    <w:rsid w:val="00192969"/>
    <w:rsid w:val="00197949"/>
    <w:rsid w:val="001B361F"/>
    <w:rsid w:val="001B3773"/>
    <w:rsid w:val="001B407C"/>
    <w:rsid w:val="001B46D5"/>
    <w:rsid w:val="001B678E"/>
    <w:rsid w:val="001B7CEF"/>
    <w:rsid w:val="001C1318"/>
    <w:rsid w:val="001C52EA"/>
    <w:rsid w:val="001C565B"/>
    <w:rsid w:val="001C6C01"/>
    <w:rsid w:val="001D160F"/>
    <w:rsid w:val="001D7E7B"/>
    <w:rsid w:val="001E1390"/>
    <w:rsid w:val="001F0994"/>
    <w:rsid w:val="001F246D"/>
    <w:rsid w:val="001F4B48"/>
    <w:rsid w:val="001F613C"/>
    <w:rsid w:val="002147A8"/>
    <w:rsid w:val="0021485E"/>
    <w:rsid w:val="002177D8"/>
    <w:rsid w:val="00225494"/>
    <w:rsid w:val="00225D27"/>
    <w:rsid w:val="00231936"/>
    <w:rsid w:val="00234231"/>
    <w:rsid w:val="002353BA"/>
    <w:rsid w:val="0024631C"/>
    <w:rsid w:val="00250D3F"/>
    <w:rsid w:val="0025234D"/>
    <w:rsid w:val="00260CFD"/>
    <w:rsid w:val="00261E93"/>
    <w:rsid w:val="00266876"/>
    <w:rsid w:val="00266C7D"/>
    <w:rsid w:val="00270057"/>
    <w:rsid w:val="0028325B"/>
    <w:rsid w:val="00287BE7"/>
    <w:rsid w:val="00294FFB"/>
    <w:rsid w:val="00297454"/>
    <w:rsid w:val="002A5724"/>
    <w:rsid w:val="002B5E6E"/>
    <w:rsid w:val="002B78A4"/>
    <w:rsid w:val="002C1573"/>
    <w:rsid w:val="002D2EC7"/>
    <w:rsid w:val="002D42DA"/>
    <w:rsid w:val="002E3EE1"/>
    <w:rsid w:val="002F0863"/>
    <w:rsid w:val="002F101D"/>
    <w:rsid w:val="002F4325"/>
    <w:rsid w:val="003006B7"/>
    <w:rsid w:val="00322C42"/>
    <w:rsid w:val="00327A25"/>
    <w:rsid w:val="00330892"/>
    <w:rsid w:val="00343362"/>
    <w:rsid w:val="0034483E"/>
    <w:rsid w:val="00344A99"/>
    <w:rsid w:val="0036416A"/>
    <w:rsid w:val="00370470"/>
    <w:rsid w:val="00371165"/>
    <w:rsid w:val="0037150A"/>
    <w:rsid w:val="003728B1"/>
    <w:rsid w:val="00381BE0"/>
    <w:rsid w:val="00397E68"/>
    <w:rsid w:val="003A4B9C"/>
    <w:rsid w:val="003A5A4B"/>
    <w:rsid w:val="003B3B57"/>
    <w:rsid w:val="003B4AF4"/>
    <w:rsid w:val="003C2CC0"/>
    <w:rsid w:val="003C30A3"/>
    <w:rsid w:val="003D2D50"/>
    <w:rsid w:val="003E4DDE"/>
    <w:rsid w:val="003F7BC8"/>
    <w:rsid w:val="00400E75"/>
    <w:rsid w:val="00403866"/>
    <w:rsid w:val="00442D63"/>
    <w:rsid w:val="00443DAF"/>
    <w:rsid w:val="00446569"/>
    <w:rsid w:val="004479F7"/>
    <w:rsid w:val="0045533B"/>
    <w:rsid w:val="0046551D"/>
    <w:rsid w:val="004722C2"/>
    <w:rsid w:val="0047355A"/>
    <w:rsid w:val="00482C34"/>
    <w:rsid w:val="004951B6"/>
    <w:rsid w:val="00495DAC"/>
    <w:rsid w:val="004A2215"/>
    <w:rsid w:val="004A5D5E"/>
    <w:rsid w:val="004B3BD9"/>
    <w:rsid w:val="004B4A34"/>
    <w:rsid w:val="004B52FE"/>
    <w:rsid w:val="004B5752"/>
    <w:rsid w:val="004C0D97"/>
    <w:rsid w:val="004D0A8B"/>
    <w:rsid w:val="004D40BA"/>
    <w:rsid w:val="004D4CE9"/>
    <w:rsid w:val="004E09A8"/>
    <w:rsid w:val="004E18D5"/>
    <w:rsid w:val="004F0733"/>
    <w:rsid w:val="004F7832"/>
    <w:rsid w:val="005002D5"/>
    <w:rsid w:val="005012B4"/>
    <w:rsid w:val="0050363D"/>
    <w:rsid w:val="00503FD8"/>
    <w:rsid w:val="00506B65"/>
    <w:rsid w:val="005124EC"/>
    <w:rsid w:val="00526EA5"/>
    <w:rsid w:val="00531FDF"/>
    <w:rsid w:val="00534688"/>
    <w:rsid w:val="005407FC"/>
    <w:rsid w:val="00541798"/>
    <w:rsid w:val="00547908"/>
    <w:rsid w:val="00551796"/>
    <w:rsid w:val="00557A71"/>
    <w:rsid w:val="00560BF7"/>
    <w:rsid w:val="00566A9D"/>
    <w:rsid w:val="005714AE"/>
    <w:rsid w:val="00575941"/>
    <w:rsid w:val="00576789"/>
    <w:rsid w:val="0058765F"/>
    <w:rsid w:val="00590517"/>
    <w:rsid w:val="00594332"/>
    <w:rsid w:val="00594729"/>
    <w:rsid w:val="00594CE5"/>
    <w:rsid w:val="00597718"/>
    <w:rsid w:val="0059776F"/>
    <w:rsid w:val="005B0786"/>
    <w:rsid w:val="005B36BF"/>
    <w:rsid w:val="005C18CF"/>
    <w:rsid w:val="005C3866"/>
    <w:rsid w:val="005C65A3"/>
    <w:rsid w:val="005C68B6"/>
    <w:rsid w:val="005E147D"/>
    <w:rsid w:val="005E160C"/>
    <w:rsid w:val="005E68A0"/>
    <w:rsid w:val="005E6C98"/>
    <w:rsid w:val="005F06F7"/>
    <w:rsid w:val="005F1CB0"/>
    <w:rsid w:val="005F5D70"/>
    <w:rsid w:val="00600280"/>
    <w:rsid w:val="00601C00"/>
    <w:rsid w:val="00607482"/>
    <w:rsid w:val="00614641"/>
    <w:rsid w:val="006176A7"/>
    <w:rsid w:val="00622091"/>
    <w:rsid w:val="006223DB"/>
    <w:rsid w:val="00636238"/>
    <w:rsid w:val="00636EC3"/>
    <w:rsid w:val="00637644"/>
    <w:rsid w:val="00640C48"/>
    <w:rsid w:val="00642DF3"/>
    <w:rsid w:val="00644B5F"/>
    <w:rsid w:val="00650EEE"/>
    <w:rsid w:val="00651913"/>
    <w:rsid w:val="00661AAA"/>
    <w:rsid w:val="0067042F"/>
    <w:rsid w:val="006724CF"/>
    <w:rsid w:val="00680286"/>
    <w:rsid w:val="006900EC"/>
    <w:rsid w:val="006A763C"/>
    <w:rsid w:val="006B125C"/>
    <w:rsid w:val="006B1FE5"/>
    <w:rsid w:val="006B21EE"/>
    <w:rsid w:val="006B47B9"/>
    <w:rsid w:val="006C0C06"/>
    <w:rsid w:val="006C20A9"/>
    <w:rsid w:val="006C2530"/>
    <w:rsid w:val="006C6C16"/>
    <w:rsid w:val="006C7DC7"/>
    <w:rsid w:val="006D2692"/>
    <w:rsid w:val="006E1C23"/>
    <w:rsid w:val="006E4E3B"/>
    <w:rsid w:val="006E6E5F"/>
    <w:rsid w:val="006E7CA2"/>
    <w:rsid w:val="006F0543"/>
    <w:rsid w:val="006F0F14"/>
    <w:rsid w:val="006F14A3"/>
    <w:rsid w:val="006F2B91"/>
    <w:rsid w:val="006F479F"/>
    <w:rsid w:val="00717F6E"/>
    <w:rsid w:val="00725730"/>
    <w:rsid w:val="007304FA"/>
    <w:rsid w:val="00735FB4"/>
    <w:rsid w:val="0074220A"/>
    <w:rsid w:val="00743861"/>
    <w:rsid w:val="00747BC0"/>
    <w:rsid w:val="00756A8C"/>
    <w:rsid w:val="00763E41"/>
    <w:rsid w:val="007721F7"/>
    <w:rsid w:val="00790DB2"/>
    <w:rsid w:val="00792477"/>
    <w:rsid w:val="00796C76"/>
    <w:rsid w:val="007B2A32"/>
    <w:rsid w:val="007B6FFF"/>
    <w:rsid w:val="007B7AE8"/>
    <w:rsid w:val="007C5ED3"/>
    <w:rsid w:val="007D5C83"/>
    <w:rsid w:val="007D61A3"/>
    <w:rsid w:val="007E1439"/>
    <w:rsid w:val="007E22F9"/>
    <w:rsid w:val="007E268D"/>
    <w:rsid w:val="007E2FF1"/>
    <w:rsid w:val="007E367E"/>
    <w:rsid w:val="007E4334"/>
    <w:rsid w:val="007E4E90"/>
    <w:rsid w:val="007F11EF"/>
    <w:rsid w:val="007F25EA"/>
    <w:rsid w:val="007F4672"/>
    <w:rsid w:val="007F7BE5"/>
    <w:rsid w:val="00805436"/>
    <w:rsid w:val="00806519"/>
    <w:rsid w:val="00811E1A"/>
    <w:rsid w:val="00813830"/>
    <w:rsid w:val="00813D83"/>
    <w:rsid w:val="00823718"/>
    <w:rsid w:val="00826AC6"/>
    <w:rsid w:val="00830395"/>
    <w:rsid w:val="008415DD"/>
    <w:rsid w:val="00845C2C"/>
    <w:rsid w:val="008531BA"/>
    <w:rsid w:val="008532CC"/>
    <w:rsid w:val="008539EB"/>
    <w:rsid w:val="00854D5B"/>
    <w:rsid w:val="00863805"/>
    <w:rsid w:val="00870109"/>
    <w:rsid w:val="0087244D"/>
    <w:rsid w:val="0087404C"/>
    <w:rsid w:val="008821BC"/>
    <w:rsid w:val="00883D22"/>
    <w:rsid w:val="0088727A"/>
    <w:rsid w:val="00893F21"/>
    <w:rsid w:val="00894163"/>
    <w:rsid w:val="008971BF"/>
    <w:rsid w:val="008A1A7A"/>
    <w:rsid w:val="008A2D75"/>
    <w:rsid w:val="008A3ED4"/>
    <w:rsid w:val="008B3FE9"/>
    <w:rsid w:val="008B5D0C"/>
    <w:rsid w:val="008C0C03"/>
    <w:rsid w:val="008C0DB9"/>
    <w:rsid w:val="008C2E83"/>
    <w:rsid w:val="008C5389"/>
    <w:rsid w:val="008E1CB0"/>
    <w:rsid w:val="008E6B1C"/>
    <w:rsid w:val="008F4226"/>
    <w:rsid w:val="009069E8"/>
    <w:rsid w:val="00906FDC"/>
    <w:rsid w:val="009076AB"/>
    <w:rsid w:val="00907B9C"/>
    <w:rsid w:val="00912B89"/>
    <w:rsid w:val="0092059F"/>
    <w:rsid w:val="00920EC4"/>
    <w:rsid w:val="00921257"/>
    <w:rsid w:val="00923064"/>
    <w:rsid w:val="009234C9"/>
    <w:rsid w:val="00925B8E"/>
    <w:rsid w:val="0092668D"/>
    <w:rsid w:val="00934AFD"/>
    <w:rsid w:val="0095139F"/>
    <w:rsid w:val="00951ECF"/>
    <w:rsid w:val="00953FC3"/>
    <w:rsid w:val="00957DD8"/>
    <w:rsid w:val="009656BA"/>
    <w:rsid w:val="0097047C"/>
    <w:rsid w:val="0097205C"/>
    <w:rsid w:val="00972F6F"/>
    <w:rsid w:val="00974A46"/>
    <w:rsid w:val="00977EAA"/>
    <w:rsid w:val="00991F3C"/>
    <w:rsid w:val="00992DBD"/>
    <w:rsid w:val="00997582"/>
    <w:rsid w:val="009A2342"/>
    <w:rsid w:val="009A7FCD"/>
    <w:rsid w:val="009B0246"/>
    <w:rsid w:val="009B0832"/>
    <w:rsid w:val="009B49CD"/>
    <w:rsid w:val="009C2258"/>
    <w:rsid w:val="009C2CFC"/>
    <w:rsid w:val="009C4357"/>
    <w:rsid w:val="009C43AA"/>
    <w:rsid w:val="009D0ED3"/>
    <w:rsid w:val="009D68F3"/>
    <w:rsid w:val="009D7A79"/>
    <w:rsid w:val="009F3A3D"/>
    <w:rsid w:val="009F3F54"/>
    <w:rsid w:val="009F7BA8"/>
    <w:rsid w:val="00A158A7"/>
    <w:rsid w:val="00A17807"/>
    <w:rsid w:val="00A347DB"/>
    <w:rsid w:val="00A36DFC"/>
    <w:rsid w:val="00A44594"/>
    <w:rsid w:val="00A47D28"/>
    <w:rsid w:val="00A51CDD"/>
    <w:rsid w:val="00A6010C"/>
    <w:rsid w:val="00A60D5A"/>
    <w:rsid w:val="00A648B7"/>
    <w:rsid w:val="00A84C9A"/>
    <w:rsid w:val="00A85D2C"/>
    <w:rsid w:val="00A86289"/>
    <w:rsid w:val="00A865BD"/>
    <w:rsid w:val="00A904C0"/>
    <w:rsid w:val="00A908A0"/>
    <w:rsid w:val="00A91856"/>
    <w:rsid w:val="00A93A7D"/>
    <w:rsid w:val="00AA0434"/>
    <w:rsid w:val="00AA4A53"/>
    <w:rsid w:val="00AA5312"/>
    <w:rsid w:val="00AB62F4"/>
    <w:rsid w:val="00AC6F85"/>
    <w:rsid w:val="00AD12D3"/>
    <w:rsid w:val="00AE2FBF"/>
    <w:rsid w:val="00AE5B01"/>
    <w:rsid w:val="00AF1804"/>
    <w:rsid w:val="00AF6713"/>
    <w:rsid w:val="00AF671D"/>
    <w:rsid w:val="00AF7CA7"/>
    <w:rsid w:val="00AF7DDC"/>
    <w:rsid w:val="00B01973"/>
    <w:rsid w:val="00B030F7"/>
    <w:rsid w:val="00B038A4"/>
    <w:rsid w:val="00B07FB7"/>
    <w:rsid w:val="00B21B68"/>
    <w:rsid w:val="00B32095"/>
    <w:rsid w:val="00B329E1"/>
    <w:rsid w:val="00B36999"/>
    <w:rsid w:val="00B54013"/>
    <w:rsid w:val="00B55786"/>
    <w:rsid w:val="00B60178"/>
    <w:rsid w:val="00B62820"/>
    <w:rsid w:val="00B64960"/>
    <w:rsid w:val="00B651FF"/>
    <w:rsid w:val="00B717D4"/>
    <w:rsid w:val="00B75019"/>
    <w:rsid w:val="00B77A18"/>
    <w:rsid w:val="00B906E3"/>
    <w:rsid w:val="00B92DAC"/>
    <w:rsid w:val="00BA0822"/>
    <w:rsid w:val="00BA1293"/>
    <w:rsid w:val="00BB754E"/>
    <w:rsid w:val="00BC3A3D"/>
    <w:rsid w:val="00BC5FE7"/>
    <w:rsid w:val="00BD3B88"/>
    <w:rsid w:val="00BD78EA"/>
    <w:rsid w:val="00BF0794"/>
    <w:rsid w:val="00BF08FA"/>
    <w:rsid w:val="00BF5AD1"/>
    <w:rsid w:val="00BF70C9"/>
    <w:rsid w:val="00C035D2"/>
    <w:rsid w:val="00C03DF8"/>
    <w:rsid w:val="00C04484"/>
    <w:rsid w:val="00C04955"/>
    <w:rsid w:val="00C06C47"/>
    <w:rsid w:val="00C11C3F"/>
    <w:rsid w:val="00C1617A"/>
    <w:rsid w:val="00C2795E"/>
    <w:rsid w:val="00C36BBB"/>
    <w:rsid w:val="00C45CA1"/>
    <w:rsid w:val="00C4776F"/>
    <w:rsid w:val="00C47D6D"/>
    <w:rsid w:val="00C50D4E"/>
    <w:rsid w:val="00C50DD9"/>
    <w:rsid w:val="00C512E1"/>
    <w:rsid w:val="00C52833"/>
    <w:rsid w:val="00C647B4"/>
    <w:rsid w:val="00C64E82"/>
    <w:rsid w:val="00C7046E"/>
    <w:rsid w:val="00C70EAE"/>
    <w:rsid w:val="00C7680D"/>
    <w:rsid w:val="00C777AC"/>
    <w:rsid w:val="00C8176B"/>
    <w:rsid w:val="00C839E2"/>
    <w:rsid w:val="00C85D84"/>
    <w:rsid w:val="00C922C4"/>
    <w:rsid w:val="00C96E11"/>
    <w:rsid w:val="00CA0A34"/>
    <w:rsid w:val="00CA4736"/>
    <w:rsid w:val="00CB5043"/>
    <w:rsid w:val="00CB529B"/>
    <w:rsid w:val="00CB6D15"/>
    <w:rsid w:val="00CB752A"/>
    <w:rsid w:val="00CC4245"/>
    <w:rsid w:val="00CC7F82"/>
    <w:rsid w:val="00CD0E82"/>
    <w:rsid w:val="00CD14A4"/>
    <w:rsid w:val="00CE7896"/>
    <w:rsid w:val="00CF25EF"/>
    <w:rsid w:val="00CF488A"/>
    <w:rsid w:val="00D00A0C"/>
    <w:rsid w:val="00D051DF"/>
    <w:rsid w:val="00D068CD"/>
    <w:rsid w:val="00D1166B"/>
    <w:rsid w:val="00D12730"/>
    <w:rsid w:val="00D17888"/>
    <w:rsid w:val="00D209F8"/>
    <w:rsid w:val="00D2733E"/>
    <w:rsid w:val="00D42BEC"/>
    <w:rsid w:val="00D4518B"/>
    <w:rsid w:val="00D522F9"/>
    <w:rsid w:val="00D55626"/>
    <w:rsid w:val="00D55D31"/>
    <w:rsid w:val="00D56332"/>
    <w:rsid w:val="00D64230"/>
    <w:rsid w:val="00D87909"/>
    <w:rsid w:val="00D93484"/>
    <w:rsid w:val="00D95385"/>
    <w:rsid w:val="00D95684"/>
    <w:rsid w:val="00D97C3D"/>
    <w:rsid w:val="00DB3B2A"/>
    <w:rsid w:val="00DC022C"/>
    <w:rsid w:val="00DC56DA"/>
    <w:rsid w:val="00DD05A4"/>
    <w:rsid w:val="00DD3F82"/>
    <w:rsid w:val="00DD5ABC"/>
    <w:rsid w:val="00DD7547"/>
    <w:rsid w:val="00DE02D2"/>
    <w:rsid w:val="00DE4662"/>
    <w:rsid w:val="00DE66BE"/>
    <w:rsid w:val="00DF0245"/>
    <w:rsid w:val="00E16B8A"/>
    <w:rsid w:val="00E35121"/>
    <w:rsid w:val="00E44253"/>
    <w:rsid w:val="00E45629"/>
    <w:rsid w:val="00E51EDA"/>
    <w:rsid w:val="00E60617"/>
    <w:rsid w:val="00E71BA4"/>
    <w:rsid w:val="00E741E2"/>
    <w:rsid w:val="00E875F2"/>
    <w:rsid w:val="00E95895"/>
    <w:rsid w:val="00EA37A1"/>
    <w:rsid w:val="00EA5DE1"/>
    <w:rsid w:val="00EA693C"/>
    <w:rsid w:val="00EB0193"/>
    <w:rsid w:val="00EB135F"/>
    <w:rsid w:val="00EC3C9B"/>
    <w:rsid w:val="00ED091A"/>
    <w:rsid w:val="00ED1704"/>
    <w:rsid w:val="00ED1FA4"/>
    <w:rsid w:val="00ED67F1"/>
    <w:rsid w:val="00EE254F"/>
    <w:rsid w:val="00EE5FDD"/>
    <w:rsid w:val="00EE7A0D"/>
    <w:rsid w:val="00EF25A3"/>
    <w:rsid w:val="00F00162"/>
    <w:rsid w:val="00F03E3D"/>
    <w:rsid w:val="00F116C0"/>
    <w:rsid w:val="00F12118"/>
    <w:rsid w:val="00F12527"/>
    <w:rsid w:val="00F1382C"/>
    <w:rsid w:val="00F1686A"/>
    <w:rsid w:val="00F16EBB"/>
    <w:rsid w:val="00F22628"/>
    <w:rsid w:val="00F27682"/>
    <w:rsid w:val="00F34545"/>
    <w:rsid w:val="00F34CDD"/>
    <w:rsid w:val="00F43B8C"/>
    <w:rsid w:val="00F445DC"/>
    <w:rsid w:val="00F50B76"/>
    <w:rsid w:val="00F515A0"/>
    <w:rsid w:val="00F52917"/>
    <w:rsid w:val="00F67262"/>
    <w:rsid w:val="00F70EF0"/>
    <w:rsid w:val="00F777C0"/>
    <w:rsid w:val="00F806AA"/>
    <w:rsid w:val="00F867BD"/>
    <w:rsid w:val="00F91B86"/>
    <w:rsid w:val="00FA7A1A"/>
    <w:rsid w:val="00FB02B0"/>
    <w:rsid w:val="00FB0A32"/>
    <w:rsid w:val="00FB110F"/>
    <w:rsid w:val="00FB1169"/>
    <w:rsid w:val="00FC187F"/>
    <w:rsid w:val="00FC1E20"/>
    <w:rsid w:val="00FC42B9"/>
    <w:rsid w:val="00FC5564"/>
    <w:rsid w:val="00FC6510"/>
    <w:rsid w:val="00FD0FD5"/>
    <w:rsid w:val="00FD55D7"/>
    <w:rsid w:val="00FD6599"/>
    <w:rsid w:val="00FF1B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866"/>
    <w:rPr>
      <w:rFonts w:ascii="Calibri" w:eastAsia="Times New Roman" w:hAnsi="Calibri" w:cs="Calibri"/>
      <w:lang w:eastAsia="ru-RU"/>
    </w:rPr>
  </w:style>
  <w:style w:type="paragraph" w:styleId="1">
    <w:name w:val="heading 1"/>
    <w:basedOn w:val="a"/>
    <w:next w:val="a"/>
    <w:link w:val="10"/>
    <w:uiPriority w:val="9"/>
    <w:qFormat/>
    <w:rsid w:val="008821BC"/>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21">
    <w:name w:val="Font Style21"/>
    <w:uiPriority w:val="99"/>
    <w:rsid w:val="005C3866"/>
    <w:rPr>
      <w:rFonts w:ascii="Times New Roman" w:hAnsi="Times New Roman" w:cs="Times New Roman"/>
      <w:spacing w:val="10"/>
      <w:sz w:val="24"/>
      <w:szCs w:val="24"/>
    </w:rPr>
  </w:style>
  <w:style w:type="paragraph" w:styleId="a3">
    <w:name w:val="List Paragraph"/>
    <w:basedOn w:val="a"/>
    <w:uiPriority w:val="34"/>
    <w:qFormat/>
    <w:rsid w:val="00FA7A1A"/>
    <w:pPr>
      <w:ind w:left="720"/>
      <w:contextualSpacing/>
    </w:pPr>
  </w:style>
  <w:style w:type="paragraph" w:styleId="a4">
    <w:name w:val="Balloon Text"/>
    <w:basedOn w:val="a"/>
    <w:link w:val="a5"/>
    <w:uiPriority w:val="99"/>
    <w:semiHidden/>
    <w:unhideWhenUsed/>
    <w:rsid w:val="009A234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A2342"/>
    <w:rPr>
      <w:rFonts w:ascii="Tahoma" w:eastAsia="Times New Roman" w:hAnsi="Tahoma" w:cs="Tahoma"/>
      <w:sz w:val="16"/>
      <w:szCs w:val="16"/>
      <w:lang w:eastAsia="ru-RU"/>
    </w:rPr>
  </w:style>
  <w:style w:type="table" w:styleId="a6">
    <w:name w:val="Table Grid"/>
    <w:basedOn w:val="a1"/>
    <w:uiPriority w:val="59"/>
    <w:rsid w:val="004553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21485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1485E"/>
    <w:rPr>
      <w:rFonts w:ascii="Calibri" w:eastAsia="Times New Roman" w:hAnsi="Calibri" w:cs="Calibri"/>
      <w:lang w:eastAsia="ru-RU"/>
    </w:rPr>
  </w:style>
  <w:style w:type="paragraph" w:styleId="a9">
    <w:name w:val="footer"/>
    <w:basedOn w:val="a"/>
    <w:link w:val="aa"/>
    <w:uiPriority w:val="99"/>
    <w:unhideWhenUsed/>
    <w:rsid w:val="0021485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1485E"/>
    <w:rPr>
      <w:rFonts w:ascii="Calibri" w:eastAsia="Times New Roman" w:hAnsi="Calibri" w:cs="Calibri"/>
      <w:lang w:eastAsia="ru-RU"/>
    </w:rPr>
  </w:style>
  <w:style w:type="table" w:customStyle="1" w:styleId="11">
    <w:name w:val="Сетка таблицы1"/>
    <w:basedOn w:val="a1"/>
    <w:next w:val="a6"/>
    <w:uiPriority w:val="59"/>
    <w:rsid w:val="004D40BA"/>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6"/>
    <w:rsid w:val="0033089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1C52EA"/>
  </w:style>
  <w:style w:type="character" w:customStyle="1" w:styleId="Absatz-Standardschriftart">
    <w:name w:val="Absatz-Standardschriftart"/>
    <w:rsid w:val="001C52EA"/>
  </w:style>
  <w:style w:type="character" w:customStyle="1" w:styleId="WW-Absatz-Standardschriftart">
    <w:name w:val="WW-Absatz-Standardschriftart"/>
    <w:rsid w:val="001C52EA"/>
  </w:style>
  <w:style w:type="character" w:customStyle="1" w:styleId="WW-Absatz-Standardschriftart1">
    <w:name w:val="WW-Absatz-Standardschriftart1"/>
    <w:rsid w:val="001C52EA"/>
  </w:style>
  <w:style w:type="character" w:customStyle="1" w:styleId="WW-Absatz-Standardschriftart11">
    <w:name w:val="WW-Absatz-Standardschriftart11"/>
    <w:rsid w:val="001C52EA"/>
  </w:style>
  <w:style w:type="character" w:customStyle="1" w:styleId="WW-Absatz-Standardschriftart111">
    <w:name w:val="WW-Absatz-Standardschriftart111"/>
    <w:rsid w:val="001C52EA"/>
  </w:style>
  <w:style w:type="character" w:customStyle="1" w:styleId="WW-Absatz-Standardschriftart1111">
    <w:name w:val="WW-Absatz-Standardschriftart1111"/>
    <w:rsid w:val="001C52EA"/>
  </w:style>
  <w:style w:type="character" w:customStyle="1" w:styleId="13">
    <w:name w:val="Основной шрифт абзаца1"/>
    <w:rsid w:val="001C52EA"/>
  </w:style>
  <w:style w:type="character" w:customStyle="1" w:styleId="WW-Absatz-Standardschriftart11111">
    <w:name w:val="WW-Absatz-Standardschriftart11111"/>
    <w:rsid w:val="001C52EA"/>
  </w:style>
  <w:style w:type="character" w:customStyle="1" w:styleId="WW-Absatz-Standardschriftart111111">
    <w:name w:val="WW-Absatz-Standardschriftart111111"/>
    <w:rsid w:val="001C52EA"/>
  </w:style>
  <w:style w:type="character" w:customStyle="1" w:styleId="WW-Absatz-Standardschriftart1111111">
    <w:name w:val="WW-Absatz-Standardschriftart1111111"/>
    <w:rsid w:val="001C52EA"/>
  </w:style>
  <w:style w:type="character" w:customStyle="1" w:styleId="WW-Absatz-Standardschriftart11111111">
    <w:name w:val="WW-Absatz-Standardschriftart11111111"/>
    <w:rsid w:val="001C52EA"/>
  </w:style>
  <w:style w:type="character" w:customStyle="1" w:styleId="WW-Absatz-Standardschriftart111111111">
    <w:name w:val="WW-Absatz-Standardschriftart111111111"/>
    <w:rsid w:val="001C52EA"/>
  </w:style>
  <w:style w:type="character" w:customStyle="1" w:styleId="WW8Num6z0">
    <w:name w:val="WW8Num6z0"/>
    <w:rsid w:val="001C52EA"/>
    <w:rPr>
      <w:rFonts w:ascii="Symbol" w:hAnsi="Symbol" w:cs="OpenSymbol"/>
    </w:rPr>
  </w:style>
  <w:style w:type="character" w:customStyle="1" w:styleId="WW-Absatz-Standardschriftart1111111111">
    <w:name w:val="WW-Absatz-Standardschriftart1111111111"/>
    <w:rsid w:val="001C52EA"/>
  </w:style>
  <w:style w:type="character" w:customStyle="1" w:styleId="WW8Num7z0">
    <w:name w:val="WW8Num7z0"/>
    <w:rsid w:val="001C52EA"/>
    <w:rPr>
      <w:rFonts w:ascii="Symbol" w:hAnsi="Symbol" w:cs="OpenSymbol"/>
    </w:rPr>
  </w:style>
  <w:style w:type="character" w:customStyle="1" w:styleId="WW-Absatz-Standardschriftart11111111111">
    <w:name w:val="WW-Absatz-Standardschriftart11111111111"/>
    <w:rsid w:val="001C52EA"/>
  </w:style>
  <w:style w:type="character" w:customStyle="1" w:styleId="WW-Absatz-Standardschriftart111111111111">
    <w:name w:val="WW-Absatz-Standardschriftart111111111111"/>
    <w:rsid w:val="001C52EA"/>
  </w:style>
  <w:style w:type="character" w:customStyle="1" w:styleId="WW-Absatz-Standardschriftart1111111111111">
    <w:name w:val="WW-Absatz-Standardschriftart1111111111111"/>
    <w:rsid w:val="001C52EA"/>
  </w:style>
  <w:style w:type="character" w:customStyle="1" w:styleId="WW-Absatz-Standardschriftart11111111111111">
    <w:name w:val="WW-Absatz-Standardschriftart11111111111111"/>
    <w:rsid w:val="001C52EA"/>
  </w:style>
  <w:style w:type="character" w:customStyle="1" w:styleId="WW-Absatz-Standardschriftart111111111111111">
    <w:name w:val="WW-Absatz-Standardschriftart111111111111111"/>
    <w:rsid w:val="001C52EA"/>
  </w:style>
  <w:style w:type="character" w:customStyle="1" w:styleId="WW-Absatz-Standardschriftart1111111111111111">
    <w:name w:val="WW-Absatz-Standardschriftart1111111111111111"/>
    <w:rsid w:val="001C52EA"/>
  </w:style>
  <w:style w:type="character" w:customStyle="1" w:styleId="WW-Absatz-Standardschriftart11111111111111111">
    <w:name w:val="WW-Absatz-Standardschriftart11111111111111111"/>
    <w:rsid w:val="001C52EA"/>
  </w:style>
  <w:style w:type="character" w:customStyle="1" w:styleId="WW-Absatz-Standardschriftart111111111111111111">
    <w:name w:val="WW-Absatz-Standardschriftart111111111111111111"/>
    <w:rsid w:val="001C52EA"/>
  </w:style>
  <w:style w:type="character" w:customStyle="1" w:styleId="WW-Absatz-Standardschriftart1111111111111111111">
    <w:name w:val="WW-Absatz-Standardschriftart1111111111111111111"/>
    <w:rsid w:val="001C52EA"/>
  </w:style>
  <w:style w:type="character" w:customStyle="1" w:styleId="WW-Absatz-Standardschriftart11111111111111111111">
    <w:name w:val="WW-Absatz-Standardschriftart11111111111111111111"/>
    <w:rsid w:val="001C52EA"/>
  </w:style>
  <w:style w:type="character" w:customStyle="1" w:styleId="WW-Absatz-Standardschriftart111111111111111111111">
    <w:name w:val="WW-Absatz-Standardschriftart111111111111111111111"/>
    <w:rsid w:val="001C52EA"/>
  </w:style>
  <w:style w:type="character" w:customStyle="1" w:styleId="WW-Absatz-Standardschriftart1111111111111111111111">
    <w:name w:val="WW-Absatz-Standardschriftart1111111111111111111111"/>
    <w:rsid w:val="001C52EA"/>
  </w:style>
  <w:style w:type="character" w:customStyle="1" w:styleId="WW-Absatz-Standardschriftart11111111111111111111111">
    <w:name w:val="WW-Absatz-Standardschriftart11111111111111111111111"/>
    <w:rsid w:val="001C52EA"/>
  </w:style>
  <w:style w:type="character" w:customStyle="1" w:styleId="WW-Absatz-Standardschriftart111111111111111111111111">
    <w:name w:val="WW-Absatz-Standardschriftart111111111111111111111111"/>
    <w:rsid w:val="001C52EA"/>
  </w:style>
  <w:style w:type="character" w:customStyle="1" w:styleId="WW-Absatz-Standardschriftart1111111111111111111111111">
    <w:name w:val="WW-Absatz-Standardschriftart1111111111111111111111111"/>
    <w:rsid w:val="001C52EA"/>
  </w:style>
  <w:style w:type="character" w:customStyle="1" w:styleId="WW-Absatz-Standardschriftart11111111111111111111111111">
    <w:name w:val="WW-Absatz-Standardschriftart11111111111111111111111111"/>
    <w:rsid w:val="001C52EA"/>
  </w:style>
  <w:style w:type="character" w:customStyle="1" w:styleId="WW-Absatz-Standardschriftart111111111111111111111111111">
    <w:name w:val="WW-Absatz-Standardschriftart111111111111111111111111111"/>
    <w:rsid w:val="001C52EA"/>
  </w:style>
  <w:style w:type="character" w:customStyle="1" w:styleId="WW-Absatz-Standardschriftart1111111111111111111111111111">
    <w:name w:val="WW-Absatz-Standardschriftart1111111111111111111111111111"/>
    <w:rsid w:val="001C52EA"/>
  </w:style>
  <w:style w:type="character" w:customStyle="1" w:styleId="WW-Absatz-Standardschriftart11111111111111111111111111111">
    <w:name w:val="WW-Absatz-Standardschriftart11111111111111111111111111111"/>
    <w:rsid w:val="001C52EA"/>
  </w:style>
  <w:style w:type="character" w:customStyle="1" w:styleId="WW-Absatz-Standardschriftart111111111111111111111111111111">
    <w:name w:val="WW-Absatz-Standardschriftart111111111111111111111111111111"/>
    <w:rsid w:val="001C52EA"/>
  </w:style>
  <w:style w:type="character" w:customStyle="1" w:styleId="WW-Absatz-Standardschriftart1111111111111111111111111111111">
    <w:name w:val="WW-Absatz-Standardschriftart1111111111111111111111111111111"/>
    <w:rsid w:val="001C52EA"/>
  </w:style>
  <w:style w:type="character" w:customStyle="1" w:styleId="WW-Absatz-Standardschriftart11111111111111111111111111111111">
    <w:name w:val="WW-Absatz-Standardschriftart11111111111111111111111111111111"/>
    <w:rsid w:val="001C52EA"/>
  </w:style>
  <w:style w:type="character" w:customStyle="1" w:styleId="WW-Absatz-Standardschriftart111111111111111111111111111111111">
    <w:name w:val="WW-Absatz-Standardschriftart111111111111111111111111111111111"/>
    <w:rsid w:val="001C52EA"/>
  </w:style>
  <w:style w:type="character" w:customStyle="1" w:styleId="WW-Absatz-Standardschriftart1111111111111111111111111111111111">
    <w:name w:val="WW-Absatz-Standardschriftart1111111111111111111111111111111111"/>
    <w:rsid w:val="001C52EA"/>
  </w:style>
  <w:style w:type="character" w:customStyle="1" w:styleId="WW-Absatz-Standardschriftart11111111111111111111111111111111111">
    <w:name w:val="WW-Absatz-Standardschriftart11111111111111111111111111111111111"/>
    <w:rsid w:val="001C52EA"/>
  </w:style>
  <w:style w:type="character" w:customStyle="1" w:styleId="WW-Absatz-Standardschriftart111111111111111111111111111111111111">
    <w:name w:val="WW-Absatz-Standardschriftart111111111111111111111111111111111111"/>
    <w:rsid w:val="001C52EA"/>
  </w:style>
  <w:style w:type="character" w:customStyle="1" w:styleId="WW-Absatz-Standardschriftart1111111111111111111111111111111111111">
    <w:name w:val="WW-Absatz-Standardschriftart1111111111111111111111111111111111111"/>
    <w:rsid w:val="001C52EA"/>
  </w:style>
  <w:style w:type="character" w:customStyle="1" w:styleId="WW-Absatz-Standardschriftart11111111111111111111111111111111111111">
    <w:name w:val="WW-Absatz-Standardschriftart11111111111111111111111111111111111111"/>
    <w:rsid w:val="001C52EA"/>
  </w:style>
  <w:style w:type="character" w:customStyle="1" w:styleId="WW-Absatz-Standardschriftart111111111111111111111111111111111111111">
    <w:name w:val="WW-Absatz-Standardschriftart111111111111111111111111111111111111111"/>
    <w:rsid w:val="001C52EA"/>
  </w:style>
  <w:style w:type="character" w:customStyle="1" w:styleId="WW-Absatz-Standardschriftart1111111111111111111111111111111111111111">
    <w:name w:val="WW-Absatz-Standardschriftart1111111111111111111111111111111111111111"/>
    <w:rsid w:val="001C52EA"/>
  </w:style>
  <w:style w:type="character" w:customStyle="1" w:styleId="WW-Absatz-Standardschriftart11111111111111111111111111111111111111111">
    <w:name w:val="WW-Absatz-Standardschriftart11111111111111111111111111111111111111111"/>
    <w:rsid w:val="001C52EA"/>
  </w:style>
  <w:style w:type="character" w:customStyle="1" w:styleId="WW-Absatz-Standardschriftart111111111111111111111111111111111111111111">
    <w:name w:val="WW-Absatz-Standardschriftart111111111111111111111111111111111111111111"/>
    <w:rsid w:val="001C52EA"/>
  </w:style>
  <w:style w:type="character" w:customStyle="1" w:styleId="WW-Absatz-Standardschriftart1111111111111111111111111111111111111111111">
    <w:name w:val="WW-Absatz-Standardschriftart1111111111111111111111111111111111111111111"/>
    <w:rsid w:val="001C52EA"/>
  </w:style>
  <w:style w:type="character" w:customStyle="1" w:styleId="WW-Absatz-Standardschriftart11111111111111111111111111111111111111111111">
    <w:name w:val="WW-Absatz-Standardschriftart11111111111111111111111111111111111111111111"/>
    <w:rsid w:val="001C52EA"/>
  </w:style>
  <w:style w:type="character" w:customStyle="1" w:styleId="WW-Absatz-Standardschriftart111111111111111111111111111111111111111111111">
    <w:name w:val="WW-Absatz-Standardschriftart111111111111111111111111111111111111111111111"/>
    <w:rsid w:val="001C52EA"/>
  </w:style>
  <w:style w:type="character" w:customStyle="1" w:styleId="WW-Absatz-Standardschriftart1111111111111111111111111111111111111111111111">
    <w:name w:val="WW-Absatz-Standardschriftart1111111111111111111111111111111111111111111111"/>
    <w:rsid w:val="001C52EA"/>
  </w:style>
  <w:style w:type="character" w:customStyle="1" w:styleId="WW-Absatz-Standardschriftart11111111111111111111111111111111111111111111111">
    <w:name w:val="WW-Absatz-Standardschriftart11111111111111111111111111111111111111111111111"/>
    <w:rsid w:val="001C52EA"/>
  </w:style>
  <w:style w:type="character" w:customStyle="1" w:styleId="WW-Absatz-Standardschriftart111111111111111111111111111111111111111111111111">
    <w:name w:val="WW-Absatz-Standardschriftart111111111111111111111111111111111111111111111111"/>
    <w:rsid w:val="001C52EA"/>
  </w:style>
  <w:style w:type="character" w:customStyle="1" w:styleId="WW-Absatz-Standardschriftart1111111111111111111111111111111111111111111111111">
    <w:name w:val="WW-Absatz-Standardschriftart1111111111111111111111111111111111111111111111111"/>
    <w:rsid w:val="001C52EA"/>
  </w:style>
  <w:style w:type="character" w:customStyle="1" w:styleId="ab">
    <w:name w:val="Символ нумерации"/>
    <w:rsid w:val="001C52EA"/>
  </w:style>
  <w:style w:type="character" w:styleId="ac">
    <w:name w:val="Strong"/>
    <w:uiPriority w:val="22"/>
    <w:qFormat/>
    <w:rsid w:val="001C52EA"/>
    <w:rPr>
      <w:b/>
      <w:bCs/>
    </w:rPr>
  </w:style>
  <w:style w:type="character" w:customStyle="1" w:styleId="ad">
    <w:name w:val="Маркеры списка"/>
    <w:rsid w:val="001C52EA"/>
    <w:rPr>
      <w:rFonts w:ascii="OpenSymbol" w:eastAsia="OpenSymbol" w:hAnsi="OpenSymbol" w:cs="OpenSymbol"/>
    </w:rPr>
  </w:style>
  <w:style w:type="paragraph" w:customStyle="1" w:styleId="ae">
    <w:name w:val="Заголовок"/>
    <w:basedOn w:val="a"/>
    <w:next w:val="af"/>
    <w:rsid w:val="001C52EA"/>
    <w:pPr>
      <w:keepNext/>
      <w:widowControl w:val="0"/>
      <w:suppressAutoHyphens/>
      <w:spacing w:before="240" w:after="120" w:line="240" w:lineRule="auto"/>
    </w:pPr>
    <w:rPr>
      <w:rFonts w:ascii="Arial" w:eastAsia="DejaVu Sans" w:hAnsi="Arial" w:cs="DejaVu Sans"/>
      <w:kern w:val="1"/>
      <w:sz w:val="28"/>
      <w:szCs w:val="28"/>
      <w:lang w:eastAsia="hi-IN" w:bidi="hi-IN"/>
    </w:rPr>
  </w:style>
  <w:style w:type="paragraph" w:styleId="af">
    <w:name w:val="Body Text"/>
    <w:basedOn w:val="a"/>
    <w:link w:val="af0"/>
    <w:rsid w:val="001C52EA"/>
    <w:pPr>
      <w:widowControl w:val="0"/>
      <w:suppressAutoHyphens/>
      <w:spacing w:after="120" w:line="240" w:lineRule="auto"/>
    </w:pPr>
    <w:rPr>
      <w:rFonts w:ascii="Times New Roman" w:eastAsia="DejaVu Sans" w:hAnsi="Times New Roman" w:cs="DejaVu Sans"/>
      <w:kern w:val="1"/>
      <w:sz w:val="24"/>
      <w:szCs w:val="24"/>
      <w:lang w:eastAsia="hi-IN" w:bidi="hi-IN"/>
    </w:rPr>
  </w:style>
  <w:style w:type="character" w:customStyle="1" w:styleId="af0">
    <w:name w:val="Основной текст Знак"/>
    <w:basedOn w:val="a0"/>
    <w:link w:val="af"/>
    <w:rsid w:val="001C52EA"/>
    <w:rPr>
      <w:rFonts w:ascii="Times New Roman" w:eastAsia="DejaVu Sans" w:hAnsi="Times New Roman" w:cs="DejaVu Sans"/>
      <w:kern w:val="1"/>
      <w:sz w:val="24"/>
      <w:szCs w:val="24"/>
      <w:lang w:eastAsia="hi-IN" w:bidi="hi-IN"/>
    </w:rPr>
  </w:style>
  <w:style w:type="paragraph" w:styleId="af1">
    <w:name w:val="List"/>
    <w:basedOn w:val="af"/>
    <w:rsid w:val="001C52EA"/>
  </w:style>
  <w:style w:type="paragraph" w:customStyle="1" w:styleId="20">
    <w:name w:val="Название2"/>
    <w:basedOn w:val="a"/>
    <w:rsid w:val="001C52EA"/>
    <w:pPr>
      <w:widowControl w:val="0"/>
      <w:suppressLineNumbers/>
      <w:suppressAutoHyphens/>
      <w:spacing w:before="120" w:after="120" w:line="240" w:lineRule="auto"/>
    </w:pPr>
    <w:rPr>
      <w:rFonts w:ascii="Times New Roman" w:eastAsia="DejaVu Sans" w:hAnsi="Times New Roman" w:cs="DejaVu Sans"/>
      <w:i/>
      <w:iCs/>
      <w:kern w:val="1"/>
      <w:sz w:val="24"/>
      <w:szCs w:val="24"/>
      <w:lang w:eastAsia="hi-IN" w:bidi="hi-IN"/>
    </w:rPr>
  </w:style>
  <w:style w:type="paragraph" w:customStyle="1" w:styleId="21">
    <w:name w:val="Указатель2"/>
    <w:basedOn w:val="a"/>
    <w:rsid w:val="001C52EA"/>
    <w:pPr>
      <w:widowControl w:val="0"/>
      <w:suppressLineNumbers/>
      <w:suppressAutoHyphens/>
      <w:spacing w:after="0" w:line="240" w:lineRule="auto"/>
    </w:pPr>
    <w:rPr>
      <w:rFonts w:ascii="Times New Roman" w:eastAsia="DejaVu Sans" w:hAnsi="Times New Roman" w:cs="DejaVu Sans"/>
      <w:kern w:val="1"/>
      <w:sz w:val="24"/>
      <w:szCs w:val="24"/>
      <w:lang w:eastAsia="hi-IN" w:bidi="hi-IN"/>
    </w:rPr>
  </w:style>
  <w:style w:type="paragraph" w:customStyle="1" w:styleId="14">
    <w:name w:val="Название1"/>
    <w:basedOn w:val="a"/>
    <w:rsid w:val="001C52EA"/>
    <w:pPr>
      <w:widowControl w:val="0"/>
      <w:suppressLineNumbers/>
      <w:suppressAutoHyphens/>
      <w:spacing w:before="120" w:after="120" w:line="240" w:lineRule="auto"/>
    </w:pPr>
    <w:rPr>
      <w:rFonts w:ascii="Times New Roman" w:eastAsia="DejaVu Sans" w:hAnsi="Times New Roman" w:cs="DejaVu Sans"/>
      <w:i/>
      <w:iCs/>
      <w:kern w:val="1"/>
      <w:sz w:val="24"/>
      <w:szCs w:val="24"/>
      <w:lang w:eastAsia="hi-IN" w:bidi="hi-IN"/>
    </w:rPr>
  </w:style>
  <w:style w:type="paragraph" w:customStyle="1" w:styleId="15">
    <w:name w:val="Указатель1"/>
    <w:basedOn w:val="a"/>
    <w:rsid w:val="001C52EA"/>
    <w:pPr>
      <w:widowControl w:val="0"/>
      <w:suppressLineNumbers/>
      <w:suppressAutoHyphens/>
      <w:spacing w:after="0" w:line="240" w:lineRule="auto"/>
    </w:pPr>
    <w:rPr>
      <w:rFonts w:ascii="Times New Roman" w:eastAsia="DejaVu Sans" w:hAnsi="Times New Roman" w:cs="DejaVu Sans"/>
      <w:kern w:val="1"/>
      <w:sz w:val="24"/>
      <w:szCs w:val="24"/>
      <w:lang w:eastAsia="hi-IN" w:bidi="hi-IN"/>
    </w:rPr>
  </w:style>
  <w:style w:type="paragraph" w:customStyle="1" w:styleId="af2">
    <w:name w:val="Содержимое таблицы"/>
    <w:basedOn w:val="a"/>
    <w:rsid w:val="001C52EA"/>
    <w:pPr>
      <w:widowControl w:val="0"/>
      <w:suppressLineNumbers/>
      <w:suppressAutoHyphens/>
      <w:spacing w:after="0" w:line="240" w:lineRule="auto"/>
    </w:pPr>
    <w:rPr>
      <w:rFonts w:ascii="Times New Roman" w:eastAsia="DejaVu Sans" w:hAnsi="Times New Roman" w:cs="DejaVu Sans"/>
      <w:kern w:val="1"/>
      <w:sz w:val="24"/>
      <w:szCs w:val="24"/>
      <w:lang w:eastAsia="hi-IN" w:bidi="hi-IN"/>
    </w:rPr>
  </w:style>
  <w:style w:type="paragraph" w:customStyle="1" w:styleId="af3">
    <w:name w:val="Заголовок таблицы"/>
    <w:basedOn w:val="af2"/>
    <w:rsid w:val="001C52EA"/>
    <w:pPr>
      <w:jc w:val="center"/>
    </w:pPr>
    <w:rPr>
      <w:b/>
      <w:bCs/>
    </w:rPr>
  </w:style>
  <w:style w:type="paragraph" w:styleId="af4">
    <w:name w:val="No Spacing"/>
    <w:link w:val="af5"/>
    <w:uiPriority w:val="1"/>
    <w:qFormat/>
    <w:rsid w:val="001C52EA"/>
    <w:pPr>
      <w:suppressAutoHyphens/>
      <w:spacing w:after="0" w:line="240" w:lineRule="auto"/>
    </w:pPr>
    <w:rPr>
      <w:rFonts w:ascii="Calibri" w:eastAsia="Calibri" w:hAnsi="Calibri" w:cs="Times New Roman"/>
      <w:lang w:eastAsia="ar-SA"/>
    </w:rPr>
  </w:style>
  <w:style w:type="character" w:styleId="af6">
    <w:name w:val="Hyperlink"/>
    <w:uiPriority w:val="99"/>
    <w:unhideWhenUsed/>
    <w:rsid w:val="001C52EA"/>
    <w:rPr>
      <w:color w:val="0000FF"/>
      <w:u w:val="single"/>
    </w:rPr>
  </w:style>
  <w:style w:type="paragraph" w:styleId="af7">
    <w:name w:val="Normal (Web)"/>
    <w:basedOn w:val="a"/>
    <w:uiPriority w:val="99"/>
    <w:rsid w:val="00B651FF"/>
    <w:pPr>
      <w:spacing w:before="100" w:beforeAutospacing="1" w:after="100" w:afterAutospacing="1" w:line="240" w:lineRule="auto"/>
    </w:pPr>
    <w:rPr>
      <w:rFonts w:ascii="Arial CYR" w:hAnsi="Arial CYR" w:cs="Arial CYR"/>
      <w:sz w:val="20"/>
      <w:szCs w:val="20"/>
    </w:rPr>
  </w:style>
  <w:style w:type="character" w:customStyle="1" w:styleId="FontStyle25">
    <w:name w:val="Font Style25"/>
    <w:rsid w:val="00B651FF"/>
    <w:rPr>
      <w:rFonts w:ascii="Cambria" w:hAnsi="Cambria" w:cs="Cambria"/>
      <w:spacing w:val="-10"/>
      <w:sz w:val="26"/>
      <w:szCs w:val="26"/>
    </w:rPr>
  </w:style>
  <w:style w:type="character" w:customStyle="1" w:styleId="apple-converted-space">
    <w:name w:val="apple-converted-space"/>
    <w:basedOn w:val="a0"/>
    <w:rsid w:val="00B651FF"/>
  </w:style>
  <w:style w:type="paragraph" w:styleId="22">
    <w:name w:val="Body Text Indent 2"/>
    <w:basedOn w:val="a"/>
    <w:link w:val="23"/>
    <w:uiPriority w:val="99"/>
    <w:semiHidden/>
    <w:unhideWhenUsed/>
    <w:rsid w:val="004B5752"/>
    <w:pPr>
      <w:spacing w:after="120" w:line="480" w:lineRule="auto"/>
      <w:ind w:left="283"/>
    </w:pPr>
  </w:style>
  <w:style w:type="character" w:customStyle="1" w:styleId="23">
    <w:name w:val="Основной текст с отступом 2 Знак"/>
    <w:basedOn w:val="a0"/>
    <w:link w:val="22"/>
    <w:uiPriority w:val="99"/>
    <w:semiHidden/>
    <w:rsid w:val="004B5752"/>
    <w:rPr>
      <w:rFonts w:ascii="Calibri" w:eastAsia="Times New Roman" w:hAnsi="Calibri" w:cs="Calibri"/>
      <w:lang w:eastAsia="ru-RU"/>
    </w:rPr>
  </w:style>
  <w:style w:type="table" w:customStyle="1" w:styleId="3">
    <w:name w:val="Сетка таблицы3"/>
    <w:basedOn w:val="a1"/>
    <w:next w:val="a6"/>
    <w:uiPriority w:val="59"/>
    <w:rsid w:val="00097DC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a"/>
    <w:uiPriority w:val="99"/>
    <w:rsid w:val="00717F6E"/>
    <w:pPr>
      <w:widowControl w:val="0"/>
      <w:autoSpaceDE w:val="0"/>
      <w:autoSpaceDN w:val="0"/>
      <w:adjustRightInd w:val="0"/>
      <w:spacing w:after="0" w:line="320" w:lineRule="exact"/>
    </w:pPr>
    <w:rPr>
      <w:rFonts w:ascii="Times New Roman" w:eastAsiaTheme="minorEastAsia" w:hAnsi="Times New Roman" w:cs="Times New Roman"/>
      <w:sz w:val="24"/>
      <w:szCs w:val="24"/>
    </w:rPr>
  </w:style>
  <w:style w:type="character" w:customStyle="1" w:styleId="FontStyle60">
    <w:name w:val="Font Style60"/>
    <w:basedOn w:val="a0"/>
    <w:uiPriority w:val="99"/>
    <w:rsid w:val="00717F6E"/>
    <w:rPr>
      <w:rFonts w:ascii="Times New Roman" w:hAnsi="Times New Roman" w:cs="Times New Roman"/>
      <w:sz w:val="26"/>
      <w:szCs w:val="26"/>
    </w:rPr>
  </w:style>
  <w:style w:type="character" w:customStyle="1" w:styleId="FontStyle69">
    <w:name w:val="Font Style69"/>
    <w:basedOn w:val="a0"/>
    <w:uiPriority w:val="99"/>
    <w:rsid w:val="00717F6E"/>
    <w:rPr>
      <w:rFonts w:ascii="Times New Roman" w:hAnsi="Times New Roman" w:cs="Times New Roman"/>
      <w:b/>
      <w:bCs/>
      <w:sz w:val="22"/>
      <w:szCs w:val="22"/>
    </w:rPr>
  </w:style>
  <w:style w:type="paragraph" w:customStyle="1" w:styleId="Style23">
    <w:name w:val="Style23"/>
    <w:basedOn w:val="a"/>
    <w:uiPriority w:val="99"/>
    <w:rsid w:val="00E741E2"/>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customStyle="1" w:styleId="Style28">
    <w:name w:val="Style28"/>
    <w:basedOn w:val="a"/>
    <w:uiPriority w:val="99"/>
    <w:rsid w:val="00E741E2"/>
    <w:pPr>
      <w:widowControl w:val="0"/>
      <w:autoSpaceDE w:val="0"/>
      <w:autoSpaceDN w:val="0"/>
      <w:adjustRightInd w:val="0"/>
      <w:spacing w:after="0" w:line="240" w:lineRule="auto"/>
      <w:jc w:val="center"/>
    </w:pPr>
    <w:rPr>
      <w:rFonts w:ascii="Times New Roman" w:eastAsiaTheme="minorEastAsia" w:hAnsi="Times New Roman" w:cs="Times New Roman"/>
      <w:sz w:val="24"/>
      <w:szCs w:val="24"/>
    </w:rPr>
  </w:style>
  <w:style w:type="paragraph" w:customStyle="1" w:styleId="Style36">
    <w:name w:val="Style36"/>
    <w:basedOn w:val="a"/>
    <w:uiPriority w:val="99"/>
    <w:rsid w:val="00E741E2"/>
    <w:pPr>
      <w:widowControl w:val="0"/>
      <w:autoSpaceDE w:val="0"/>
      <w:autoSpaceDN w:val="0"/>
      <w:adjustRightInd w:val="0"/>
      <w:spacing w:after="0" w:line="278" w:lineRule="exact"/>
      <w:jc w:val="center"/>
    </w:pPr>
    <w:rPr>
      <w:rFonts w:ascii="Times New Roman" w:eastAsiaTheme="minorEastAsia" w:hAnsi="Times New Roman" w:cs="Times New Roman"/>
      <w:sz w:val="24"/>
      <w:szCs w:val="24"/>
    </w:rPr>
  </w:style>
  <w:style w:type="paragraph" w:customStyle="1" w:styleId="Style48">
    <w:name w:val="Style48"/>
    <w:basedOn w:val="a"/>
    <w:uiPriority w:val="99"/>
    <w:rsid w:val="00E741E2"/>
    <w:pPr>
      <w:widowControl w:val="0"/>
      <w:autoSpaceDE w:val="0"/>
      <w:autoSpaceDN w:val="0"/>
      <w:adjustRightInd w:val="0"/>
      <w:spacing w:after="0" w:line="274" w:lineRule="exact"/>
      <w:jc w:val="center"/>
    </w:pPr>
    <w:rPr>
      <w:rFonts w:ascii="Times New Roman" w:eastAsiaTheme="minorEastAsia" w:hAnsi="Times New Roman" w:cs="Times New Roman"/>
      <w:sz w:val="24"/>
      <w:szCs w:val="24"/>
    </w:rPr>
  </w:style>
  <w:style w:type="paragraph" w:customStyle="1" w:styleId="Style64">
    <w:name w:val="Style64"/>
    <w:basedOn w:val="a"/>
    <w:uiPriority w:val="99"/>
    <w:rsid w:val="00E741E2"/>
    <w:pPr>
      <w:widowControl w:val="0"/>
      <w:autoSpaceDE w:val="0"/>
      <w:autoSpaceDN w:val="0"/>
      <w:adjustRightInd w:val="0"/>
      <w:spacing w:after="0" w:line="278" w:lineRule="exact"/>
    </w:pPr>
    <w:rPr>
      <w:rFonts w:ascii="Times New Roman" w:eastAsiaTheme="minorEastAsia" w:hAnsi="Times New Roman" w:cs="Times New Roman"/>
      <w:sz w:val="24"/>
      <w:szCs w:val="24"/>
    </w:rPr>
  </w:style>
  <w:style w:type="character" w:customStyle="1" w:styleId="FontStyle71">
    <w:name w:val="Font Style71"/>
    <w:basedOn w:val="a0"/>
    <w:uiPriority w:val="99"/>
    <w:rsid w:val="00E741E2"/>
    <w:rPr>
      <w:rFonts w:ascii="Times New Roman" w:hAnsi="Times New Roman" w:cs="Times New Roman"/>
      <w:b/>
      <w:bCs/>
      <w:sz w:val="22"/>
      <w:szCs w:val="22"/>
    </w:rPr>
  </w:style>
  <w:style w:type="character" w:customStyle="1" w:styleId="FontStyle83">
    <w:name w:val="Font Style83"/>
    <w:basedOn w:val="a0"/>
    <w:uiPriority w:val="99"/>
    <w:rsid w:val="00E741E2"/>
    <w:rPr>
      <w:rFonts w:ascii="Times New Roman" w:hAnsi="Times New Roman" w:cs="Times New Roman"/>
      <w:sz w:val="22"/>
      <w:szCs w:val="22"/>
    </w:rPr>
  </w:style>
  <w:style w:type="paragraph" w:customStyle="1" w:styleId="Style24">
    <w:name w:val="Style24"/>
    <w:basedOn w:val="a"/>
    <w:uiPriority w:val="99"/>
    <w:rsid w:val="00E741E2"/>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customStyle="1" w:styleId="Style42">
    <w:name w:val="Style42"/>
    <w:basedOn w:val="a"/>
    <w:uiPriority w:val="99"/>
    <w:rsid w:val="00EF25A3"/>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character" w:customStyle="1" w:styleId="FontStyle82">
    <w:name w:val="Font Style82"/>
    <w:basedOn w:val="a0"/>
    <w:uiPriority w:val="99"/>
    <w:rsid w:val="00EF25A3"/>
    <w:rPr>
      <w:rFonts w:ascii="Franklin Gothic Demi Cond" w:hAnsi="Franklin Gothic Demi Cond" w:cs="Franklin Gothic Demi Cond"/>
      <w:sz w:val="18"/>
      <w:szCs w:val="18"/>
    </w:rPr>
  </w:style>
  <w:style w:type="character" w:customStyle="1" w:styleId="10">
    <w:name w:val="Заголовок 1 Знак"/>
    <w:basedOn w:val="a0"/>
    <w:link w:val="1"/>
    <w:uiPriority w:val="9"/>
    <w:rsid w:val="008821BC"/>
    <w:rPr>
      <w:rFonts w:asciiTheme="majorHAnsi" w:eastAsiaTheme="majorEastAsia" w:hAnsiTheme="majorHAnsi" w:cstheme="majorBidi"/>
      <w:color w:val="365F91" w:themeColor="accent1" w:themeShade="BF"/>
      <w:sz w:val="32"/>
      <w:szCs w:val="32"/>
    </w:rPr>
  </w:style>
  <w:style w:type="paragraph" w:customStyle="1" w:styleId="Default">
    <w:name w:val="Default"/>
    <w:rsid w:val="008971BF"/>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af5">
    <w:name w:val="Без интервала Знак"/>
    <w:link w:val="af4"/>
    <w:uiPriority w:val="1"/>
    <w:rsid w:val="00C035D2"/>
    <w:rPr>
      <w:rFonts w:ascii="Calibri" w:eastAsia="Calibri" w:hAnsi="Calibri" w:cs="Times New Roman"/>
      <w:lang w:eastAsia="ar-SA"/>
    </w:rPr>
  </w:style>
  <w:style w:type="paragraph" w:customStyle="1" w:styleId="western">
    <w:name w:val="western"/>
    <w:basedOn w:val="a"/>
    <w:rsid w:val="00C035D2"/>
    <w:pPr>
      <w:spacing w:after="0" w:line="240" w:lineRule="auto"/>
    </w:pPr>
    <w:rPr>
      <w:rFonts w:ascii="Times New Roman" w:hAnsi="Times New Roman" w:cs="Times New Roman"/>
      <w:sz w:val="24"/>
      <w:szCs w:val="24"/>
    </w:rPr>
  </w:style>
  <w:style w:type="character" w:styleId="af8">
    <w:name w:val="Emphasis"/>
    <w:basedOn w:val="a0"/>
    <w:uiPriority w:val="20"/>
    <w:qFormat/>
    <w:rsid w:val="00C035D2"/>
    <w:rPr>
      <w:i/>
      <w:iCs/>
    </w:rPr>
  </w:style>
  <w:style w:type="paragraph" w:customStyle="1" w:styleId="p6">
    <w:name w:val="p6"/>
    <w:basedOn w:val="a"/>
    <w:rsid w:val="00C035D2"/>
    <w:pPr>
      <w:spacing w:before="100" w:beforeAutospacing="1" w:after="100" w:afterAutospacing="1" w:line="240" w:lineRule="auto"/>
    </w:pPr>
    <w:rPr>
      <w:rFonts w:ascii="Times New Roman" w:hAnsi="Times New Roman" w:cs="Times New Roman"/>
      <w:sz w:val="24"/>
      <w:szCs w:val="24"/>
    </w:rPr>
  </w:style>
  <w:style w:type="paragraph" w:customStyle="1" w:styleId="p8">
    <w:name w:val="p8"/>
    <w:basedOn w:val="a"/>
    <w:rsid w:val="00C035D2"/>
    <w:pPr>
      <w:spacing w:before="100" w:beforeAutospacing="1" w:after="100" w:afterAutospacing="1" w:line="240" w:lineRule="auto"/>
    </w:pPr>
    <w:rPr>
      <w:rFonts w:ascii="Times New Roman" w:hAnsi="Times New Roman" w:cs="Times New Roman"/>
      <w:sz w:val="24"/>
      <w:szCs w:val="24"/>
    </w:rPr>
  </w:style>
  <w:style w:type="paragraph" w:customStyle="1" w:styleId="p1">
    <w:name w:val="p1"/>
    <w:basedOn w:val="a"/>
    <w:rsid w:val="00C035D2"/>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866"/>
    <w:rPr>
      <w:rFonts w:ascii="Calibri" w:eastAsia="Times New Roman" w:hAnsi="Calibri" w:cs="Calibri"/>
      <w:lang w:eastAsia="ru-RU"/>
    </w:rPr>
  </w:style>
  <w:style w:type="paragraph" w:styleId="1">
    <w:name w:val="heading 1"/>
    <w:basedOn w:val="a"/>
    <w:next w:val="a"/>
    <w:link w:val="10"/>
    <w:uiPriority w:val="9"/>
    <w:qFormat/>
    <w:rsid w:val="008821BC"/>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21">
    <w:name w:val="Font Style21"/>
    <w:uiPriority w:val="99"/>
    <w:rsid w:val="005C3866"/>
    <w:rPr>
      <w:rFonts w:ascii="Times New Roman" w:hAnsi="Times New Roman" w:cs="Times New Roman"/>
      <w:spacing w:val="10"/>
      <w:sz w:val="24"/>
      <w:szCs w:val="24"/>
    </w:rPr>
  </w:style>
  <w:style w:type="paragraph" w:styleId="a3">
    <w:name w:val="List Paragraph"/>
    <w:basedOn w:val="a"/>
    <w:uiPriority w:val="34"/>
    <w:qFormat/>
    <w:rsid w:val="00FA7A1A"/>
    <w:pPr>
      <w:ind w:left="720"/>
      <w:contextualSpacing/>
    </w:pPr>
  </w:style>
  <w:style w:type="paragraph" w:styleId="a4">
    <w:name w:val="Balloon Text"/>
    <w:basedOn w:val="a"/>
    <w:link w:val="a5"/>
    <w:uiPriority w:val="99"/>
    <w:semiHidden/>
    <w:unhideWhenUsed/>
    <w:rsid w:val="009A234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A2342"/>
    <w:rPr>
      <w:rFonts w:ascii="Tahoma" w:eastAsia="Times New Roman" w:hAnsi="Tahoma" w:cs="Tahoma"/>
      <w:sz w:val="16"/>
      <w:szCs w:val="16"/>
      <w:lang w:eastAsia="ru-RU"/>
    </w:rPr>
  </w:style>
  <w:style w:type="table" w:styleId="a6">
    <w:name w:val="Table Grid"/>
    <w:basedOn w:val="a1"/>
    <w:uiPriority w:val="59"/>
    <w:rsid w:val="004553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21485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1485E"/>
    <w:rPr>
      <w:rFonts w:ascii="Calibri" w:eastAsia="Times New Roman" w:hAnsi="Calibri" w:cs="Calibri"/>
      <w:lang w:eastAsia="ru-RU"/>
    </w:rPr>
  </w:style>
  <w:style w:type="paragraph" w:styleId="a9">
    <w:name w:val="footer"/>
    <w:basedOn w:val="a"/>
    <w:link w:val="aa"/>
    <w:uiPriority w:val="99"/>
    <w:unhideWhenUsed/>
    <w:rsid w:val="0021485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1485E"/>
    <w:rPr>
      <w:rFonts w:ascii="Calibri" w:eastAsia="Times New Roman" w:hAnsi="Calibri" w:cs="Calibri"/>
      <w:lang w:eastAsia="ru-RU"/>
    </w:rPr>
  </w:style>
  <w:style w:type="table" w:customStyle="1" w:styleId="11">
    <w:name w:val="Сетка таблицы1"/>
    <w:basedOn w:val="a1"/>
    <w:next w:val="a6"/>
    <w:uiPriority w:val="59"/>
    <w:rsid w:val="004D40BA"/>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6"/>
    <w:rsid w:val="0033089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1C52EA"/>
  </w:style>
  <w:style w:type="character" w:customStyle="1" w:styleId="Absatz-Standardschriftart">
    <w:name w:val="Absatz-Standardschriftart"/>
    <w:rsid w:val="001C52EA"/>
  </w:style>
  <w:style w:type="character" w:customStyle="1" w:styleId="WW-Absatz-Standardschriftart">
    <w:name w:val="WW-Absatz-Standardschriftart"/>
    <w:rsid w:val="001C52EA"/>
  </w:style>
  <w:style w:type="character" w:customStyle="1" w:styleId="WW-Absatz-Standardschriftart1">
    <w:name w:val="WW-Absatz-Standardschriftart1"/>
    <w:rsid w:val="001C52EA"/>
  </w:style>
  <w:style w:type="character" w:customStyle="1" w:styleId="WW-Absatz-Standardschriftart11">
    <w:name w:val="WW-Absatz-Standardschriftart11"/>
    <w:rsid w:val="001C52EA"/>
  </w:style>
  <w:style w:type="character" w:customStyle="1" w:styleId="WW-Absatz-Standardschriftart111">
    <w:name w:val="WW-Absatz-Standardschriftart111"/>
    <w:rsid w:val="001C52EA"/>
  </w:style>
  <w:style w:type="character" w:customStyle="1" w:styleId="WW-Absatz-Standardschriftart1111">
    <w:name w:val="WW-Absatz-Standardschriftart1111"/>
    <w:rsid w:val="001C52EA"/>
  </w:style>
  <w:style w:type="character" w:customStyle="1" w:styleId="13">
    <w:name w:val="Основной шрифт абзаца1"/>
    <w:rsid w:val="001C52EA"/>
  </w:style>
  <w:style w:type="character" w:customStyle="1" w:styleId="WW-Absatz-Standardschriftart11111">
    <w:name w:val="WW-Absatz-Standardschriftart11111"/>
    <w:rsid w:val="001C52EA"/>
  </w:style>
  <w:style w:type="character" w:customStyle="1" w:styleId="WW-Absatz-Standardschriftart111111">
    <w:name w:val="WW-Absatz-Standardschriftart111111"/>
    <w:rsid w:val="001C52EA"/>
  </w:style>
  <w:style w:type="character" w:customStyle="1" w:styleId="WW-Absatz-Standardschriftart1111111">
    <w:name w:val="WW-Absatz-Standardschriftart1111111"/>
    <w:rsid w:val="001C52EA"/>
  </w:style>
  <w:style w:type="character" w:customStyle="1" w:styleId="WW-Absatz-Standardschriftart11111111">
    <w:name w:val="WW-Absatz-Standardschriftart11111111"/>
    <w:rsid w:val="001C52EA"/>
  </w:style>
  <w:style w:type="character" w:customStyle="1" w:styleId="WW-Absatz-Standardschriftart111111111">
    <w:name w:val="WW-Absatz-Standardschriftart111111111"/>
    <w:rsid w:val="001C52EA"/>
  </w:style>
  <w:style w:type="character" w:customStyle="1" w:styleId="WW8Num6z0">
    <w:name w:val="WW8Num6z0"/>
    <w:rsid w:val="001C52EA"/>
    <w:rPr>
      <w:rFonts w:ascii="Symbol" w:hAnsi="Symbol" w:cs="OpenSymbol"/>
    </w:rPr>
  </w:style>
  <w:style w:type="character" w:customStyle="1" w:styleId="WW-Absatz-Standardschriftart1111111111">
    <w:name w:val="WW-Absatz-Standardschriftart1111111111"/>
    <w:rsid w:val="001C52EA"/>
  </w:style>
  <w:style w:type="character" w:customStyle="1" w:styleId="WW8Num7z0">
    <w:name w:val="WW8Num7z0"/>
    <w:rsid w:val="001C52EA"/>
    <w:rPr>
      <w:rFonts w:ascii="Symbol" w:hAnsi="Symbol" w:cs="OpenSymbol"/>
    </w:rPr>
  </w:style>
  <w:style w:type="character" w:customStyle="1" w:styleId="WW-Absatz-Standardschriftart11111111111">
    <w:name w:val="WW-Absatz-Standardschriftart11111111111"/>
    <w:rsid w:val="001C52EA"/>
  </w:style>
  <w:style w:type="character" w:customStyle="1" w:styleId="WW-Absatz-Standardschriftart111111111111">
    <w:name w:val="WW-Absatz-Standardschriftart111111111111"/>
    <w:rsid w:val="001C52EA"/>
  </w:style>
  <w:style w:type="character" w:customStyle="1" w:styleId="WW-Absatz-Standardschriftart1111111111111">
    <w:name w:val="WW-Absatz-Standardschriftart1111111111111"/>
    <w:rsid w:val="001C52EA"/>
  </w:style>
  <w:style w:type="character" w:customStyle="1" w:styleId="WW-Absatz-Standardschriftart11111111111111">
    <w:name w:val="WW-Absatz-Standardschriftart11111111111111"/>
    <w:rsid w:val="001C52EA"/>
  </w:style>
  <w:style w:type="character" w:customStyle="1" w:styleId="WW-Absatz-Standardschriftart111111111111111">
    <w:name w:val="WW-Absatz-Standardschriftart111111111111111"/>
    <w:rsid w:val="001C52EA"/>
  </w:style>
  <w:style w:type="character" w:customStyle="1" w:styleId="WW-Absatz-Standardschriftart1111111111111111">
    <w:name w:val="WW-Absatz-Standardschriftart1111111111111111"/>
    <w:rsid w:val="001C52EA"/>
  </w:style>
  <w:style w:type="character" w:customStyle="1" w:styleId="WW-Absatz-Standardschriftart11111111111111111">
    <w:name w:val="WW-Absatz-Standardschriftart11111111111111111"/>
    <w:rsid w:val="001C52EA"/>
  </w:style>
  <w:style w:type="character" w:customStyle="1" w:styleId="WW-Absatz-Standardschriftart111111111111111111">
    <w:name w:val="WW-Absatz-Standardschriftart111111111111111111"/>
    <w:rsid w:val="001C52EA"/>
  </w:style>
  <w:style w:type="character" w:customStyle="1" w:styleId="WW-Absatz-Standardschriftart1111111111111111111">
    <w:name w:val="WW-Absatz-Standardschriftart1111111111111111111"/>
    <w:rsid w:val="001C52EA"/>
  </w:style>
  <w:style w:type="character" w:customStyle="1" w:styleId="WW-Absatz-Standardschriftart11111111111111111111">
    <w:name w:val="WW-Absatz-Standardschriftart11111111111111111111"/>
    <w:rsid w:val="001C52EA"/>
  </w:style>
  <w:style w:type="character" w:customStyle="1" w:styleId="WW-Absatz-Standardschriftart111111111111111111111">
    <w:name w:val="WW-Absatz-Standardschriftart111111111111111111111"/>
    <w:rsid w:val="001C52EA"/>
  </w:style>
  <w:style w:type="character" w:customStyle="1" w:styleId="WW-Absatz-Standardschriftart1111111111111111111111">
    <w:name w:val="WW-Absatz-Standardschriftart1111111111111111111111"/>
    <w:rsid w:val="001C52EA"/>
  </w:style>
  <w:style w:type="character" w:customStyle="1" w:styleId="WW-Absatz-Standardschriftart11111111111111111111111">
    <w:name w:val="WW-Absatz-Standardschriftart11111111111111111111111"/>
    <w:rsid w:val="001C52EA"/>
  </w:style>
  <w:style w:type="character" w:customStyle="1" w:styleId="WW-Absatz-Standardschriftart111111111111111111111111">
    <w:name w:val="WW-Absatz-Standardschriftart111111111111111111111111"/>
    <w:rsid w:val="001C52EA"/>
  </w:style>
  <w:style w:type="character" w:customStyle="1" w:styleId="WW-Absatz-Standardschriftart1111111111111111111111111">
    <w:name w:val="WW-Absatz-Standardschriftart1111111111111111111111111"/>
    <w:rsid w:val="001C52EA"/>
  </w:style>
  <w:style w:type="character" w:customStyle="1" w:styleId="WW-Absatz-Standardschriftart11111111111111111111111111">
    <w:name w:val="WW-Absatz-Standardschriftart11111111111111111111111111"/>
    <w:rsid w:val="001C52EA"/>
  </w:style>
  <w:style w:type="character" w:customStyle="1" w:styleId="WW-Absatz-Standardschriftart111111111111111111111111111">
    <w:name w:val="WW-Absatz-Standardschriftart111111111111111111111111111"/>
    <w:rsid w:val="001C52EA"/>
  </w:style>
  <w:style w:type="character" w:customStyle="1" w:styleId="WW-Absatz-Standardschriftart1111111111111111111111111111">
    <w:name w:val="WW-Absatz-Standardschriftart1111111111111111111111111111"/>
    <w:rsid w:val="001C52EA"/>
  </w:style>
  <w:style w:type="character" w:customStyle="1" w:styleId="WW-Absatz-Standardschriftart11111111111111111111111111111">
    <w:name w:val="WW-Absatz-Standardschriftart11111111111111111111111111111"/>
    <w:rsid w:val="001C52EA"/>
  </w:style>
  <w:style w:type="character" w:customStyle="1" w:styleId="WW-Absatz-Standardschriftart111111111111111111111111111111">
    <w:name w:val="WW-Absatz-Standardschriftart111111111111111111111111111111"/>
    <w:rsid w:val="001C52EA"/>
  </w:style>
  <w:style w:type="character" w:customStyle="1" w:styleId="WW-Absatz-Standardschriftart1111111111111111111111111111111">
    <w:name w:val="WW-Absatz-Standardschriftart1111111111111111111111111111111"/>
    <w:rsid w:val="001C52EA"/>
  </w:style>
  <w:style w:type="character" w:customStyle="1" w:styleId="WW-Absatz-Standardschriftart11111111111111111111111111111111">
    <w:name w:val="WW-Absatz-Standardschriftart11111111111111111111111111111111"/>
    <w:rsid w:val="001C52EA"/>
  </w:style>
  <w:style w:type="character" w:customStyle="1" w:styleId="WW-Absatz-Standardschriftart111111111111111111111111111111111">
    <w:name w:val="WW-Absatz-Standardschriftart111111111111111111111111111111111"/>
    <w:rsid w:val="001C52EA"/>
  </w:style>
  <w:style w:type="character" w:customStyle="1" w:styleId="WW-Absatz-Standardschriftart1111111111111111111111111111111111">
    <w:name w:val="WW-Absatz-Standardschriftart1111111111111111111111111111111111"/>
    <w:rsid w:val="001C52EA"/>
  </w:style>
  <w:style w:type="character" w:customStyle="1" w:styleId="WW-Absatz-Standardschriftart11111111111111111111111111111111111">
    <w:name w:val="WW-Absatz-Standardschriftart11111111111111111111111111111111111"/>
    <w:rsid w:val="001C52EA"/>
  </w:style>
  <w:style w:type="character" w:customStyle="1" w:styleId="WW-Absatz-Standardschriftart111111111111111111111111111111111111">
    <w:name w:val="WW-Absatz-Standardschriftart111111111111111111111111111111111111"/>
    <w:rsid w:val="001C52EA"/>
  </w:style>
  <w:style w:type="character" w:customStyle="1" w:styleId="WW-Absatz-Standardschriftart1111111111111111111111111111111111111">
    <w:name w:val="WW-Absatz-Standardschriftart1111111111111111111111111111111111111"/>
    <w:rsid w:val="001C52EA"/>
  </w:style>
  <w:style w:type="character" w:customStyle="1" w:styleId="WW-Absatz-Standardschriftart11111111111111111111111111111111111111">
    <w:name w:val="WW-Absatz-Standardschriftart11111111111111111111111111111111111111"/>
    <w:rsid w:val="001C52EA"/>
  </w:style>
  <w:style w:type="character" w:customStyle="1" w:styleId="WW-Absatz-Standardschriftart111111111111111111111111111111111111111">
    <w:name w:val="WW-Absatz-Standardschriftart111111111111111111111111111111111111111"/>
    <w:rsid w:val="001C52EA"/>
  </w:style>
  <w:style w:type="character" w:customStyle="1" w:styleId="WW-Absatz-Standardschriftart1111111111111111111111111111111111111111">
    <w:name w:val="WW-Absatz-Standardschriftart1111111111111111111111111111111111111111"/>
    <w:rsid w:val="001C52EA"/>
  </w:style>
  <w:style w:type="character" w:customStyle="1" w:styleId="WW-Absatz-Standardschriftart11111111111111111111111111111111111111111">
    <w:name w:val="WW-Absatz-Standardschriftart11111111111111111111111111111111111111111"/>
    <w:rsid w:val="001C52EA"/>
  </w:style>
  <w:style w:type="character" w:customStyle="1" w:styleId="WW-Absatz-Standardschriftart111111111111111111111111111111111111111111">
    <w:name w:val="WW-Absatz-Standardschriftart111111111111111111111111111111111111111111"/>
    <w:rsid w:val="001C52EA"/>
  </w:style>
  <w:style w:type="character" w:customStyle="1" w:styleId="WW-Absatz-Standardschriftart1111111111111111111111111111111111111111111">
    <w:name w:val="WW-Absatz-Standardschriftart1111111111111111111111111111111111111111111"/>
    <w:rsid w:val="001C52EA"/>
  </w:style>
  <w:style w:type="character" w:customStyle="1" w:styleId="WW-Absatz-Standardschriftart11111111111111111111111111111111111111111111">
    <w:name w:val="WW-Absatz-Standardschriftart11111111111111111111111111111111111111111111"/>
    <w:rsid w:val="001C52EA"/>
  </w:style>
  <w:style w:type="character" w:customStyle="1" w:styleId="WW-Absatz-Standardschriftart111111111111111111111111111111111111111111111">
    <w:name w:val="WW-Absatz-Standardschriftart111111111111111111111111111111111111111111111"/>
    <w:rsid w:val="001C52EA"/>
  </w:style>
  <w:style w:type="character" w:customStyle="1" w:styleId="WW-Absatz-Standardschriftart1111111111111111111111111111111111111111111111">
    <w:name w:val="WW-Absatz-Standardschriftart1111111111111111111111111111111111111111111111"/>
    <w:rsid w:val="001C52EA"/>
  </w:style>
  <w:style w:type="character" w:customStyle="1" w:styleId="WW-Absatz-Standardschriftart11111111111111111111111111111111111111111111111">
    <w:name w:val="WW-Absatz-Standardschriftart11111111111111111111111111111111111111111111111"/>
    <w:rsid w:val="001C52EA"/>
  </w:style>
  <w:style w:type="character" w:customStyle="1" w:styleId="WW-Absatz-Standardschriftart111111111111111111111111111111111111111111111111">
    <w:name w:val="WW-Absatz-Standardschriftart111111111111111111111111111111111111111111111111"/>
    <w:rsid w:val="001C52EA"/>
  </w:style>
  <w:style w:type="character" w:customStyle="1" w:styleId="WW-Absatz-Standardschriftart1111111111111111111111111111111111111111111111111">
    <w:name w:val="WW-Absatz-Standardschriftart1111111111111111111111111111111111111111111111111"/>
    <w:rsid w:val="001C52EA"/>
  </w:style>
  <w:style w:type="character" w:customStyle="1" w:styleId="ab">
    <w:name w:val="Символ нумерации"/>
    <w:rsid w:val="001C52EA"/>
  </w:style>
  <w:style w:type="character" w:styleId="ac">
    <w:name w:val="Strong"/>
    <w:uiPriority w:val="22"/>
    <w:qFormat/>
    <w:rsid w:val="001C52EA"/>
    <w:rPr>
      <w:b/>
      <w:bCs/>
    </w:rPr>
  </w:style>
  <w:style w:type="character" w:customStyle="1" w:styleId="ad">
    <w:name w:val="Маркеры списка"/>
    <w:rsid w:val="001C52EA"/>
    <w:rPr>
      <w:rFonts w:ascii="OpenSymbol" w:eastAsia="OpenSymbol" w:hAnsi="OpenSymbol" w:cs="OpenSymbol"/>
    </w:rPr>
  </w:style>
  <w:style w:type="paragraph" w:customStyle="1" w:styleId="ae">
    <w:name w:val="Заголовок"/>
    <w:basedOn w:val="a"/>
    <w:next w:val="af"/>
    <w:rsid w:val="001C52EA"/>
    <w:pPr>
      <w:keepNext/>
      <w:widowControl w:val="0"/>
      <w:suppressAutoHyphens/>
      <w:spacing w:before="240" w:after="120" w:line="240" w:lineRule="auto"/>
    </w:pPr>
    <w:rPr>
      <w:rFonts w:ascii="Arial" w:eastAsia="DejaVu Sans" w:hAnsi="Arial" w:cs="DejaVu Sans"/>
      <w:kern w:val="1"/>
      <w:sz w:val="28"/>
      <w:szCs w:val="28"/>
      <w:lang w:eastAsia="hi-IN" w:bidi="hi-IN"/>
    </w:rPr>
  </w:style>
  <w:style w:type="paragraph" w:styleId="af">
    <w:name w:val="Body Text"/>
    <w:basedOn w:val="a"/>
    <w:link w:val="af0"/>
    <w:rsid w:val="001C52EA"/>
    <w:pPr>
      <w:widowControl w:val="0"/>
      <w:suppressAutoHyphens/>
      <w:spacing w:after="120" w:line="240" w:lineRule="auto"/>
    </w:pPr>
    <w:rPr>
      <w:rFonts w:ascii="Times New Roman" w:eastAsia="DejaVu Sans" w:hAnsi="Times New Roman" w:cs="DejaVu Sans"/>
      <w:kern w:val="1"/>
      <w:sz w:val="24"/>
      <w:szCs w:val="24"/>
      <w:lang w:eastAsia="hi-IN" w:bidi="hi-IN"/>
    </w:rPr>
  </w:style>
  <w:style w:type="character" w:customStyle="1" w:styleId="af0">
    <w:name w:val="Основной текст Знак"/>
    <w:basedOn w:val="a0"/>
    <w:link w:val="af"/>
    <w:rsid w:val="001C52EA"/>
    <w:rPr>
      <w:rFonts w:ascii="Times New Roman" w:eastAsia="DejaVu Sans" w:hAnsi="Times New Roman" w:cs="DejaVu Sans"/>
      <w:kern w:val="1"/>
      <w:sz w:val="24"/>
      <w:szCs w:val="24"/>
      <w:lang w:eastAsia="hi-IN" w:bidi="hi-IN"/>
    </w:rPr>
  </w:style>
  <w:style w:type="paragraph" w:styleId="af1">
    <w:name w:val="List"/>
    <w:basedOn w:val="af"/>
    <w:rsid w:val="001C52EA"/>
  </w:style>
  <w:style w:type="paragraph" w:customStyle="1" w:styleId="20">
    <w:name w:val="Название2"/>
    <w:basedOn w:val="a"/>
    <w:rsid w:val="001C52EA"/>
    <w:pPr>
      <w:widowControl w:val="0"/>
      <w:suppressLineNumbers/>
      <w:suppressAutoHyphens/>
      <w:spacing w:before="120" w:after="120" w:line="240" w:lineRule="auto"/>
    </w:pPr>
    <w:rPr>
      <w:rFonts w:ascii="Times New Roman" w:eastAsia="DejaVu Sans" w:hAnsi="Times New Roman" w:cs="DejaVu Sans"/>
      <w:i/>
      <w:iCs/>
      <w:kern w:val="1"/>
      <w:sz w:val="24"/>
      <w:szCs w:val="24"/>
      <w:lang w:eastAsia="hi-IN" w:bidi="hi-IN"/>
    </w:rPr>
  </w:style>
  <w:style w:type="paragraph" w:customStyle="1" w:styleId="21">
    <w:name w:val="Указатель2"/>
    <w:basedOn w:val="a"/>
    <w:rsid w:val="001C52EA"/>
    <w:pPr>
      <w:widowControl w:val="0"/>
      <w:suppressLineNumbers/>
      <w:suppressAutoHyphens/>
      <w:spacing w:after="0" w:line="240" w:lineRule="auto"/>
    </w:pPr>
    <w:rPr>
      <w:rFonts w:ascii="Times New Roman" w:eastAsia="DejaVu Sans" w:hAnsi="Times New Roman" w:cs="DejaVu Sans"/>
      <w:kern w:val="1"/>
      <w:sz w:val="24"/>
      <w:szCs w:val="24"/>
      <w:lang w:eastAsia="hi-IN" w:bidi="hi-IN"/>
    </w:rPr>
  </w:style>
  <w:style w:type="paragraph" w:customStyle="1" w:styleId="14">
    <w:name w:val="Название1"/>
    <w:basedOn w:val="a"/>
    <w:rsid w:val="001C52EA"/>
    <w:pPr>
      <w:widowControl w:val="0"/>
      <w:suppressLineNumbers/>
      <w:suppressAutoHyphens/>
      <w:spacing w:before="120" w:after="120" w:line="240" w:lineRule="auto"/>
    </w:pPr>
    <w:rPr>
      <w:rFonts w:ascii="Times New Roman" w:eastAsia="DejaVu Sans" w:hAnsi="Times New Roman" w:cs="DejaVu Sans"/>
      <w:i/>
      <w:iCs/>
      <w:kern w:val="1"/>
      <w:sz w:val="24"/>
      <w:szCs w:val="24"/>
      <w:lang w:eastAsia="hi-IN" w:bidi="hi-IN"/>
    </w:rPr>
  </w:style>
  <w:style w:type="paragraph" w:customStyle="1" w:styleId="15">
    <w:name w:val="Указатель1"/>
    <w:basedOn w:val="a"/>
    <w:rsid w:val="001C52EA"/>
    <w:pPr>
      <w:widowControl w:val="0"/>
      <w:suppressLineNumbers/>
      <w:suppressAutoHyphens/>
      <w:spacing w:after="0" w:line="240" w:lineRule="auto"/>
    </w:pPr>
    <w:rPr>
      <w:rFonts w:ascii="Times New Roman" w:eastAsia="DejaVu Sans" w:hAnsi="Times New Roman" w:cs="DejaVu Sans"/>
      <w:kern w:val="1"/>
      <w:sz w:val="24"/>
      <w:szCs w:val="24"/>
      <w:lang w:eastAsia="hi-IN" w:bidi="hi-IN"/>
    </w:rPr>
  </w:style>
  <w:style w:type="paragraph" w:customStyle="1" w:styleId="af2">
    <w:name w:val="Содержимое таблицы"/>
    <w:basedOn w:val="a"/>
    <w:rsid w:val="001C52EA"/>
    <w:pPr>
      <w:widowControl w:val="0"/>
      <w:suppressLineNumbers/>
      <w:suppressAutoHyphens/>
      <w:spacing w:after="0" w:line="240" w:lineRule="auto"/>
    </w:pPr>
    <w:rPr>
      <w:rFonts w:ascii="Times New Roman" w:eastAsia="DejaVu Sans" w:hAnsi="Times New Roman" w:cs="DejaVu Sans"/>
      <w:kern w:val="1"/>
      <w:sz w:val="24"/>
      <w:szCs w:val="24"/>
      <w:lang w:eastAsia="hi-IN" w:bidi="hi-IN"/>
    </w:rPr>
  </w:style>
  <w:style w:type="paragraph" w:customStyle="1" w:styleId="af3">
    <w:name w:val="Заголовок таблицы"/>
    <w:basedOn w:val="af2"/>
    <w:rsid w:val="001C52EA"/>
    <w:pPr>
      <w:jc w:val="center"/>
    </w:pPr>
    <w:rPr>
      <w:b/>
      <w:bCs/>
    </w:rPr>
  </w:style>
  <w:style w:type="paragraph" w:styleId="af4">
    <w:name w:val="No Spacing"/>
    <w:link w:val="af5"/>
    <w:uiPriority w:val="1"/>
    <w:qFormat/>
    <w:rsid w:val="001C52EA"/>
    <w:pPr>
      <w:suppressAutoHyphens/>
      <w:spacing w:after="0" w:line="240" w:lineRule="auto"/>
    </w:pPr>
    <w:rPr>
      <w:rFonts w:ascii="Calibri" w:eastAsia="Calibri" w:hAnsi="Calibri" w:cs="Times New Roman"/>
      <w:lang w:eastAsia="ar-SA"/>
    </w:rPr>
  </w:style>
  <w:style w:type="character" w:styleId="af6">
    <w:name w:val="Hyperlink"/>
    <w:uiPriority w:val="99"/>
    <w:unhideWhenUsed/>
    <w:rsid w:val="001C52EA"/>
    <w:rPr>
      <w:color w:val="0000FF"/>
      <w:u w:val="single"/>
    </w:rPr>
  </w:style>
  <w:style w:type="paragraph" w:styleId="af7">
    <w:name w:val="Normal (Web)"/>
    <w:basedOn w:val="a"/>
    <w:uiPriority w:val="99"/>
    <w:rsid w:val="00B651FF"/>
    <w:pPr>
      <w:spacing w:before="100" w:beforeAutospacing="1" w:after="100" w:afterAutospacing="1" w:line="240" w:lineRule="auto"/>
    </w:pPr>
    <w:rPr>
      <w:rFonts w:ascii="Arial CYR" w:hAnsi="Arial CYR" w:cs="Arial CYR"/>
      <w:sz w:val="20"/>
      <w:szCs w:val="20"/>
    </w:rPr>
  </w:style>
  <w:style w:type="character" w:customStyle="1" w:styleId="FontStyle25">
    <w:name w:val="Font Style25"/>
    <w:rsid w:val="00B651FF"/>
    <w:rPr>
      <w:rFonts w:ascii="Cambria" w:hAnsi="Cambria" w:cs="Cambria"/>
      <w:spacing w:val="-10"/>
      <w:sz w:val="26"/>
      <w:szCs w:val="26"/>
    </w:rPr>
  </w:style>
  <w:style w:type="character" w:customStyle="1" w:styleId="apple-converted-space">
    <w:name w:val="apple-converted-space"/>
    <w:basedOn w:val="a0"/>
    <w:rsid w:val="00B651FF"/>
  </w:style>
  <w:style w:type="paragraph" w:styleId="22">
    <w:name w:val="Body Text Indent 2"/>
    <w:basedOn w:val="a"/>
    <w:link w:val="23"/>
    <w:uiPriority w:val="99"/>
    <w:semiHidden/>
    <w:unhideWhenUsed/>
    <w:rsid w:val="004B5752"/>
    <w:pPr>
      <w:spacing w:after="120" w:line="480" w:lineRule="auto"/>
      <w:ind w:left="283"/>
    </w:pPr>
  </w:style>
  <w:style w:type="character" w:customStyle="1" w:styleId="23">
    <w:name w:val="Основной текст с отступом 2 Знак"/>
    <w:basedOn w:val="a0"/>
    <w:link w:val="22"/>
    <w:uiPriority w:val="99"/>
    <w:semiHidden/>
    <w:rsid w:val="004B5752"/>
    <w:rPr>
      <w:rFonts w:ascii="Calibri" w:eastAsia="Times New Roman" w:hAnsi="Calibri" w:cs="Calibri"/>
      <w:lang w:eastAsia="ru-RU"/>
    </w:rPr>
  </w:style>
  <w:style w:type="table" w:customStyle="1" w:styleId="3">
    <w:name w:val="Сетка таблицы3"/>
    <w:basedOn w:val="a1"/>
    <w:next w:val="a6"/>
    <w:uiPriority w:val="59"/>
    <w:rsid w:val="00097DC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a"/>
    <w:uiPriority w:val="99"/>
    <w:rsid w:val="00717F6E"/>
    <w:pPr>
      <w:widowControl w:val="0"/>
      <w:autoSpaceDE w:val="0"/>
      <w:autoSpaceDN w:val="0"/>
      <w:adjustRightInd w:val="0"/>
      <w:spacing w:after="0" w:line="320" w:lineRule="exact"/>
    </w:pPr>
    <w:rPr>
      <w:rFonts w:ascii="Times New Roman" w:eastAsiaTheme="minorEastAsia" w:hAnsi="Times New Roman" w:cs="Times New Roman"/>
      <w:sz w:val="24"/>
      <w:szCs w:val="24"/>
    </w:rPr>
  </w:style>
  <w:style w:type="character" w:customStyle="1" w:styleId="FontStyle60">
    <w:name w:val="Font Style60"/>
    <w:basedOn w:val="a0"/>
    <w:uiPriority w:val="99"/>
    <w:rsid w:val="00717F6E"/>
    <w:rPr>
      <w:rFonts w:ascii="Times New Roman" w:hAnsi="Times New Roman" w:cs="Times New Roman"/>
      <w:sz w:val="26"/>
      <w:szCs w:val="26"/>
    </w:rPr>
  </w:style>
  <w:style w:type="character" w:customStyle="1" w:styleId="FontStyle69">
    <w:name w:val="Font Style69"/>
    <w:basedOn w:val="a0"/>
    <w:uiPriority w:val="99"/>
    <w:rsid w:val="00717F6E"/>
    <w:rPr>
      <w:rFonts w:ascii="Times New Roman" w:hAnsi="Times New Roman" w:cs="Times New Roman"/>
      <w:b/>
      <w:bCs/>
      <w:sz w:val="22"/>
      <w:szCs w:val="22"/>
    </w:rPr>
  </w:style>
  <w:style w:type="paragraph" w:customStyle="1" w:styleId="Style23">
    <w:name w:val="Style23"/>
    <w:basedOn w:val="a"/>
    <w:uiPriority w:val="99"/>
    <w:rsid w:val="00E741E2"/>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customStyle="1" w:styleId="Style28">
    <w:name w:val="Style28"/>
    <w:basedOn w:val="a"/>
    <w:uiPriority w:val="99"/>
    <w:rsid w:val="00E741E2"/>
    <w:pPr>
      <w:widowControl w:val="0"/>
      <w:autoSpaceDE w:val="0"/>
      <w:autoSpaceDN w:val="0"/>
      <w:adjustRightInd w:val="0"/>
      <w:spacing w:after="0" w:line="240" w:lineRule="auto"/>
      <w:jc w:val="center"/>
    </w:pPr>
    <w:rPr>
      <w:rFonts w:ascii="Times New Roman" w:eastAsiaTheme="minorEastAsia" w:hAnsi="Times New Roman" w:cs="Times New Roman"/>
      <w:sz w:val="24"/>
      <w:szCs w:val="24"/>
    </w:rPr>
  </w:style>
  <w:style w:type="paragraph" w:customStyle="1" w:styleId="Style36">
    <w:name w:val="Style36"/>
    <w:basedOn w:val="a"/>
    <w:uiPriority w:val="99"/>
    <w:rsid w:val="00E741E2"/>
    <w:pPr>
      <w:widowControl w:val="0"/>
      <w:autoSpaceDE w:val="0"/>
      <w:autoSpaceDN w:val="0"/>
      <w:adjustRightInd w:val="0"/>
      <w:spacing w:after="0" w:line="278" w:lineRule="exact"/>
      <w:jc w:val="center"/>
    </w:pPr>
    <w:rPr>
      <w:rFonts w:ascii="Times New Roman" w:eastAsiaTheme="minorEastAsia" w:hAnsi="Times New Roman" w:cs="Times New Roman"/>
      <w:sz w:val="24"/>
      <w:szCs w:val="24"/>
    </w:rPr>
  </w:style>
  <w:style w:type="paragraph" w:customStyle="1" w:styleId="Style48">
    <w:name w:val="Style48"/>
    <w:basedOn w:val="a"/>
    <w:uiPriority w:val="99"/>
    <w:rsid w:val="00E741E2"/>
    <w:pPr>
      <w:widowControl w:val="0"/>
      <w:autoSpaceDE w:val="0"/>
      <w:autoSpaceDN w:val="0"/>
      <w:adjustRightInd w:val="0"/>
      <w:spacing w:after="0" w:line="274" w:lineRule="exact"/>
      <w:jc w:val="center"/>
    </w:pPr>
    <w:rPr>
      <w:rFonts w:ascii="Times New Roman" w:eastAsiaTheme="minorEastAsia" w:hAnsi="Times New Roman" w:cs="Times New Roman"/>
      <w:sz w:val="24"/>
      <w:szCs w:val="24"/>
    </w:rPr>
  </w:style>
  <w:style w:type="paragraph" w:customStyle="1" w:styleId="Style64">
    <w:name w:val="Style64"/>
    <w:basedOn w:val="a"/>
    <w:uiPriority w:val="99"/>
    <w:rsid w:val="00E741E2"/>
    <w:pPr>
      <w:widowControl w:val="0"/>
      <w:autoSpaceDE w:val="0"/>
      <w:autoSpaceDN w:val="0"/>
      <w:adjustRightInd w:val="0"/>
      <w:spacing w:after="0" w:line="278" w:lineRule="exact"/>
    </w:pPr>
    <w:rPr>
      <w:rFonts w:ascii="Times New Roman" w:eastAsiaTheme="minorEastAsia" w:hAnsi="Times New Roman" w:cs="Times New Roman"/>
      <w:sz w:val="24"/>
      <w:szCs w:val="24"/>
    </w:rPr>
  </w:style>
  <w:style w:type="character" w:customStyle="1" w:styleId="FontStyle71">
    <w:name w:val="Font Style71"/>
    <w:basedOn w:val="a0"/>
    <w:uiPriority w:val="99"/>
    <w:rsid w:val="00E741E2"/>
    <w:rPr>
      <w:rFonts w:ascii="Times New Roman" w:hAnsi="Times New Roman" w:cs="Times New Roman"/>
      <w:b/>
      <w:bCs/>
      <w:sz w:val="22"/>
      <w:szCs w:val="22"/>
    </w:rPr>
  </w:style>
  <w:style w:type="character" w:customStyle="1" w:styleId="FontStyle83">
    <w:name w:val="Font Style83"/>
    <w:basedOn w:val="a0"/>
    <w:uiPriority w:val="99"/>
    <w:rsid w:val="00E741E2"/>
    <w:rPr>
      <w:rFonts w:ascii="Times New Roman" w:hAnsi="Times New Roman" w:cs="Times New Roman"/>
      <w:sz w:val="22"/>
      <w:szCs w:val="22"/>
    </w:rPr>
  </w:style>
  <w:style w:type="paragraph" w:customStyle="1" w:styleId="Style24">
    <w:name w:val="Style24"/>
    <w:basedOn w:val="a"/>
    <w:uiPriority w:val="99"/>
    <w:rsid w:val="00E741E2"/>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customStyle="1" w:styleId="Style42">
    <w:name w:val="Style42"/>
    <w:basedOn w:val="a"/>
    <w:uiPriority w:val="99"/>
    <w:rsid w:val="00EF25A3"/>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character" w:customStyle="1" w:styleId="FontStyle82">
    <w:name w:val="Font Style82"/>
    <w:basedOn w:val="a0"/>
    <w:uiPriority w:val="99"/>
    <w:rsid w:val="00EF25A3"/>
    <w:rPr>
      <w:rFonts w:ascii="Franklin Gothic Demi Cond" w:hAnsi="Franklin Gothic Demi Cond" w:cs="Franklin Gothic Demi Cond"/>
      <w:sz w:val="18"/>
      <w:szCs w:val="18"/>
    </w:rPr>
  </w:style>
  <w:style w:type="character" w:customStyle="1" w:styleId="10">
    <w:name w:val="Заголовок 1 Знак"/>
    <w:basedOn w:val="a0"/>
    <w:link w:val="1"/>
    <w:uiPriority w:val="9"/>
    <w:rsid w:val="008821BC"/>
    <w:rPr>
      <w:rFonts w:asciiTheme="majorHAnsi" w:eastAsiaTheme="majorEastAsia" w:hAnsiTheme="majorHAnsi" w:cstheme="majorBidi"/>
      <w:color w:val="365F91" w:themeColor="accent1" w:themeShade="BF"/>
      <w:sz w:val="32"/>
      <w:szCs w:val="32"/>
    </w:rPr>
  </w:style>
  <w:style w:type="paragraph" w:customStyle="1" w:styleId="Default">
    <w:name w:val="Default"/>
    <w:rsid w:val="008971BF"/>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af5">
    <w:name w:val="Без интервала Знак"/>
    <w:link w:val="af4"/>
    <w:uiPriority w:val="1"/>
    <w:rsid w:val="00C035D2"/>
    <w:rPr>
      <w:rFonts w:ascii="Calibri" w:eastAsia="Calibri" w:hAnsi="Calibri" w:cs="Times New Roman"/>
      <w:lang w:eastAsia="ar-SA"/>
    </w:rPr>
  </w:style>
  <w:style w:type="paragraph" w:customStyle="1" w:styleId="western">
    <w:name w:val="western"/>
    <w:basedOn w:val="a"/>
    <w:rsid w:val="00C035D2"/>
    <w:pPr>
      <w:spacing w:after="0" w:line="240" w:lineRule="auto"/>
    </w:pPr>
    <w:rPr>
      <w:rFonts w:ascii="Times New Roman" w:hAnsi="Times New Roman" w:cs="Times New Roman"/>
      <w:sz w:val="24"/>
      <w:szCs w:val="24"/>
    </w:rPr>
  </w:style>
  <w:style w:type="character" w:styleId="af8">
    <w:name w:val="Emphasis"/>
    <w:basedOn w:val="a0"/>
    <w:uiPriority w:val="20"/>
    <w:qFormat/>
    <w:rsid w:val="00C035D2"/>
    <w:rPr>
      <w:i/>
      <w:iCs/>
    </w:rPr>
  </w:style>
  <w:style w:type="paragraph" w:customStyle="1" w:styleId="p6">
    <w:name w:val="p6"/>
    <w:basedOn w:val="a"/>
    <w:rsid w:val="00C035D2"/>
    <w:pPr>
      <w:spacing w:before="100" w:beforeAutospacing="1" w:after="100" w:afterAutospacing="1" w:line="240" w:lineRule="auto"/>
    </w:pPr>
    <w:rPr>
      <w:rFonts w:ascii="Times New Roman" w:hAnsi="Times New Roman" w:cs="Times New Roman"/>
      <w:sz w:val="24"/>
      <w:szCs w:val="24"/>
    </w:rPr>
  </w:style>
  <w:style w:type="paragraph" w:customStyle="1" w:styleId="p8">
    <w:name w:val="p8"/>
    <w:basedOn w:val="a"/>
    <w:rsid w:val="00C035D2"/>
    <w:pPr>
      <w:spacing w:before="100" w:beforeAutospacing="1" w:after="100" w:afterAutospacing="1" w:line="240" w:lineRule="auto"/>
    </w:pPr>
    <w:rPr>
      <w:rFonts w:ascii="Times New Roman" w:hAnsi="Times New Roman" w:cs="Times New Roman"/>
      <w:sz w:val="24"/>
      <w:szCs w:val="24"/>
    </w:rPr>
  </w:style>
  <w:style w:type="paragraph" w:customStyle="1" w:styleId="p1">
    <w:name w:val="p1"/>
    <w:basedOn w:val="a"/>
    <w:rsid w:val="00C035D2"/>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onitoring.rcokoit.ru/wp-content/uploads/2018/12/4-%D0%A0%D0%B5%D0%B9%D1%82%D0%B8%D0%BD%D0%B3-%D0%9E%D0%9E-%D0%BF%D0%BE-%D0%BA%D0%B0%D0%B4%D1%80%D0%BE%D0%B2%D0%BE%D0%BC%D1%83-%D0%BE%D0%B1%D0%B5%D1%81%D0%BF%D0%B5%D1%87%D0%B5%D0%BD%D0%B8%D1%8E-2018-1.pdf" TargetMode="External"/><Relationship Id="rId18" Type="http://schemas.openxmlformats.org/officeDocument/2006/relationships/image" Target="media/image2.png"/><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hyperlink" Target="https://monitoring.rcokoit.ru/wp-content/uploads/2018/12/3-%D0%A0%D0%B5%D0%B9%D1%82%D0%B8%D0%BD%D0%B3-%D0%9E%D0%9E-%D0%BF%D0%BE-%D0%BA%D0%B0%D1%87%D0%B5%D1%81%D1%82%D0%B2%D1%83-%D1%83%D1%81%D0%BB%D0%BE%D0%B2%D0%B8%D0%B9-%D0%B2%D0%B5%D0%B4%D0%B5%D0%BD%D0%B8%D1%8F-%D0%BE%D0%B1%D1%80%D0%B0%D0%B7%D0%BE%D0%B2%D0%B0%D1%82%D0%B5%D0%BB%D1%8C%D0%BD%D0%BE%D0%B9-%D0%B4%D0%B5%D1%8F%D1%82%D0%B5%D0%BB%D1%8C%D0%BD%D0%BE%D1%81%D1%82%D0%B8-2018-1.pdf" TargetMode="Externa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2.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onitoring.rcokoit.ru/wp-content/uploads/2018/12/2-%D0%A0%D0%B5%D0%B9%D1%82%D0%B8%D0%BD%D0%B3-%D0%9E%D0%9E-%D0%BF%D0%BE-%D0%B2%D1%8B%D1%81%D0%BE%D0%BA%D0%B8%D0%BC-%D1%80%D0%B5%D0%B7%D1%83%D0%BB%D1%8C%D1%82%D0%B0%D1%82%D0%B0%D0%BC-%D0%B8-%D0%B4%D0%BE%D1%81%D1%82%D0%B8%D0%B6%D0%B5%D0%BD%D0%B8%D1%8F%D0%BC-%D0%BE%D0%B1%D1%83%D1%87%D0%B0%D1%8E%D1%89%D0%B8%D1%85%D1%81%D1%8F-2018.pdf" TargetMode="External"/><Relationship Id="rId24" Type="http://schemas.openxmlformats.org/officeDocument/2006/relationships/image" Target="media/image4.png"/><Relationship Id="rId32"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yperlink" Target="https://monitoring.rcokoit.ru/wp-content/uploads/2018/12/5-%D0%A0%D0%B5%D0%B9%D1%82%D0%B8%D0%BD%D0%B3-%D0%9E%D0%9E-%D0%BF%D0%BE-%D0%BA%D0%B0%D1%87%D0%B5%D1%81%D1%82%D0%B2%D1%83-%D1%83%D0%BF%D1%80%D0%B0%D0%B2%D0%BB%D0%B5%D0%BD%D0%B8%D1%8F-2018-1.pdf" TargetMode="External"/><Relationship Id="rId23" Type="http://schemas.openxmlformats.org/officeDocument/2006/relationships/chart" Target="charts/chart5.xm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hyperlink" Target="https://monitoring.rcokoit.ru/wp-content/uploads/2018/12/1-%D0%A0%D0%B5%D0%B9%D1%82%D0%B8%D0%BD%D0%B3-%D0%9E%D0%9E-%D1%80%D0%B5%D0%B7%D1%83%D0%BB%D1%8C%D1%82%D0%B0%D1%82%D0%B0%D0%BC-%D0%BC%D0%B0%D1%81%D1%81%D0%BE%D0%B2%D0%BE%D0%B3%D0%BE-%D0%BE%D0%B1%D1%80%D0%B0%D0%B7%D0%BE%D0%B2%D0%B0%D0%BD%D0%B8%D1%8F-2018-1.pdf" TargetMode="External"/><Relationship Id="rId19" Type="http://schemas.openxmlformats.org/officeDocument/2006/relationships/image" Target="media/image3.png"/><Relationship Id="rId31"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hyperlink" Target="https://petersburgedu.ru/content/view/category/413/" TargetMode="External"/><Relationship Id="rId14" Type="http://schemas.openxmlformats.org/officeDocument/2006/relationships/hyperlink" Target="https://monitoring.rcokoit.ru/wp-content/uploads/2018/12/5-%D0%A0%D0%B5%D0%B9%D1%82%D0%B8%D0%BD%D0%B3-%D0%9E%D0%9E-%D0%BF%D0%BE-%D0%BA%D0%B0%D1%87%D0%B5%D1%81%D1%82%D0%B2%D1%83-%D1%83%D0%BF%D1%80%D0%B0%D0%B2%D0%BB%D0%B5%D0%BD%D0%B8%D1%8F-2018-1.pdf" TargetMode="External"/><Relationship Id="rId22" Type="http://schemas.openxmlformats.org/officeDocument/2006/relationships/chart" Target="charts/chart4.xml"/><Relationship Id="rId27" Type="http://schemas.openxmlformats.org/officeDocument/2006/relationships/image" Target="media/image7.png"/><Relationship Id="rId30" Type="http://schemas.openxmlformats.org/officeDocument/2006/relationships/chart" Target="charts/chart6.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численность учащихся на конец года</c:v>
                </c:pt>
              </c:strCache>
            </c:strRef>
          </c:tx>
          <c:invertIfNegative val="0"/>
          <c:cat>
            <c:strRef>
              <c:f>Лист1!$A$2:$A$8</c:f>
              <c:strCache>
                <c:ptCount val="6"/>
                <c:pt idx="0">
                  <c:v>2013-2014</c:v>
                </c:pt>
                <c:pt idx="1">
                  <c:v>2014-2015</c:v>
                </c:pt>
                <c:pt idx="2">
                  <c:v>2015-2016</c:v>
                </c:pt>
                <c:pt idx="3">
                  <c:v>2016-2017</c:v>
                </c:pt>
                <c:pt idx="4">
                  <c:v>2017-2018</c:v>
                </c:pt>
                <c:pt idx="5">
                  <c:v>2018</c:v>
                </c:pt>
              </c:strCache>
            </c:strRef>
          </c:cat>
          <c:val>
            <c:numRef>
              <c:f>Лист1!$B$2:$B$8</c:f>
              <c:numCache>
                <c:formatCode>General</c:formatCode>
                <c:ptCount val="7"/>
                <c:pt idx="0">
                  <c:v>384</c:v>
                </c:pt>
                <c:pt idx="1">
                  <c:v>422</c:v>
                </c:pt>
                <c:pt idx="2">
                  <c:v>461</c:v>
                </c:pt>
                <c:pt idx="3">
                  <c:v>493</c:v>
                </c:pt>
                <c:pt idx="4">
                  <c:v>535</c:v>
                </c:pt>
                <c:pt idx="5">
                  <c:v>547</c:v>
                </c:pt>
              </c:numCache>
            </c:numRef>
          </c:val>
        </c:ser>
        <c:dLbls>
          <c:showLegendKey val="0"/>
          <c:showVal val="0"/>
          <c:showCatName val="0"/>
          <c:showSerName val="0"/>
          <c:showPercent val="0"/>
          <c:showBubbleSize val="0"/>
        </c:dLbls>
        <c:gapWidth val="150"/>
        <c:axId val="177670016"/>
        <c:axId val="177677440"/>
      </c:barChart>
      <c:catAx>
        <c:axId val="177670016"/>
        <c:scaling>
          <c:orientation val="minMax"/>
        </c:scaling>
        <c:delete val="0"/>
        <c:axPos val="b"/>
        <c:numFmt formatCode="General" sourceLinked="0"/>
        <c:majorTickMark val="out"/>
        <c:minorTickMark val="none"/>
        <c:tickLblPos val="nextTo"/>
        <c:crossAx val="177677440"/>
        <c:crosses val="autoZero"/>
        <c:auto val="1"/>
        <c:lblAlgn val="ctr"/>
        <c:lblOffset val="100"/>
        <c:noMultiLvlLbl val="0"/>
      </c:catAx>
      <c:valAx>
        <c:axId val="177677440"/>
        <c:scaling>
          <c:orientation val="minMax"/>
        </c:scaling>
        <c:delete val="0"/>
        <c:axPos val="l"/>
        <c:majorGridlines/>
        <c:numFmt formatCode="General" sourceLinked="1"/>
        <c:majorTickMark val="out"/>
        <c:minorTickMark val="none"/>
        <c:tickLblPos val="nextTo"/>
        <c:crossAx val="17767001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качество знаний %</c:v>
                </c:pt>
              </c:strCache>
            </c:strRef>
          </c:tx>
          <c:invertIfNegative val="0"/>
          <c:cat>
            <c:strRef>
              <c:f>Лист1!$A$2:$A$7</c:f>
              <c:strCache>
                <c:ptCount val="6"/>
                <c:pt idx="0">
                  <c:v>2013-2014</c:v>
                </c:pt>
                <c:pt idx="1">
                  <c:v>2014-2015</c:v>
                </c:pt>
                <c:pt idx="2">
                  <c:v>2015-2016</c:v>
                </c:pt>
                <c:pt idx="3">
                  <c:v>2016-2017</c:v>
                </c:pt>
                <c:pt idx="4">
                  <c:v>2017-2018</c:v>
                </c:pt>
                <c:pt idx="5">
                  <c:v>2018</c:v>
                </c:pt>
              </c:strCache>
            </c:strRef>
          </c:cat>
          <c:val>
            <c:numRef>
              <c:f>Лист1!$B$2:$B$7</c:f>
              <c:numCache>
                <c:formatCode>General</c:formatCode>
                <c:ptCount val="6"/>
                <c:pt idx="0">
                  <c:v>41</c:v>
                </c:pt>
                <c:pt idx="1">
                  <c:v>36</c:v>
                </c:pt>
                <c:pt idx="2">
                  <c:v>37.9</c:v>
                </c:pt>
                <c:pt idx="3">
                  <c:v>39.799999999999997</c:v>
                </c:pt>
                <c:pt idx="4">
                  <c:v>46.2</c:v>
                </c:pt>
                <c:pt idx="5">
                  <c:v>40</c:v>
                </c:pt>
              </c:numCache>
            </c:numRef>
          </c:val>
        </c:ser>
        <c:dLbls>
          <c:showLegendKey val="0"/>
          <c:showVal val="0"/>
          <c:showCatName val="0"/>
          <c:showSerName val="0"/>
          <c:showPercent val="0"/>
          <c:showBubbleSize val="0"/>
        </c:dLbls>
        <c:gapWidth val="150"/>
        <c:axId val="178281088"/>
        <c:axId val="178352896"/>
      </c:barChart>
      <c:catAx>
        <c:axId val="178281088"/>
        <c:scaling>
          <c:orientation val="minMax"/>
        </c:scaling>
        <c:delete val="0"/>
        <c:axPos val="b"/>
        <c:numFmt formatCode="General" sourceLinked="0"/>
        <c:majorTickMark val="out"/>
        <c:minorTickMark val="none"/>
        <c:tickLblPos val="nextTo"/>
        <c:crossAx val="178352896"/>
        <c:crosses val="autoZero"/>
        <c:auto val="1"/>
        <c:lblAlgn val="ctr"/>
        <c:lblOffset val="100"/>
        <c:noMultiLvlLbl val="0"/>
      </c:catAx>
      <c:valAx>
        <c:axId val="178352896"/>
        <c:scaling>
          <c:orientation val="minMax"/>
        </c:scaling>
        <c:delete val="0"/>
        <c:axPos val="l"/>
        <c:majorGridlines/>
        <c:numFmt formatCode="General" sourceLinked="1"/>
        <c:majorTickMark val="out"/>
        <c:minorTickMark val="none"/>
        <c:tickLblPos val="nextTo"/>
        <c:crossAx val="17828108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Всего учащихся</c:v>
                </c:pt>
              </c:strCache>
            </c:strRef>
          </c:tx>
          <c:invertIfNegative val="0"/>
          <c:cat>
            <c:strRef>
              <c:f>Лист1!$A$2:$A$7</c:f>
              <c:strCache>
                <c:ptCount val="6"/>
                <c:pt idx="0">
                  <c:v>2013-2014</c:v>
                </c:pt>
                <c:pt idx="1">
                  <c:v>2014-2015</c:v>
                </c:pt>
                <c:pt idx="2">
                  <c:v>2015-2016</c:v>
                </c:pt>
                <c:pt idx="3">
                  <c:v>2016-2017</c:v>
                </c:pt>
                <c:pt idx="4">
                  <c:v>2017-2018</c:v>
                </c:pt>
                <c:pt idx="5">
                  <c:v>2018</c:v>
                </c:pt>
              </c:strCache>
            </c:strRef>
          </c:cat>
          <c:val>
            <c:numRef>
              <c:f>Лист1!$B$2:$B$7</c:f>
              <c:numCache>
                <c:formatCode>General</c:formatCode>
                <c:ptCount val="6"/>
                <c:pt idx="0">
                  <c:v>384</c:v>
                </c:pt>
                <c:pt idx="1">
                  <c:v>422</c:v>
                </c:pt>
                <c:pt idx="2">
                  <c:v>461</c:v>
                </c:pt>
                <c:pt idx="3">
                  <c:v>473</c:v>
                </c:pt>
                <c:pt idx="4">
                  <c:v>535</c:v>
                </c:pt>
                <c:pt idx="5">
                  <c:v>545</c:v>
                </c:pt>
              </c:numCache>
            </c:numRef>
          </c:val>
        </c:ser>
        <c:ser>
          <c:idx val="1"/>
          <c:order val="1"/>
          <c:tx>
            <c:strRef>
              <c:f>Лист1!$C$1</c:f>
              <c:strCache>
                <c:ptCount val="1"/>
                <c:pt idx="0">
                  <c:v>На "4" и "5"</c:v>
                </c:pt>
              </c:strCache>
            </c:strRef>
          </c:tx>
          <c:invertIfNegative val="0"/>
          <c:cat>
            <c:strRef>
              <c:f>Лист1!$A$2:$A$7</c:f>
              <c:strCache>
                <c:ptCount val="6"/>
                <c:pt idx="0">
                  <c:v>2013-2014</c:v>
                </c:pt>
                <c:pt idx="1">
                  <c:v>2014-2015</c:v>
                </c:pt>
                <c:pt idx="2">
                  <c:v>2015-2016</c:v>
                </c:pt>
                <c:pt idx="3">
                  <c:v>2016-2017</c:v>
                </c:pt>
                <c:pt idx="4">
                  <c:v>2017-2018</c:v>
                </c:pt>
                <c:pt idx="5">
                  <c:v>2018</c:v>
                </c:pt>
              </c:strCache>
            </c:strRef>
          </c:cat>
          <c:val>
            <c:numRef>
              <c:f>Лист1!$C$2:$C$7</c:f>
              <c:numCache>
                <c:formatCode>General</c:formatCode>
                <c:ptCount val="6"/>
                <c:pt idx="0">
                  <c:v>120</c:v>
                </c:pt>
                <c:pt idx="1">
                  <c:v>114</c:v>
                </c:pt>
                <c:pt idx="2">
                  <c:v>131</c:v>
                </c:pt>
                <c:pt idx="3">
                  <c:v>144</c:v>
                </c:pt>
                <c:pt idx="4">
                  <c:v>143</c:v>
                </c:pt>
                <c:pt idx="5">
                  <c:v>161</c:v>
                </c:pt>
              </c:numCache>
            </c:numRef>
          </c:val>
        </c:ser>
        <c:ser>
          <c:idx val="2"/>
          <c:order val="2"/>
          <c:tx>
            <c:strRef>
              <c:f>Лист1!$D$1</c:f>
              <c:strCache>
                <c:ptCount val="1"/>
                <c:pt idx="0">
                  <c:v>На "5"</c:v>
                </c:pt>
              </c:strCache>
            </c:strRef>
          </c:tx>
          <c:invertIfNegative val="0"/>
          <c:cat>
            <c:strRef>
              <c:f>Лист1!$A$2:$A$7</c:f>
              <c:strCache>
                <c:ptCount val="6"/>
                <c:pt idx="0">
                  <c:v>2013-2014</c:v>
                </c:pt>
                <c:pt idx="1">
                  <c:v>2014-2015</c:v>
                </c:pt>
                <c:pt idx="2">
                  <c:v>2015-2016</c:v>
                </c:pt>
                <c:pt idx="3">
                  <c:v>2016-2017</c:v>
                </c:pt>
                <c:pt idx="4">
                  <c:v>2017-2018</c:v>
                </c:pt>
                <c:pt idx="5">
                  <c:v>2018</c:v>
                </c:pt>
              </c:strCache>
            </c:strRef>
          </c:cat>
          <c:val>
            <c:numRef>
              <c:f>Лист1!$D$2:$D$7</c:f>
              <c:numCache>
                <c:formatCode>General</c:formatCode>
                <c:ptCount val="6"/>
                <c:pt idx="0">
                  <c:v>24</c:v>
                </c:pt>
                <c:pt idx="1">
                  <c:v>20</c:v>
                </c:pt>
                <c:pt idx="2">
                  <c:v>20</c:v>
                </c:pt>
                <c:pt idx="3">
                  <c:v>24</c:v>
                </c:pt>
                <c:pt idx="4">
                  <c:v>17</c:v>
                </c:pt>
                <c:pt idx="5">
                  <c:v>16</c:v>
                </c:pt>
              </c:numCache>
            </c:numRef>
          </c:val>
        </c:ser>
        <c:dLbls>
          <c:showLegendKey val="0"/>
          <c:showVal val="0"/>
          <c:showCatName val="0"/>
          <c:showSerName val="0"/>
          <c:showPercent val="0"/>
          <c:showBubbleSize val="0"/>
        </c:dLbls>
        <c:gapWidth val="150"/>
        <c:axId val="180928896"/>
        <c:axId val="180930432"/>
      </c:barChart>
      <c:catAx>
        <c:axId val="180928896"/>
        <c:scaling>
          <c:orientation val="minMax"/>
        </c:scaling>
        <c:delete val="0"/>
        <c:axPos val="b"/>
        <c:numFmt formatCode="General" sourceLinked="0"/>
        <c:majorTickMark val="out"/>
        <c:minorTickMark val="none"/>
        <c:tickLblPos val="nextTo"/>
        <c:crossAx val="180930432"/>
        <c:crosses val="autoZero"/>
        <c:auto val="1"/>
        <c:lblAlgn val="ctr"/>
        <c:lblOffset val="100"/>
        <c:noMultiLvlLbl val="0"/>
      </c:catAx>
      <c:valAx>
        <c:axId val="180930432"/>
        <c:scaling>
          <c:orientation val="minMax"/>
        </c:scaling>
        <c:delete val="0"/>
        <c:axPos val="l"/>
        <c:majorGridlines/>
        <c:numFmt formatCode="General" sourceLinked="1"/>
        <c:majorTickMark val="out"/>
        <c:minorTickMark val="none"/>
        <c:tickLblPos val="nextTo"/>
        <c:crossAx val="18092889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количество отличников</c:v>
                </c:pt>
              </c:strCache>
            </c:strRef>
          </c:tx>
          <c:invertIfNegative val="0"/>
          <c:cat>
            <c:strRef>
              <c:f>Лист1!$A$2:$A$11</c:f>
              <c:strCache>
                <c:ptCount val="10"/>
                <c:pt idx="0">
                  <c:v>2 класс </c:v>
                </c:pt>
                <c:pt idx="1">
                  <c:v>3 класс</c:v>
                </c:pt>
                <c:pt idx="2">
                  <c:v>4 класс</c:v>
                </c:pt>
                <c:pt idx="3">
                  <c:v>5 класс</c:v>
                </c:pt>
                <c:pt idx="4">
                  <c:v>6 класс</c:v>
                </c:pt>
                <c:pt idx="5">
                  <c:v>7 класс</c:v>
                </c:pt>
                <c:pt idx="6">
                  <c:v>8 класс</c:v>
                </c:pt>
                <c:pt idx="7">
                  <c:v>9 класс</c:v>
                </c:pt>
                <c:pt idx="8">
                  <c:v>10 класс</c:v>
                </c:pt>
                <c:pt idx="9">
                  <c:v>11 класс</c:v>
                </c:pt>
              </c:strCache>
            </c:strRef>
          </c:cat>
          <c:val>
            <c:numRef>
              <c:f>Лист1!$B$2:$B$11</c:f>
              <c:numCache>
                <c:formatCode>General</c:formatCode>
                <c:ptCount val="10"/>
                <c:pt idx="0">
                  <c:v>4</c:v>
                </c:pt>
                <c:pt idx="1">
                  <c:v>3</c:v>
                </c:pt>
                <c:pt idx="2">
                  <c:v>3</c:v>
                </c:pt>
                <c:pt idx="3">
                  <c:v>2</c:v>
                </c:pt>
                <c:pt idx="4">
                  <c:v>1</c:v>
                </c:pt>
                <c:pt idx="5">
                  <c:v>1</c:v>
                </c:pt>
                <c:pt idx="6">
                  <c:v>2</c:v>
                </c:pt>
                <c:pt idx="7">
                  <c:v>0</c:v>
                </c:pt>
                <c:pt idx="8">
                  <c:v>0</c:v>
                </c:pt>
                <c:pt idx="9">
                  <c:v>0</c:v>
                </c:pt>
              </c:numCache>
            </c:numRef>
          </c:val>
        </c:ser>
        <c:dLbls>
          <c:showLegendKey val="0"/>
          <c:showVal val="0"/>
          <c:showCatName val="0"/>
          <c:showSerName val="0"/>
          <c:showPercent val="0"/>
          <c:showBubbleSize val="0"/>
        </c:dLbls>
        <c:gapWidth val="150"/>
        <c:axId val="197271552"/>
        <c:axId val="197273088"/>
      </c:barChart>
      <c:catAx>
        <c:axId val="197271552"/>
        <c:scaling>
          <c:orientation val="minMax"/>
        </c:scaling>
        <c:delete val="0"/>
        <c:axPos val="b"/>
        <c:numFmt formatCode="General" sourceLinked="0"/>
        <c:majorTickMark val="out"/>
        <c:minorTickMark val="none"/>
        <c:tickLblPos val="nextTo"/>
        <c:crossAx val="197273088"/>
        <c:crosses val="autoZero"/>
        <c:auto val="1"/>
        <c:lblAlgn val="ctr"/>
        <c:lblOffset val="100"/>
        <c:noMultiLvlLbl val="0"/>
      </c:catAx>
      <c:valAx>
        <c:axId val="197273088"/>
        <c:scaling>
          <c:orientation val="minMax"/>
        </c:scaling>
        <c:delete val="0"/>
        <c:axPos val="l"/>
        <c:majorGridlines/>
        <c:numFmt formatCode="General" sourceLinked="1"/>
        <c:majorTickMark val="out"/>
        <c:minorTickMark val="none"/>
        <c:tickLblPos val="nextTo"/>
        <c:crossAx val="19727155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1 полугодие</c:v>
                </c:pt>
              </c:strCache>
            </c:strRef>
          </c:tx>
          <c:invertIfNegative val="0"/>
          <c:cat>
            <c:strRef>
              <c:f>Лист1!$A$2:$A$3</c:f>
              <c:strCache>
                <c:ptCount val="2"/>
                <c:pt idx="0">
                  <c:v>Обществознание</c:v>
                </c:pt>
                <c:pt idx="1">
                  <c:v>Русский язык</c:v>
                </c:pt>
              </c:strCache>
            </c:strRef>
          </c:cat>
          <c:val>
            <c:numRef>
              <c:f>Лист1!$B$2:$B$3</c:f>
              <c:numCache>
                <c:formatCode>0%</c:formatCode>
                <c:ptCount val="2"/>
                <c:pt idx="0">
                  <c:v>0.76900000000000079</c:v>
                </c:pt>
                <c:pt idx="1">
                  <c:v>0.76900000000000079</c:v>
                </c:pt>
              </c:numCache>
            </c:numRef>
          </c:val>
        </c:ser>
        <c:ser>
          <c:idx val="1"/>
          <c:order val="1"/>
          <c:tx>
            <c:strRef>
              <c:f>Лист1!$C$1</c:f>
              <c:strCache>
                <c:ptCount val="1"/>
                <c:pt idx="0">
                  <c:v>Год</c:v>
                </c:pt>
              </c:strCache>
            </c:strRef>
          </c:tx>
          <c:invertIfNegative val="0"/>
          <c:cat>
            <c:strRef>
              <c:f>Лист1!$A$2:$A$3</c:f>
              <c:strCache>
                <c:ptCount val="2"/>
                <c:pt idx="0">
                  <c:v>Обществознание</c:v>
                </c:pt>
                <c:pt idx="1">
                  <c:v>Русский язык</c:v>
                </c:pt>
              </c:strCache>
            </c:strRef>
          </c:cat>
          <c:val>
            <c:numRef>
              <c:f>Лист1!$C$2:$C$3</c:f>
              <c:numCache>
                <c:formatCode>0%</c:formatCode>
                <c:ptCount val="2"/>
                <c:pt idx="0">
                  <c:v>0.65000000000000091</c:v>
                </c:pt>
                <c:pt idx="1">
                  <c:v>0.65000000000000091</c:v>
                </c:pt>
              </c:numCache>
            </c:numRef>
          </c:val>
        </c:ser>
        <c:dLbls>
          <c:showLegendKey val="0"/>
          <c:showVal val="0"/>
          <c:showCatName val="0"/>
          <c:showSerName val="0"/>
          <c:showPercent val="0"/>
          <c:showBubbleSize val="0"/>
        </c:dLbls>
        <c:gapWidth val="150"/>
        <c:axId val="197374720"/>
        <c:axId val="197467136"/>
      </c:barChart>
      <c:catAx>
        <c:axId val="197374720"/>
        <c:scaling>
          <c:orientation val="minMax"/>
        </c:scaling>
        <c:delete val="0"/>
        <c:axPos val="b"/>
        <c:numFmt formatCode="General" sourceLinked="0"/>
        <c:majorTickMark val="out"/>
        <c:minorTickMark val="none"/>
        <c:tickLblPos val="nextTo"/>
        <c:crossAx val="197467136"/>
        <c:crosses val="autoZero"/>
        <c:auto val="1"/>
        <c:lblAlgn val="ctr"/>
        <c:lblOffset val="100"/>
        <c:noMultiLvlLbl val="0"/>
      </c:catAx>
      <c:valAx>
        <c:axId val="197467136"/>
        <c:scaling>
          <c:orientation val="minMax"/>
        </c:scaling>
        <c:delete val="0"/>
        <c:axPos val="l"/>
        <c:majorGridlines/>
        <c:numFmt formatCode="0%" sourceLinked="1"/>
        <c:majorTickMark val="out"/>
        <c:minorTickMark val="none"/>
        <c:tickLblPos val="nextTo"/>
        <c:crossAx val="19737472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947069116360584E-2"/>
          <c:y val="8.8520055325034805E-2"/>
          <c:w val="0.91905293088363949"/>
          <c:h val="0.8107979656069962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Лист1!$A$2:$A$6</c:f>
              <c:strCache>
                <c:ptCount val="5"/>
                <c:pt idx="0">
                  <c:v>2013/2014</c:v>
                </c:pt>
                <c:pt idx="1">
                  <c:v>2014/2015</c:v>
                </c:pt>
                <c:pt idx="2">
                  <c:v>2015-2016</c:v>
                </c:pt>
                <c:pt idx="3">
                  <c:v>2016-2017</c:v>
                </c:pt>
                <c:pt idx="4">
                  <c:v>2017-2018</c:v>
                </c:pt>
              </c:strCache>
            </c:strRef>
          </c:cat>
          <c:val>
            <c:numRef>
              <c:f>Лист1!$B$2:$B$6</c:f>
              <c:numCache>
                <c:formatCode>General</c:formatCode>
                <c:ptCount val="5"/>
                <c:pt idx="0">
                  <c:v>25</c:v>
                </c:pt>
                <c:pt idx="1">
                  <c:v>17</c:v>
                </c:pt>
                <c:pt idx="2">
                  <c:v>11</c:v>
                </c:pt>
                <c:pt idx="3">
                  <c:v>17</c:v>
                </c:pt>
                <c:pt idx="4">
                  <c:v>16</c:v>
                </c:pt>
              </c:numCache>
            </c:numRef>
          </c:val>
        </c:ser>
        <c:ser>
          <c:idx val="1"/>
          <c:order val="1"/>
          <c:tx>
            <c:strRef>
              <c:f>Лист1!$C$1</c:f>
              <c:strCache>
                <c:ptCount val="1"/>
                <c:pt idx="0">
                  <c:v>Столбец1</c:v>
                </c:pt>
              </c:strCache>
            </c:strRef>
          </c:tx>
          <c:spPr>
            <a:solidFill>
              <a:schemeClr val="accent2"/>
            </a:solidFill>
            <a:ln>
              <a:noFill/>
            </a:ln>
            <a:effectLst/>
          </c:spPr>
          <c:invertIfNegative val="0"/>
          <c:cat>
            <c:strRef>
              <c:f>Лист1!$A$2:$A$6</c:f>
              <c:strCache>
                <c:ptCount val="5"/>
                <c:pt idx="0">
                  <c:v>2013/2014</c:v>
                </c:pt>
                <c:pt idx="1">
                  <c:v>2014/2015</c:v>
                </c:pt>
                <c:pt idx="2">
                  <c:v>2015-2016</c:v>
                </c:pt>
                <c:pt idx="3">
                  <c:v>2016-2017</c:v>
                </c:pt>
                <c:pt idx="4">
                  <c:v>2017-2018</c:v>
                </c:pt>
              </c:strCache>
            </c:strRef>
          </c:cat>
          <c:val>
            <c:numRef>
              <c:f>Лист1!$C$2:$C$6</c:f>
              <c:numCache>
                <c:formatCode>General</c:formatCode>
                <c:ptCount val="5"/>
              </c:numCache>
            </c:numRef>
          </c:val>
        </c:ser>
        <c:ser>
          <c:idx val="2"/>
          <c:order val="2"/>
          <c:tx>
            <c:strRef>
              <c:f>Лист1!$D$1</c:f>
              <c:strCache>
                <c:ptCount val="1"/>
                <c:pt idx="0">
                  <c:v>Столбец2</c:v>
                </c:pt>
              </c:strCache>
            </c:strRef>
          </c:tx>
          <c:spPr>
            <a:solidFill>
              <a:schemeClr val="accent3"/>
            </a:solidFill>
            <a:ln>
              <a:noFill/>
            </a:ln>
            <a:effectLst/>
          </c:spPr>
          <c:invertIfNegative val="0"/>
          <c:cat>
            <c:strRef>
              <c:f>Лист1!$A$2:$A$6</c:f>
              <c:strCache>
                <c:ptCount val="5"/>
                <c:pt idx="0">
                  <c:v>2013/2014</c:v>
                </c:pt>
                <c:pt idx="1">
                  <c:v>2014/2015</c:v>
                </c:pt>
                <c:pt idx="2">
                  <c:v>2015-2016</c:v>
                </c:pt>
                <c:pt idx="3">
                  <c:v>2016-2017</c:v>
                </c:pt>
                <c:pt idx="4">
                  <c:v>2017-2018</c:v>
                </c:pt>
              </c:strCache>
            </c:strRef>
          </c:cat>
          <c:val>
            <c:numRef>
              <c:f>Лист1!$D$2:$D$6</c:f>
              <c:numCache>
                <c:formatCode>General</c:formatCode>
                <c:ptCount val="5"/>
              </c:numCache>
            </c:numRef>
          </c:val>
        </c:ser>
        <c:dLbls>
          <c:showLegendKey val="0"/>
          <c:showVal val="0"/>
          <c:showCatName val="0"/>
          <c:showSerName val="0"/>
          <c:showPercent val="0"/>
          <c:showBubbleSize val="0"/>
        </c:dLbls>
        <c:gapWidth val="219"/>
        <c:overlap val="-27"/>
        <c:axId val="211386368"/>
        <c:axId val="211388288"/>
      </c:barChart>
      <c:catAx>
        <c:axId val="21138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388288"/>
        <c:crosses val="autoZero"/>
        <c:auto val="1"/>
        <c:lblAlgn val="ctr"/>
        <c:lblOffset val="100"/>
        <c:noMultiLvlLbl val="0"/>
      </c:catAx>
      <c:valAx>
        <c:axId val="21138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386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Социальный паспорт</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Дети-инвалиды</c:v>
                </c:pt>
              </c:strCache>
            </c:strRef>
          </c:tx>
          <c:spPr>
            <a:solidFill>
              <a:schemeClr val="accent1"/>
            </a:solidFill>
            <a:ln>
              <a:noFill/>
            </a:ln>
            <a:effectLst/>
          </c:spPr>
          <c:invertIfNegative val="0"/>
          <c:cat>
            <c:strRef>
              <c:f>Лист1!$A$2:$A$4</c:f>
              <c:strCache>
                <c:ptCount val="3"/>
                <c:pt idx="0">
                  <c:v>2015 год</c:v>
                </c:pt>
                <c:pt idx="1">
                  <c:v>2016 год</c:v>
                </c:pt>
                <c:pt idx="2">
                  <c:v>2017 год</c:v>
                </c:pt>
              </c:strCache>
            </c:strRef>
          </c:cat>
          <c:val>
            <c:numRef>
              <c:f>Лист1!$B$2:$B$4</c:f>
              <c:numCache>
                <c:formatCode>General</c:formatCode>
                <c:ptCount val="3"/>
                <c:pt idx="0">
                  <c:v>10</c:v>
                </c:pt>
                <c:pt idx="1">
                  <c:v>12</c:v>
                </c:pt>
                <c:pt idx="2">
                  <c:v>11</c:v>
                </c:pt>
              </c:numCache>
            </c:numRef>
          </c:val>
        </c:ser>
        <c:ser>
          <c:idx val="1"/>
          <c:order val="1"/>
          <c:tx>
            <c:strRef>
              <c:f>Лист1!$C$1</c:f>
              <c:strCache>
                <c:ptCount val="1"/>
                <c:pt idx="0">
                  <c:v>Дети, не имеющие гражданства РФ</c:v>
                </c:pt>
              </c:strCache>
            </c:strRef>
          </c:tx>
          <c:spPr>
            <a:solidFill>
              <a:schemeClr val="accent2"/>
            </a:solidFill>
            <a:ln>
              <a:noFill/>
            </a:ln>
            <a:effectLst/>
          </c:spPr>
          <c:invertIfNegative val="0"/>
          <c:cat>
            <c:strRef>
              <c:f>Лист1!$A$2:$A$4</c:f>
              <c:strCache>
                <c:ptCount val="3"/>
                <c:pt idx="0">
                  <c:v>2015 год</c:v>
                </c:pt>
                <c:pt idx="1">
                  <c:v>2016 год</c:v>
                </c:pt>
                <c:pt idx="2">
                  <c:v>2017 год</c:v>
                </c:pt>
              </c:strCache>
            </c:strRef>
          </c:cat>
          <c:val>
            <c:numRef>
              <c:f>Лист1!$C$2:$C$4</c:f>
              <c:numCache>
                <c:formatCode>General</c:formatCode>
                <c:ptCount val="3"/>
                <c:pt idx="0">
                  <c:v>10</c:v>
                </c:pt>
                <c:pt idx="1">
                  <c:v>10</c:v>
                </c:pt>
                <c:pt idx="2">
                  <c:v>16</c:v>
                </c:pt>
              </c:numCache>
            </c:numRef>
          </c:val>
        </c:ser>
        <c:ser>
          <c:idx val="2"/>
          <c:order val="2"/>
          <c:tx>
            <c:strRef>
              <c:f>Лист1!$D$1</c:f>
              <c:strCache>
                <c:ptCount val="1"/>
                <c:pt idx="0">
                  <c:v>Дети из многодетных семей</c:v>
                </c:pt>
              </c:strCache>
            </c:strRef>
          </c:tx>
          <c:spPr>
            <a:solidFill>
              <a:schemeClr val="accent3"/>
            </a:solidFill>
            <a:ln>
              <a:noFill/>
            </a:ln>
            <a:effectLst/>
          </c:spPr>
          <c:invertIfNegative val="0"/>
          <c:cat>
            <c:strRef>
              <c:f>Лист1!$A$2:$A$4</c:f>
              <c:strCache>
                <c:ptCount val="3"/>
                <c:pt idx="0">
                  <c:v>2015 год</c:v>
                </c:pt>
                <c:pt idx="1">
                  <c:v>2016 год</c:v>
                </c:pt>
                <c:pt idx="2">
                  <c:v>2017 год</c:v>
                </c:pt>
              </c:strCache>
            </c:strRef>
          </c:cat>
          <c:val>
            <c:numRef>
              <c:f>Лист1!$D$2:$D$4</c:f>
              <c:numCache>
                <c:formatCode>General</c:formatCode>
                <c:ptCount val="3"/>
                <c:pt idx="0">
                  <c:v>67</c:v>
                </c:pt>
                <c:pt idx="1">
                  <c:v>76</c:v>
                </c:pt>
                <c:pt idx="2">
                  <c:v>99</c:v>
                </c:pt>
              </c:numCache>
            </c:numRef>
          </c:val>
        </c:ser>
        <c:ser>
          <c:idx val="3"/>
          <c:order val="3"/>
          <c:tx>
            <c:strRef>
              <c:f>Лист1!$E$1</c:f>
              <c:strCache>
                <c:ptCount val="1"/>
                <c:pt idx="0">
                  <c:v>Опекаемые дети</c:v>
                </c:pt>
              </c:strCache>
            </c:strRef>
          </c:tx>
          <c:spPr>
            <a:solidFill>
              <a:schemeClr val="accent4"/>
            </a:solidFill>
            <a:ln>
              <a:noFill/>
            </a:ln>
            <a:effectLst/>
          </c:spPr>
          <c:invertIfNegative val="0"/>
          <c:cat>
            <c:strRef>
              <c:f>Лист1!$A$2:$A$4</c:f>
              <c:strCache>
                <c:ptCount val="3"/>
                <c:pt idx="0">
                  <c:v>2015 год</c:v>
                </c:pt>
                <c:pt idx="1">
                  <c:v>2016 год</c:v>
                </c:pt>
                <c:pt idx="2">
                  <c:v>2017 год</c:v>
                </c:pt>
              </c:strCache>
            </c:strRef>
          </c:cat>
          <c:val>
            <c:numRef>
              <c:f>Лист1!$E$2:$E$4</c:f>
              <c:numCache>
                <c:formatCode>General</c:formatCode>
                <c:ptCount val="3"/>
                <c:pt idx="0">
                  <c:v>8</c:v>
                </c:pt>
                <c:pt idx="1">
                  <c:v>9</c:v>
                </c:pt>
                <c:pt idx="2">
                  <c:v>10</c:v>
                </c:pt>
              </c:numCache>
            </c:numRef>
          </c:val>
        </c:ser>
        <c:ser>
          <c:idx val="4"/>
          <c:order val="4"/>
          <c:tx>
            <c:strRef>
              <c:f>Лист1!$F$1</c:f>
              <c:strCache>
                <c:ptCount val="1"/>
                <c:pt idx="0">
                  <c:v>Дети состоящие на учете в ОДН</c:v>
                </c:pt>
              </c:strCache>
            </c:strRef>
          </c:tx>
          <c:spPr>
            <a:solidFill>
              <a:schemeClr val="accent5"/>
            </a:solidFill>
            <a:ln>
              <a:noFill/>
            </a:ln>
            <a:effectLst/>
          </c:spPr>
          <c:invertIfNegative val="0"/>
          <c:cat>
            <c:strRef>
              <c:f>Лист1!$A$2:$A$4</c:f>
              <c:strCache>
                <c:ptCount val="3"/>
                <c:pt idx="0">
                  <c:v>2015 год</c:v>
                </c:pt>
                <c:pt idx="1">
                  <c:v>2016 год</c:v>
                </c:pt>
                <c:pt idx="2">
                  <c:v>2017 год</c:v>
                </c:pt>
              </c:strCache>
            </c:strRef>
          </c:cat>
          <c:val>
            <c:numRef>
              <c:f>Лист1!$F$2:$F$4</c:f>
              <c:numCache>
                <c:formatCode>General</c:formatCode>
                <c:ptCount val="3"/>
                <c:pt idx="0">
                  <c:v>2</c:v>
                </c:pt>
                <c:pt idx="1">
                  <c:v>1</c:v>
                </c:pt>
                <c:pt idx="2">
                  <c:v>1</c:v>
                </c:pt>
              </c:numCache>
            </c:numRef>
          </c:val>
        </c:ser>
        <c:ser>
          <c:idx val="5"/>
          <c:order val="5"/>
          <c:tx>
            <c:strRef>
              <c:f>Лист1!$G$1</c:f>
              <c:strCache>
                <c:ptCount val="1"/>
                <c:pt idx="0">
                  <c:v>Дети из семей мигрантов</c:v>
                </c:pt>
              </c:strCache>
            </c:strRef>
          </c:tx>
          <c:spPr>
            <a:solidFill>
              <a:schemeClr val="accent6"/>
            </a:solidFill>
            <a:ln>
              <a:noFill/>
            </a:ln>
            <a:effectLst/>
          </c:spPr>
          <c:invertIfNegative val="0"/>
          <c:cat>
            <c:strRef>
              <c:f>Лист1!$A$2:$A$4</c:f>
              <c:strCache>
                <c:ptCount val="3"/>
                <c:pt idx="0">
                  <c:v>2015 год</c:v>
                </c:pt>
                <c:pt idx="1">
                  <c:v>2016 год</c:v>
                </c:pt>
                <c:pt idx="2">
                  <c:v>2017 год</c:v>
                </c:pt>
              </c:strCache>
            </c:strRef>
          </c:cat>
          <c:val>
            <c:numRef>
              <c:f>Лист1!$G$2:$G$4</c:f>
              <c:numCache>
                <c:formatCode>General</c:formatCode>
                <c:ptCount val="3"/>
                <c:pt idx="0">
                  <c:v>10</c:v>
                </c:pt>
                <c:pt idx="1">
                  <c:v>10</c:v>
                </c:pt>
                <c:pt idx="2">
                  <c:v>16</c:v>
                </c:pt>
              </c:numCache>
            </c:numRef>
          </c:val>
        </c:ser>
        <c:ser>
          <c:idx val="6"/>
          <c:order val="6"/>
          <c:tx>
            <c:strRef>
              <c:f>Лист1!$H$1</c:f>
              <c:strCache>
                <c:ptCount val="1"/>
                <c:pt idx="0">
                  <c:v>Дети, состоящие на ВШК</c:v>
                </c:pt>
              </c:strCache>
            </c:strRef>
          </c:tx>
          <c:spPr>
            <a:solidFill>
              <a:schemeClr val="accent1">
                <a:lumMod val="60000"/>
              </a:schemeClr>
            </a:solidFill>
            <a:ln>
              <a:noFill/>
            </a:ln>
            <a:effectLst/>
          </c:spPr>
          <c:invertIfNegative val="0"/>
          <c:cat>
            <c:strRef>
              <c:f>Лист1!$A$2:$A$4</c:f>
              <c:strCache>
                <c:ptCount val="3"/>
                <c:pt idx="0">
                  <c:v>2015 год</c:v>
                </c:pt>
                <c:pt idx="1">
                  <c:v>2016 год</c:v>
                </c:pt>
                <c:pt idx="2">
                  <c:v>2017 год</c:v>
                </c:pt>
              </c:strCache>
            </c:strRef>
          </c:cat>
          <c:val>
            <c:numRef>
              <c:f>Лист1!$H$2:$H$4</c:f>
              <c:numCache>
                <c:formatCode>General</c:formatCode>
                <c:ptCount val="3"/>
                <c:pt idx="0">
                  <c:v>5</c:v>
                </c:pt>
                <c:pt idx="1">
                  <c:v>2</c:v>
                </c:pt>
                <c:pt idx="2">
                  <c:v>3</c:v>
                </c:pt>
              </c:numCache>
            </c:numRef>
          </c:val>
        </c:ser>
        <c:dLbls>
          <c:showLegendKey val="0"/>
          <c:showVal val="0"/>
          <c:showCatName val="0"/>
          <c:showSerName val="0"/>
          <c:showPercent val="0"/>
          <c:showBubbleSize val="0"/>
        </c:dLbls>
        <c:gapWidth val="219"/>
        <c:axId val="191689472"/>
        <c:axId val="191691008"/>
      </c:barChart>
      <c:catAx>
        <c:axId val="191689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691008"/>
        <c:crosses val="autoZero"/>
        <c:auto val="1"/>
        <c:lblAlgn val="ctr"/>
        <c:lblOffset val="100"/>
        <c:noMultiLvlLbl val="0"/>
      </c:catAx>
      <c:valAx>
        <c:axId val="1916910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689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Times New Roman" pitchFamily="18" charset="0"/>
                <a:cs typeface="Times New Roman" pitchFamily="18" charset="0"/>
              </a:defRPr>
            </a:pPr>
            <a:r>
              <a:rPr lang="ru-RU" sz="1600">
                <a:latin typeface="Times New Roman" pitchFamily="18" charset="0"/>
                <a:cs typeface="Times New Roman" pitchFamily="18" charset="0"/>
              </a:rPr>
              <a:t>Количество</a:t>
            </a:r>
            <a:r>
              <a:rPr lang="ru-RU" sz="1600" baseline="0">
                <a:latin typeface="Times New Roman" pitchFamily="18" charset="0"/>
                <a:cs typeface="Times New Roman" pitchFamily="18" charset="0"/>
              </a:rPr>
              <a:t> обучающихся  (чел.)</a:t>
            </a:r>
          </a:p>
          <a:p>
            <a:pPr>
              <a:defRPr sz="1600">
                <a:latin typeface="Times New Roman" pitchFamily="18" charset="0"/>
                <a:cs typeface="Times New Roman" pitchFamily="18" charset="0"/>
              </a:defRPr>
            </a:pPr>
            <a:r>
              <a:rPr lang="ru-RU" sz="1600" baseline="0">
                <a:latin typeface="Times New Roman" pitchFamily="18" charset="0"/>
                <a:cs typeface="Times New Roman" pitchFamily="18" charset="0"/>
              </a:rPr>
              <a:t>в структурном подразделении 2018 году</a:t>
            </a:r>
            <a:endParaRPr lang="ru-RU" sz="1600">
              <a:latin typeface="Times New Roman" pitchFamily="18" charset="0"/>
              <a:cs typeface="Times New Roman" pitchFamily="18" charset="0"/>
            </a:endParaRPr>
          </a:p>
        </c:rich>
      </c:tx>
      <c:layout>
        <c:manualLayout>
          <c:xMode val="edge"/>
          <c:yMode val="edge"/>
          <c:x val="0.14704079515833737"/>
          <c:y val="2.6058631921824133E-2"/>
        </c:manualLayout>
      </c:layout>
      <c:overlay val="0"/>
    </c:title>
    <c:autoTitleDeleted val="0"/>
    <c:plotArea>
      <c:layout>
        <c:manualLayout>
          <c:layoutTarget val="inner"/>
          <c:xMode val="edge"/>
          <c:yMode val="edge"/>
          <c:x val="0.22692525980377923"/>
          <c:y val="0.27802645190523856"/>
          <c:w val="0.35281382262641531"/>
          <c:h val="0.62288303538604961"/>
        </c:manualLayout>
      </c:layout>
      <c:doughnutChart>
        <c:varyColors val="1"/>
        <c:ser>
          <c:idx val="0"/>
          <c:order val="0"/>
          <c:tx>
            <c:strRef>
              <c:f>Лист1!$B$1</c:f>
              <c:strCache>
                <c:ptCount val="1"/>
                <c:pt idx="0">
                  <c:v>Продажи</c:v>
                </c:pt>
              </c:strCache>
            </c:strRef>
          </c:tx>
          <c:dLbls>
            <c:dLbl>
              <c:idx val="0"/>
              <c:showLegendKey val="0"/>
              <c:showVal val="1"/>
              <c:showCatName val="0"/>
              <c:showSerName val="0"/>
              <c:showPercent val="0"/>
              <c:showBubbleSize val="0"/>
            </c:dLbl>
            <c:dLbl>
              <c:idx val="1"/>
              <c:layout>
                <c:manualLayout>
                  <c:x val="-1.7220172201722041E-2"/>
                  <c:y val="-6.5146579804560401E-2"/>
                </c:manualLayout>
              </c:layout>
              <c:showLegendKey val="0"/>
              <c:showVal val="1"/>
              <c:showCatName val="0"/>
              <c:showSerName val="0"/>
              <c:showPercent val="0"/>
              <c:showBubbleSize val="0"/>
            </c:dLbl>
            <c:dLbl>
              <c:idx val="2"/>
              <c:showLegendKey val="0"/>
              <c:showVal val="1"/>
              <c:showCatName val="0"/>
              <c:showSerName val="0"/>
              <c:showPercent val="0"/>
              <c:showBubbleSize val="0"/>
            </c:dLbl>
            <c:showLegendKey val="0"/>
            <c:showVal val="0"/>
            <c:showCatName val="0"/>
            <c:showSerName val="0"/>
            <c:showPercent val="0"/>
            <c:showBubbleSize val="0"/>
          </c:dLbls>
          <c:cat>
            <c:strRef>
              <c:f>Лист1!$A$2:$A$4</c:f>
              <c:strCache>
                <c:ptCount val="3"/>
                <c:pt idx="0">
                  <c:v>1-4 класс</c:v>
                </c:pt>
                <c:pt idx="1">
                  <c:v>5-9 класс</c:v>
                </c:pt>
                <c:pt idx="2">
                  <c:v>10-11 класс</c:v>
                </c:pt>
              </c:strCache>
            </c:strRef>
          </c:cat>
          <c:val>
            <c:numRef>
              <c:f>Лист1!$B$2:$B$4</c:f>
              <c:numCache>
                <c:formatCode>General</c:formatCode>
                <c:ptCount val="3"/>
                <c:pt idx="0">
                  <c:v>136</c:v>
                </c:pt>
                <c:pt idx="1">
                  <c:v>170</c:v>
                </c:pt>
                <c:pt idx="2">
                  <c:v>27</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txPr>
        <a:bodyPr/>
        <a:lstStyle/>
        <a:p>
          <a:pPr>
            <a:defRPr sz="1600" b="1">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0.43173</cdr:x>
      <cdr:y>0.3355</cdr:y>
    </cdr:from>
    <cdr:to>
      <cdr:x>0.52768</cdr:x>
      <cdr:y>0.42345</cdr:y>
    </cdr:to>
    <cdr:sp macro="" textlink="">
      <cdr:nvSpPr>
        <cdr:cNvPr id="2" name="TextBox 1"/>
        <cdr:cNvSpPr txBox="1"/>
      </cdr:nvSpPr>
      <cdr:spPr>
        <a:xfrm xmlns:a="http://schemas.openxmlformats.org/drawingml/2006/main">
          <a:off x="2228850" y="981075"/>
          <a:ext cx="495300" cy="2571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21164-CFF4-417F-92C5-EE387592F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TotalTime>
  <Pages>82</Pages>
  <Words>16425</Words>
  <Characters>93629</Characters>
  <Application>Microsoft Office Word</Application>
  <DocSecurity>0</DocSecurity>
  <Lines>780</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109835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аджубей</dc:creator>
  <cp:lastModifiedBy>user</cp:lastModifiedBy>
  <cp:revision>32</cp:revision>
  <cp:lastPrinted>2015-08-24T07:24:00Z</cp:lastPrinted>
  <dcterms:created xsi:type="dcterms:W3CDTF">2019-04-21T11:39:00Z</dcterms:created>
  <dcterms:modified xsi:type="dcterms:W3CDTF">2019-04-21T22:24:00Z</dcterms:modified>
</cp:coreProperties>
</file>